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004AF" w:rsidRPr="0000473A" w:rsidRDefault="001425D4" w:rsidP="000B1C9E">
      <w:pPr>
        <w:rPr>
          <w:b/>
        </w:rPr>
      </w:pPr>
      <w:r w:rsidRPr="0000473A">
        <w:rPr>
          <w:noProof/>
          <w:lang w:eastAsia="ru-RU"/>
        </w:rPr>
        <w:pict>
          <v:shapetype id="_x0000_t202" coordsize="21600,21600" o:spt="202" path="m,l,21600r21600,l21600,xe">
            <v:stroke joinstyle="miter"/>
            <v:path gradientshapeok="t" o:connecttype="rect"/>
          </v:shapetype>
          <v:shape id="_x0000_s1283" type="#_x0000_t202" style="position:absolute;margin-left:601.05pt;margin-top:-18.05pt;width:153pt;height:122.7pt;z-index:251678720" stroked="f">
            <v:textbox style="mso-next-textbox:#_x0000_s1283">
              <w:txbxContent>
                <w:p w:rsidR="0024274C" w:rsidRPr="00070EA5" w:rsidRDefault="0024274C" w:rsidP="002715A0">
                  <w:pPr>
                    <w:jc w:val="center"/>
                    <w:rPr>
                      <w:b/>
                    </w:rPr>
                  </w:pPr>
                  <w:r w:rsidRPr="00070EA5">
                    <w:rPr>
                      <w:b/>
                    </w:rPr>
                    <w:t>Утверждена</w:t>
                  </w:r>
                </w:p>
                <w:p w:rsidR="0024274C" w:rsidRPr="00070EA5" w:rsidRDefault="0024274C" w:rsidP="002715A0">
                  <w:pPr>
                    <w:jc w:val="center"/>
                    <w:rPr>
                      <w:b/>
                    </w:rPr>
                  </w:pPr>
                  <w:r w:rsidRPr="00070EA5">
                    <w:rPr>
                      <w:b/>
                    </w:rPr>
                    <w:t>постановлением</w:t>
                  </w:r>
                </w:p>
                <w:p w:rsidR="0024274C" w:rsidRPr="00070EA5" w:rsidRDefault="0024274C" w:rsidP="002715A0">
                  <w:pPr>
                    <w:jc w:val="center"/>
                    <w:rPr>
                      <w:b/>
                    </w:rPr>
                  </w:pPr>
                  <w:r w:rsidRPr="00070EA5">
                    <w:rPr>
                      <w:b/>
                    </w:rPr>
                    <w:t>администрации городского поселения «Поселок Волоконовка»</w:t>
                  </w:r>
                </w:p>
                <w:p w:rsidR="0024274C" w:rsidRPr="0000473A" w:rsidRDefault="0024274C" w:rsidP="002715A0">
                  <w:pPr>
                    <w:jc w:val="center"/>
                    <w:rPr>
                      <w:b/>
                    </w:rPr>
                  </w:pPr>
                  <w:r w:rsidRPr="0000473A">
                    <w:rPr>
                      <w:b/>
                    </w:rPr>
                    <w:t>«___» _________2024 года</w:t>
                  </w:r>
                </w:p>
                <w:p w:rsidR="0024274C" w:rsidRPr="0000473A" w:rsidRDefault="0024274C" w:rsidP="002715A0">
                  <w:pPr>
                    <w:jc w:val="center"/>
                    <w:rPr>
                      <w:b/>
                    </w:rPr>
                  </w:pPr>
                  <w:r w:rsidRPr="0000473A">
                    <w:rPr>
                      <w:b/>
                    </w:rPr>
                    <w:t>№ ________</w:t>
                  </w:r>
                </w:p>
              </w:txbxContent>
            </v:textbox>
          </v:shape>
        </w:pict>
      </w:r>
    </w:p>
    <w:p w:rsidR="00C004AF" w:rsidRPr="0000473A" w:rsidRDefault="00C004AF" w:rsidP="000B1C9E"/>
    <w:p w:rsidR="000B1C9E" w:rsidRPr="0000473A" w:rsidRDefault="000B1C9E" w:rsidP="000B1C9E"/>
    <w:p w:rsidR="000B1C9E" w:rsidRPr="0000473A" w:rsidRDefault="000B1C9E" w:rsidP="000B1C9E"/>
    <w:p w:rsidR="000B1C9E" w:rsidRPr="0000473A" w:rsidRDefault="000B1C9E" w:rsidP="000B1C9E">
      <w:bookmarkStart w:id="0" w:name="_GoBack"/>
      <w:bookmarkEnd w:id="0"/>
    </w:p>
    <w:p w:rsidR="00004A3A" w:rsidRPr="0000473A" w:rsidRDefault="00004A3A" w:rsidP="000B1C9E"/>
    <w:p w:rsidR="00004A3A" w:rsidRPr="0000473A" w:rsidRDefault="00004A3A" w:rsidP="000B1C9E"/>
    <w:p w:rsidR="00004A3A" w:rsidRPr="0000473A" w:rsidRDefault="00004A3A" w:rsidP="000B1C9E"/>
    <w:p w:rsidR="00004A3A" w:rsidRPr="0000473A" w:rsidRDefault="00004A3A" w:rsidP="000B1C9E"/>
    <w:p w:rsidR="00004A3A" w:rsidRPr="0000473A" w:rsidRDefault="00004A3A" w:rsidP="000B1C9E"/>
    <w:p w:rsidR="00004A3A" w:rsidRPr="0000473A" w:rsidRDefault="00004A3A" w:rsidP="000B1C9E"/>
    <w:p w:rsidR="00004A3A" w:rsidRPr="0000473A" w:rsidRDefault="00004A3A" w:rsidP="000B1C9E"/>
    <w:p w:rsidR="00C004AF" w:rsidRPr="0000473A" w:rsidRDefault="00C004AF" w:rsidP="000B1C9E"/>
    <w:p w:rsidR="000B1C9E" w:rsidRPr="0000473A" w:rsidRDefault="000B1C9E" w:rsidP="000B1C9E"/>
    <w:p w:rsidR="00004A3A" w:rsidRPr="0000473A" w:rsidRDefault="003D5FEC" w:rsidP="00004A3A">
      <w:pPr>
        <w:jc w:val="center"/>
        <w:rPr>
          <w:b/>
        </w:rPr>
      </w:pPr>
      <w:r w:rsidRPr="0000473A">
        <w:rPr>
          <w:b/>
        </w:rPr>
        <w:t>А</w:t>
      </w:r>
      <w:r w:rsidR="002715A0" w:rsidRPr="0000473A">
        <w:rPr>
          <w:b/>
        </w:rPr>
        <w:t>ктуализированн</w:t>
      </w:r>
      <w:r w:rsidRPr="0000473A">
        <w:rPr>
          <w:b/>
        </w:rPr>
        <w:t>ая</w:t>
      </w:r>
      <w:r w:rsidR="003D03AC" w:rsidRPr="0000473A">
        <w:rPr>
          <w:b/>
        </w:rPr>
        <w:t xml:space="preserve"> </w:t>
      </w:r>
      <w:r w:rsidR="00004A3A" w:rsidRPr="0000473A">
        <w:rPr>
          <w:b/>
        </w:rPr>
        <w:t>схем</w:t>
      </w:r>
      <w:r w:rsidRPr="0000473A">
        <w:rPr>
          <w:b/>
        </w:rPr>
        <w:t>а</w:t>
      </w:r>
      <w:r w:rsidR="00004A3A" w:rsidRPr="0000473A">
        <w:rPr>
          <w:b/>
        </w:rPr>
        <w:t xml:space="preserve"> теплоснабжения</w:t>
      </w:r>
    </w:p>
    <w:p w:rsidR="007B2EB4" w:rsidRPr="0000473A" w:rsidRDefault="00B73779" w:rsidP="000B1C9E">
      <w:pPr>
        <w:jc w:val="center"/>
        <w:rPr>
          <w:b/>
        </w:rPr>
      </w:pPr>
      <w:r w:rsidRPr="0000473A">
        <w:rPr>
          <w:b/>
        </w:rPr>
        <w:t xml:space="preserve">городского поселения «Поселок </w:t>
      </w:r>
      <w:r w:rsidR="000E2E5C" w:rsidRPr="0000473A">
        <w:rPr>
          <w:b/>
        </w:rPr>
        <w:t>Волоконовка</w:t>
      </w:r>
      <w:r w:rsidRPr="0000473A">
        <w:rPr>
          <w:b/>
        </w:rPr>
        <w:t>»</w:t>
      </w:r>
    </w:p>
    <w:p w:rsidR="007B2EB4" w:rsidRPr="0000473A" w:rsidRDefault="007B2EB4" w:rsidP="000B1C9E">
      <w:pPr>
        <w:jc w:val="center"/>
      </w:pPr>
      <w:r w:rsidRPr="0000473A">
        <w:rPr>
          <w:b/>
        </w:rPr>
        <w:t>Волоконовского района</w:t>
      </w:r>
    </w:p>
    <w:p w:rsidR="00215B33" w:rsidRPr="0000473A" w:rsidRDefault="00215B33" w:rsidP="000B1C9E">
      <w:pPr>
        <w:jc w:val="center"/>
        <w:rPr>
          <w:b/>
        </w:rPr>
      </w:pPr>
    </w:p>
    <w:p w:rsidR="0084461D" w:rsidRPr="0000473A" w:rsidRDefault="0084461D" w:rsidP="000B1C9E">
      <w:pPr>
        <w:jc w:val="center"/>
        <w:rPr>
          <w:b/>
        </w:rPr>
      </w:pPr>
    </w:p>
    <w:p w:rsidR="00004A3A" w:rsidRPr="0000473A" w:rsidRDefault="00004A3A" w:rsidP="00004A3A">
      <w:pPr>
        <w:jc w:val="center"/>
      </w:pPr>
      <w:r w:rsidRPr="0000473A">
        <w:t>(Актуализация на 202</w:t>
      </w:r>
      <w:r w:rsidR="00B730B4" w:rsidRPr="0000473A">
        <w:t>4</w:t>
      </w:r>
      <w:r w:rsidRPr="0000473A">
        <w:t xml:space="preserve"> год)</w:t>
      </w:r>
    </w:p>
    <w:p w:rsidR="0084461D" w:rsidRPr="0000473A" w:rsidRDefault="0084461D" w:rsidP="000B1C9E">
      <w:pPr>
        <w:jc w:val="center"/>
        <w:rPr>
          <w:b/>
        </w:rPr>
      </w:pPr>
    </w:p>
    <w:p w:rsidR="0084461D" w:rsidRPr="0000473A" w:rsidRDefault="0084461D" w:rsidP="000B1C9E">
      <w:pPr>
        <w:jc w:val="center"/>
        <w:rPr>
          <w:b/>
        </w:rPr>
      </w:pPr>
    </w:p>
    <w:p w:rsidR="0084461D" w:rsidRPr="0000473A" w:rsidRDefault="0084461D" w:rsidP="000B1C9E">
      <w:pPr>
        <w:jc w:val="center"/>
        <w:rPr>
          <w:b/>
        </w:rPr>
      </w:pPr>
    </w:p>
    <w:p w:rsidR="0084461D" w:rsidRPr="0000473A" w:rsidRDefault="0084461D" w:rsidP="000B1C9E">
      <w:pPr>
        <w:jc w:val="center"/>
        <w:rPr>
          <w:b/>
        </w:rPr>
      </w:pPr>
    </w:p>
    <w:p w:rsidR="0084461D" w:rsidRPr="0000473A" w:rsidRDefault="0084461D" w:rsidP="000B1C9E">
      <w:pPr>
        <w:jc w:val="center"/>
        <w:rPr>
          <w:b/>
        </w:rPr>
      </w:pPr>
    </w:p>
    <w:p w:rsidR="0084461D" w:rsidRPr="0000473A" w:rsidRDefault="0084461D" w:rsidP="000B1C9E">
      <w:pPr>
        <w:jc w:val="center"/>
        <w:rPr>
          <w:b/>
        </w:rPr>
      </w:pPr>
    </w:p>
    <w:p w:rsidR="0084461D" w:rsidRPr="0000473A" w:rsidRDefault="0084461D" w:rsidP="000B1C9E">
      <w:pPr>
        <w:jc w:val="center"/>
        <w:rPr>
          <w:b/>
        </w:rPr>
      </w:pPr>
    </w:p>
    <w:p w:rsidR="0084461D" w:rsidRPr="0000473A" w:rsidRDefault="0084461D" w:rsidP="000B1C9E">
      <w:pPr>
        <w:jc w:val="center"/>
        <w:rPr>
          <w:b/>
        </w:rPr>
      </w:pPr>
    </w:p>
    <w:p w:rsidR="0084461D" w:rsidRPr="0000473A" w:rsidRDefault="0084461D" w:rsidP="000B1C9E">
      <w:pPr>
        <w:jc w:val="center"/>
        <w:rPr>
          <w:b/>
        </w:rPr>
      </w:pPr>
    </w:p>
    <w:p w:rsidR="0084461D" w:rsidRPr="0000473A" w:rsidRDefault="0084461D" w:rsidP="000B1C9E">
      <w:pPr>
        <w:jc w:val="center"/>
        <w:rPr>
          <w:b/>
        </w:rPr>
      </w:pPr>
    </w:p>
    <w:p w:rsidR="0084461D" w:rsidRPr="0000473A" w:rsidRDefault="0084461D" w:rsidP="000B1C9E">
      <w:pPr>
        <w:jc w:val="center"/>
        <w:rPr>
          <w:b/>
        </w:rPr>
      </w:pPr>
    </w:p>
    <w:p w:rsidR="0084461D" w:rsidRPr="0000473A" w:rsidRDefault="0084461D" w:rsidP="000B1C9E">
      <w:pPr>
        <w:jc w:val="center"/>
        <w:rPr>
          <w:b/>
        </w:rPr>
      </w:pPr>
    </w:p>
    <w:p w:rsidR="0084461D" w:rsidRPr="0000473A" w:rsidRDefault="0084461D" w:rsidP="000B1C9E">
      <w:pPr>
        <w:jc w:val="center"/>
        <w:rPr>
          <w:b/>
        </w:rPr>
      </w:pPr>
    </w:p>
    <w:p w:rsidR="006B03C6" w:rsidRPr="0000473A" w:rsidRDefault="0084461D" w:rsidP="006B03C6">
      <w:pPr>
        <w:jc w:val="center"/>
      </w:pPr>
      <w:r w:rsidRPr="0000473A">
        <w:t>п. Волоконовка, 20</w:t>
      </w:r>
      <w:r w:rsidR="00D929E2" w:rsidRPr="0000473A">
        <w:t>2</w:t>
      </w:r>
      <w:r w:rsidR="00B730B4" w:rsidRPr="0000473A">
        <w:t>4</w:t>
      </w:r>
      <w:r w:rsidRPr="0000473A">
        <w:t xml:space="preserve"> г.</w:t>
      </w:r>
      <w:r w:rsidR="00E27F67" w:rsidRPr="0000473A">
        <w:br w:type="page"/>
      </w:r>
      <w:r w:rsidR="006B03C6" w:rsidRPr="0000473A">
        <w:lastRenderedPageBreak/>
        <w:t>Содержание</w:t>
      </w:r>
    </w:p>
    <w:p w:rsidR="006B03C6" w:rsidRPr="0000473A" w:rsidRDefault="006B03C6" w:rsidP="006B03C6">
      <w:r w:rsidRPr="0000473A">
        <w:t>Введение</w:t>
      </w:r>
    </w:p>
    <w:p w:rsidR="006B03C6" w:rsidRPr="0000473A" w:rsidRDefault="006B03C6" w:rsidP="006B03C6">
      <w:pPr>
        <w:shd w:val="clear" w:color="auto" w:fill="FFFFFF"/>
        <w:tabs>
          <w:tab w:val="left" w:pos="254"/>
        </w:tabs>
        <w:spacing w:before="206"/>
        <w:ind w:right="58"/>
        <w:jc w:val="both"/>
      </w:pPr>
      <w:r w:rsidRPr="0000473A">
        <w:rPr>
          <w:spacing w:val="-2"/>
        </w:rPr>
        <w:t>1.</w:t>
      </w:r>
      <w:r w:rsidRPr="0000473A">
        <w:t xml:space="preserve">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6B03C6" w:rsidRPr="0000473A" w:rsidRDefault="006B03C6" w:rsidP="006B03C6">
      <w:pPr>
        <w:widowControl w:val="0"/>
        <w:shd w:val="clear" w:color="auto" w:fill="FFFFFF"/>
        <w:tabs>
          <w:tab w:val="left" w:pos="427"/>
        </w:tabs>
        <w:suppressAutoHyphens w:val="0"/>
        <w:autoSpaceDE w:val="0"/>
        <w:autoSpaceDN w:val="0"/>
        <w:adjustRightInd w:val="0"/>
        <w:spacing w:line="274" w:lineRule="exact"/>
        <w:ind w:right="62"/>
        <w:jc w:val="both"/>
        <w:rPr>
          <w:spacing w:val="-1"/>
        </w:rPr>
      </w:pPr>
      <w:r w:rsidRPr="0000473A">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6B03C6" w:rsidRPr="0000473A" w:rsidRDefault="006B03C6" w:rsidP="006B03C6">
      <w:pPr>
        <w:widowControl w:val="0"/>
        <w:shd w:val="clear" w:color="auto" w:fill="FFFFFF"/>
        <w:tabs>
          <w:tab w:val="left" w:pos="427"/>
        </w:tabs>
        <w:suppressAutoHyphens w:val="0"/>
        <w:autoSpaceDE w:val="0"/>
        <w:autoSpaceDN w:val="0"/>
        <w:adjustRightInd w:val="0"/>
        <w:spacing w:line="274" w:lineRule="exact"/>
        <w:ind w:right="58"/>
        <w:jc w:val="both"/>
        <w:rPr>
          <w:spacing w:val="-1"/>
        </w:rPr>
      </w:pPr>
      <w:r w:rsidRPr="0000473A">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6B03C6" w:rsidRPr="0000473A" w:rsidRDefault="006B03C6" w:rsidP="006B03C6">
      <w:pPr>
        <w:widowControl w:val="0"/>
        <w:shd w:val="clear" w:color="auto" w:fill="FFFFFF"/>
        <w:tabs>
          <w:tab w:val="left" w:pos="427"/>
        </w:tabs>
        <w:suppressAutoHyphens w:val="0"/>
        <w:autoSpaceDE w:val="0"/>
        <w:autoSpaceDN w:val="0"/>
        <w:adjustRightInd w:val="0"/>
        <w:spacing w:line="274" w:lineRule="exact"/>
        <w:jc w:val="both"/>
        <w:rPr>
          <w:spacing w:val="-1"/>
        </w:rPr>
      </w:pPr>
      <w:r w:rsidRPr="0000473A">
        <w:t xml:space="preserve">1.3. Существующие и перспективные объемы потребления тепловой энергии (мощности) </w:t>
      </w:r>
      <w:r w:rsidRPr="0000473A">
        <w:rPr>
          <w:spacing w:val="-1"/>
        </w:rPr>
        <w:t>и теплоносителя объектами, расположенными в производственных зонах, на каждом этапе</w:t>
      </w:r>
    </w:p>
    <w:p w:rsidR="006B03C6" w:rsidRPr="0000473A" w:rsidRDefault="006B03C6" w:rsidP="006B03C6">
      <w:pPr>
        <w:widowControl w:val="0"/>
        <w:shd w:val="clear" w:color="auto" w:fill="FFFFFF"/>
        <w:tabs>
          <w:tab w:val="left" w:pos="427"/>
        </w:tabs>
        <w:suppressAutoHyphens w:val="0"/>
        <w:autoSpaceDE w:val="0"/>
        <w:autoSpaceDN w:val="0"/>
        <w:adjustRightInd w:val="0"/>
        <w:spacing w:line="274" w:lineRule="exact"/>
        <w:ind w:right="62"/>
        <w:jc w:val="both"/>
        <w:rPr>
          <w:spacing w:val="-1"/>
        </w:rPr>
      </w:pPr>
      <w:r w:rsidRPr="0000473A">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6B03C6" w:rsidRPr="0000473A" w:rsidRDefault="006B03C6" w:rsidP="006B03C6">
      <w:pPr>
        <w:shd w:val="clear" w:color="auto" w:fill="FFFFFF"/>
        <w:tabs>
          <w:tab w:val="left" w:pos="403"/>
        </w:tabs>
        <w:spacing w:line="274" w:lineRule="exact"/>
        <w:ind w:right="62"/>
        <w:jc w:val="both"/>
      </w:pPr>
      <w:r w:rsidRPr="0000473A">
        <w:rPr>
          <w:spacing w:val="-2"/>
        </w:rPr>
        <w:t>2.</w:t>
      </w:r>
      <w:r w:rsidRPr="0000473A">
        <w:t xml:space="preserve"> Существующие и перспективные балансы располагаемой тепловой мощности источников тепловой энергии и тепловой нагрузки потребителей</w:t>
      </w:r>
    </w:p>
    <w:p w:rsidR="006B03C6" w:rsidRPr="0000473A" w:rsidRDefault="006B03C6" w:rsidP="006B03C6">
      <w:pPr>
        <w:widowControl w:val="0"/>
        <w:shd w:val="clear" w:color="auto" w:fill="FFFFFF"/>
        <w:tabs>
          <w:tab w:val="left" w:pos="432"/>
        </w:tabs>
        <w:suppressAutoHyphens w:val="0"/>
        <w:autoSpaceDE w:val="0"/>
        <w:autoSpaceDN w:val="0"/>
        <w:adjustRightInd w:val="0"/>
        <w:spacing w:line="274" w:lineRule="exact"/>
        <w:ind w:right="62"/>
        <w:jc w:val="both"/>
        <w:rPr>
          <w:spacing w:val="-1"/>
        </w:rPr>
      </w:pPr>
      <w:r w:rsidRPr="0000473A">
        <w:t>2.1. Описание существующих и перспективных зон действия систем теплоснабжения и источников тепловой энергии</w:t>
      </w:r>
    </w:p>
    <w:p w:rsidR="006B03C6" w:rsidRPr="0000473A" w:rsidRDefault="006B03C6" w:rsidP="006B03C6">
      <w:pPr>
        <w:widowControl w:val="0"/>
        <w:shd w:val="clear" w:color="auto" w:fill="FFFFFF"/>
        <w:tabs>
          <w:tab w:val="left" w:pos="432"/>
        </w:tabs>
        <w:suppressAutoHyphens w:val="0"/>
        <w:autoSpaceDE w:val="0"/>
        <w:autoSpaceDN w:val="0"/>
        <w:adjustRightInd w:val="0"/>
        <w:spacing w:line="274" w:lineRule="exact"/>
        <w:ind w:right="62"/>
        <w:jc w:val="both"/>
        <w:rPr>
          <w:spacing w:val="-1"/>
        </w:rPr>
      </w:pPr>
      <w:r w:rsidRPr="0000473A">
        <w:t>2.2. Описание существующих и перспективных зон действия индивидуальных источников тепловой энергии</w:t>
      </w:r>
    </w:p>
    <w:p w:rsidR="006B03C6" w:rsidRPr="0000473A" w:rsidRDefault="006B03C6" w:rsidP="006B03C6">
      <w:pPr>
        <w:widowControl w:val="0"/>
        <w:shd w:val="clear" w:color="auto" w:fill="FFFFFF"/>
        <w:tabs>
          <w:tab w:val="left" w:pos="432"/>
        </w:tabs>
        <w:suppressAutoHyphens w:val="0"/>
        <w:autoSpaceDE w:val="0"/>
        <w:autoSpaceDN w:val="0"/>
        <w:adjustRightInd w:val="0"/>
        <w:spacing w:line="274" w:lineRule="exact"/>
        <w:ind w:right="58"/>
        <w:jc w:val="both"/>
        <w:rPr>
          <w:spacing w:val="-1"/>
        </w:rPr>
      </w:pPr>
      <w:r w:rsidRPr="0000473A">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6B03C6" w:rsidRPr="0000473A" w:rsidRDefault="006B03C6" w:rsidP="006B03C6">
      <w:pPr>
        <w:shd w:val="clear" w:color="auto" w:fill="FFFFFF"/>
        <w:spacing w:line="274" w:lineRule="exact"/>
        <w:ind w:right="62"/>
        <w:jc w:val="both"/>
      </w:pPr>
      <w:r w:rsidRPr="0000473A">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p>
    <w:p w:rsidR="006B03C6" w:rsidRPr="0000473A" w:rsidRDefault="006B03C6" w:rsidP="006B03C6">
      <w:pPr>
        <w:shd w:val="clear" w:color="auto" w:fill="FFFFFF"/>
        <w:tabs>
          <w:tab w:val="left" w:pos="427"/>
        </w:tabs>
        <w:spacing w:line="274" w:lineRule="exact"/>
        <w:ind w:right="62"/>
        <w:jc w:val="both"/>
      </w:pPr>
      <w:r w:rsidRPr="0000473A">
        <w:rPr>
          <w:spacing w:val="-1"/>
        </w:rPr>
        <w:t>2.5.</w:t>
      </w:r>
      <w:r w:rsidRPr="0000473A">
        <w:t xml:space="preserve"> </w:t>
      </w:r>
      <w:r w:rsidRPr="0000473A">
        <w:rPr>
          <w:spacing w:val="-1"/>
        </w:rPr>
        <w:t xml:space="preserve">Радиус эффективного теплоснабжения определяемый в соответствии с методическими </w:t>
      </w:r>
      <w:r w:rsidRPr="0000473A">
        <w:t>указаниями по разработке схем теплоснабжения</w:t>
      </w:r>
    </w:p>
    <w:p w:rsidR="006B03C6" w:rsidRPr="0000473A" w:rsidRDefault="006B03C6" w:rsidP="006B03C6">
      <w:pPr>
        <w:shd w:val="clear" w:color="auto" w:fill="FFFFFF"/>
        <w:tabs>
          <w:tab w:val="left" w:pos="245"/>
        </w:tabs>
        <w:spacing w:line="274" w:lineRule="exact"/>
      </w:pPr>
      <w:r w:rsidRPr="0000473A">
        <w:rPr>
          <w:spacing w:val="-2"/>
        </w:rPr>
        <w:t>3.</w:t>
      </w:r>
      <w:r w:rsidRPr="0000473A">
        <w:t xml:space="preserve"> Существующие и перспективные балансы теплоносителя</w:t>
      </w:r>
    </w:p>
    <w:p w:rsidR="006B03C6" w:rsidRPr="0000473A" w:rsidRDefault="006B03C6" w:rsidP="006B03C6">
      <w:pPr>
        <w:shd w:val="clear" w:color="auto" w:fill="FFFFFF"/>
        <w:tabs>
          <w:tab w:val="left" w:pos="912"/>
          <w:tab w:val="left" w:pos="3072"/>
          <w:tab w:val="left" w:pos="3749"/>
          <w:tab w:val="left" w:pos="5856"/>
          <w:tab w:val="left" w:pos="7258"/>
        </w:tabs>
        <w:spacing w:line="274" w:lineRule="exact"/>
      </w:pPr>
      <w:r w:rsidRPr="0000473A">
        <w:rPr>
          <w:spacing w:val="-1"/>
        </w:rPr>
        <w:t xml:space="preserve">3.1. </w:t>
      </w:r>
      <w:r w:rsidRPr="0000473A">
        <w:rPr>
          <w:spacing w:val="-3"/>
        </w:rPr>
        <w:t xml:space="preserve">Существующие </w:t>
      </w:r>
      <w:r w:rsidRPr="0000473A">
        <w:t xml:space="preserve">и </w:t>
      </w:r>
      <w:r w:rsidRPr="0000473A">
        <w:rPr>
          <w:spacing w:val="-2"/>
        </w:rPr>
        <w:t xml:space="preserve">перспективные балансы </w:t>
      </w:r>
      <w:r w:rsidRPr="0000473A">
        <w:t>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6B03C6" w:rsidRPr="0000473A" w:rsidRDefault="006B03C6" w:rsidP="006B03C6">
      <w:pPr>
        <w:shd w:val="clear" w:color="auto" w:fill="FFFFFF"/>
        <w:tabs>
          <w:tab w:val="left" w:pos="912"/>
          <w:tab w:val="left" w:pos="3072"/>
          <w:tab w:val="left" w:pos="3749"/>
          <w:tab w:val="left" w:pos="5856"/>
          <w:tab w:val="left" w:pos="7258"/>
        </w:tabs>
        <w:spacing w:line="274" w:lineRule="exact"/>
      </w:pPr>
      <w:r w:rsidRPr="0000473A">
        <w:rPr>
          <w:spacing w:val="-1"/>
        </w:rPr>
        <w:t xml:space="preserve">3.2. </w:t>
      </w:r>
      <w:r w:rsidRPr="0000473A">
        <w:rPr>
          <w:spacing w:val="-3"/>
        </w:rPr>
        <w:t xml:space="preserve">Существующие </w:t>
      </w:r>
      <w:r w:rsidRPr="0000473A">
        <w:t xml:space="preserve">и </w:t>
      </w:r>
      <w:r w:rsidRPr="0000473A">
        <w:rPr>
          <w:spacing w:val="-2"/>
        </w:rPr>
        <w:t xml:space="preserve">перспективные балансы производительности </w:t>
      </w:r>
      <w:r w:rsidRPr="0000473A">
        <w:t>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6B03C6" w:rsidRPr="0000473A" w:rsidRDefault="006B03C6" w:rsidP="006B03C6">
      <w:pPr>
        <w:shd w:val="clear" w:color="auto" w:fill="FFFFFF"/>
        <w:tabs>
          <w:tab w:val="left" w:pos="341"/>
        </w:tabs>
        <w:spacing w:line="274" w:lineRule="exact"/>
        <w:ind w:right="5"/>
        <w:jc w:val="both"/>
      </w:pPr>
      <w:r w:rsidRPr="0000473A">
        <w:rPr>
          <w:spacing w:val="-2"/>
        </w:rPr>
        <w:t xml:space="preserve">4. </w:t>
      </w:r>
      <w:r w:rsidRPr="0000473A">
        <w:t>Основные положения мастер-плана развития систем теплоснабжения поселения</w:t>
      </w:r>
    </w:p>
    <w:p w:rsidR="006B03C6" w:rsidRPr="0000473A" w:rsidRDefault="006B03C6" w:rsidP="006B03C6">
      <w:pPr>
        <w:widowControl w:val="0"/>
        <w:shd w:val="clear" w:color="auto" w:fill="FFFFFF"/>
        <w:tabs>
          <w:tab w:val="left" w:pos="446"/>
        </w:tabs>
        <w:suppressAutoHyphens w:val="0"/>
        <w:autoSpaceDE w:val="0"/>
        <w:autoSpaceDN w:val="0"/>
        <w:adjustRightInd w:val="0"/>
        <w:spacing w:line="274" w:lineRule="exact"/>
        <w:ind w:right="5"/>
        <w:jc w:val="both"/>
        <w:rPr>
          <w:spacing w:val="-1"/>
        </w:rPr>
      </w:pPr>
      <w:r w:rsidRPr="0000473A">
        <w:t>4.1. Описание сценариев развития теплоснабжения поселения</w:t>
      </w:r>
    </w:p>
    <w:p w:rsidR="006B03C6" w:rsidRPr="0000473A" w:rsidRDefault="006B03C6" w:rsidP="006B03C6">
      <w:pPr>
        <w:widowControl w:val="0"/>
        <w:shd w:val="clear" w:color="auto" w:fill="FFFFFF"/>
        <w:tabs>
          <w:tab w:val="left" w:pos="446"/>
        </w:tabs>
        <w:suppressAutoHyphens w:val="0"/>
        <w:autoSpaceDE w:val="0"/>
        <w:autoSpaceDN w:val="0"/>
        <w:adjustRightInd w:val="0"/>
        <w:spacing w:line="274" w:lineRule="exact"/>
        <w:jc w:val="both"/>
        <w:rPr>
          <w:spacing w:val="-1"/>
        </w:rPr>
      </w:pPr>
      <w:r w:rsidRPr="0000473A">
        <w:t>4.2. Обоснование выбора приоритетного сценария развития теплоснабжения поселения</w:t>
      </w:r>
    </w:p>
    <w:p w:rsidR="006B03C6" w:rsidRPr="0000473A" w:rsidRDefault="006B03C6" w:rsidP="006B03C6">
      <w:pPr>
        <w:shd w:val="clear" w:color="auto" w:fill="FFFFFF"/>
        <w:tabs>
          <w:tab w:val="left" w:pos="341"/>
        </w:tabs>
        <w:spacing w:line="274" w:lineRule="exact"/>
        <w:ind w:right="10"/>
        <w:jc w:val="both"/>
      </w:pPr>
      <w:r w:rsidRPr="0000473A">
        <w:rPr>
          <w:spacing w:val="-2"/>
        </w:rPr>
        <w:t>5.</w:t>
      </w:r>
      <w:r w:rsidRPr="0000473A">
        <w:t xml:space="preserve"> Предложения по строительству, реконструкции и техническому перевооружению источников тепловой энергии</w:t>
      </w:r>
    </w:p>
    <w:p w:rsidR="006B03C6" w:rsidRPr="0000473A" w:rsidRDefault="006B03C6" w:rsidP="006B03C6">
      <w:pPr>
        <w:widowControl w:val="0"/>
        <w:shd w:val="clear" w:color="auto" w:fill="FFFFFF"/>
        <w:tabs>
          <w:tab w:val="left" w:pos="437"/>
        </w:tabs>
        <w:suppressAutoHyphens w:val="0"/>
        <w:autoSpaceDE w:val="0"/>
        <w:autoSpaceDN w:val="0"/>
        <w:adjustRightInd w:val="0"/>
        <w:spacing w:line="274" w:lineRule="exact"/>
        <w:jc w:val="both"/>
        <w:rPr>
          <w:spacing w:val="-1"/>
        </w:rPr>
      </w:pPr>
      <w:r w:rsidRPr="0000473A">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w:t>
      </w:r>
      <w:r w:rsidRPr="0000473A">
        <w:lastRenderedPageBreak/>
        <w:t>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6B03C6" w:rsidRPr="0000473A" w:rsidRDefault="006B03C6" w:rsidP="006B03C6">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00473A">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6B03C6" w:rsidRPr="0000473A" w:rsidRDefault="006B03C6" w:rsidP="006B03C6">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00473A">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6B03C6" w:rsidRPr="0000473A" w:rsidRDefault="006B03C6" w:rsidP="006B03C6">
      <w:pPr>
        <w:widowControl w:val="0"/>
        <w:shd w:val="clear" w:color="auto" w:fill="FFFFFF"/>
        <w:tabs>
          <w:tab w:val="left" w:pos="437"/>
        </w:tabs>
        <w:suppressAutoHyphens w:val="0"/>
        <w:autoSpaceDE w:val="0"/>
        <w:autoSpaceDN w:val="0"/>
        <w:adjustRightInd w:val="0"/>
        <w:spacing w:line="274" w:lineRule="exact"/>
        <w:ind w:right="5"/>
        <w:jc w:val="both"/>
        <w:rPr>
          <w:spacing w:val="-1"/>
        </w:rPr>
      </w:pPr>
      <w:r w:rsidRPr="0000473A">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6B03C6" w:rsidRPr="0000473A" w:rsidRDefault="006B03C6" w:rsidP="006B03C6">
      <w:pPr>
        <w:widowControl w:val="0"/>
        <w:shd w:val="clear" w:color="auto" w:fill="FFFFFF"/>
        <w:tabs>
          <w:tab w:val="left" w:pos="437"/>
        </w:tabs>
        <w:suppressAutoHyphens w:val="0"/>
        <w:autoSpaceDE w:val="0"/>
        <w:autoSpaceDN w:val="0"/>
        <w:adjustRightInd w:val="0"/>
        <w:spacing w:line="274" w:lineRule="exact"/>
        <w:jc w:val="both"/>
        <w:rPr>
          <w:spacing w:val="-1"/>
        </w:rPr>
      </w:pPr>
      <w:r w:rsidRPr="0000473A">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6B03C6" w:rsidRPr="0000473A" w:rsidRDefault="006B03C6" w:rsidP="006B03C6">
      <w:pPr>
        <w:shd w:val="clear" w:color="auto" w:fill="FFFFFF"/>
        <w:tabs>
          <w:tab w:val="left" w:pos="624"/>
        </w:tabs>
        <w:spacing w:line="274" w:lineRule="exact"/>
        <w:jc w:val="both"/>
      </w:pPr>
      <w:r w:rsidRPr="0000473A">
        <w:rPr>
          <w:spacing w:val="-1"/>
        </w:rPr>
        <w:t>5.6.</w:t>
      </w:r>
      <w:r w:rsidRPr="0000473A">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6B03C6" w:rsidRPr="0000473A" w:rsidRDefault="006B03C6" w:rsidP="006B03C6">
      <w:pPr>
        <w:widowControl w:val="0"/>
        <w:shd w:val="clear" w:color="auto" w:fill="FFFFFF"/>
        <w:tabs>
          <w:tab w:val="left" w:pos="451"/>
        </w:tabs>
        <w:suppressAutoHyphens w:val="0"/>
        <w:autoSpaceDE w:val="0"/>
        <w:autoSpaceDN w:val="0"/>
        <w:adjustRightInd w:val="0"/>
        <w:spacing w:line="274" w:lineRule="exact"/>
        <w:jc w:val="both"/>
        <w:rPr>
          <w:spacing w:val="-1"/>
        </w:rPr>
      </w:pPr>
      <w:r w:rsidRPr="0000473A">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6B03C6" w:rsidRPr="0000473A" w:rsidRDefault="006B03C6" w:rsidP="006B03C6">
      <w:pPr>
        <w:widowControl w:val="0"/>
        <w:shd w:val="clear" w:color="auto" w:fill="FFFFFF"/>
        <w:tabs>
          <w:tab w:val="left" w:pos="451"/>
        </w:tabs>
        <w:suppressAutoHyphens w:val="0"/>
        <w:autoSpaceDE w:val="0"/>
        <w:autoSpaceDN w:val="0"/>
        <w:adjustRightInd w:val="0"/>
        <w:spacing w:line="274" w:lineRule="exact"/>
        <w:ind w:right="5"/>
        <w:jc w:val="both"/>
        <w:rPr>
          <w:spacing w:val="-1"/>
        </w:rPr>
      </w:pPr>
      <w:r w:rsidRPr="0000473A">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w:t>
      </w:r>
      <w:r w:rsidRPr="0000473A">
        <w:rPr>
          <w:spacing w:val="-1"/>
        </w:rPr>
        <w:t>работающей на общую тепловую сеть, и оценку затрат при необходимости его изменения</w:t>
      </w:r>
    </w:p>
    <w:p w:rsidR="006B03C6" w:rsidRPr="0000473A" w:rsidRDefault="006B03C6" w:rsidP="006B03C6">
      <w:pPr>
        <w:rPr>
          <w:rFonts w:ascii="Courier New" w:hAnsi="Courier New" w:cs="Courier New"/>
        </w:rPr>
      </w:pPr>
    </w:p>
    <w:p w:rsidR="006B03C6" w:rsidRPr="0000473A" w:rsidRDefault="006B03C6" w:rsidP="006B03C6">
      <w:pPr>
        <w:widowControl w:val="0"/>
        <w:shd w:val="clear" w:color="auto" w:fill="FFFFFF"/>
        <w:tabs>
          <w:tab w:val="left" w:pos="552"/>
        </w:tabs>
        <w:suppressAutoHyphens w:val="0"/>
        <w:autoSpaceDE w:val="0"/>
        <w:autoSpaceDN w:val="0"/>
        <w:adjustRightInd w:val="0"/>
        <w:spacing w:line="274" w:lineRule="exact"/>
        <w:jc w:val="both"/>
        <w:rPr>
          <w:spacing w:val="-1"/>
        </w:rPr>
      </w:pPr>
      <w:r w:rsidRPr="0000473A">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6B03C6" w:rsidRPr="0000473A" w:rsidRDefault="006B03C6" w:rsidP="006B03C6">
      <w:pPr>
        <w:widowControl w:val="0"/>
        <w:shd w:val="clear" w:color="auto" w:fill="FFFFFF"/>
        <w:tabs>
          <w:tab w:val="left" w:pos="552"/>
        </w:tabs>
        <w:suppressAutoHyphens w:val="0"/>
        <w:autoSpaceDE w:val="0"/>
        <w:autoSpaceDN w:val="0"/>
        <w:adjustRightInd w:val="0"/>
        <w:spacing w:line="274" w:lineRule="exact"/>
        <w:jc w:val="both"/>
        <w:rPr>
          <w:spacing w:val="-1"/>
        </w:rPr>
      </w:pPr>
      <w:r w:rsidRPr="0000473A">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B03C6" w:rsidRPr="0000473A" w:rsidRDefault="006B03C6" w:rsidP="006B03C6">
      <w:pPr>
        <w:shd w:val="clear" w:color="auto" w:fill="FFFFFF"/>
        <w:tabs>
          <w:tab w:val="left" w:pos="245"/>
        </w:tabs>
        <w:spacing w:line="274" w:lineRule="exact"/>
      </w:pPr>
      <w:r w:rsidRPr="0000473A">
        <w:rPr>
          <w:spacing w:val="-2"/>
        </w:rPr>
        <w:t>6.</w:t>
      </w:r>
      <w:r w:rsidRPr="0000473A">
        <w:t xml:space="preserve"> Предложения по строительству и реконструкции тепловых сетей</w:t>
      </w:r>
    </w:p>
    <w:p w:rsidR="006B03C6" w:rsidRPr="0000473A" w:rsidRDefault="006B03C6" w:rsidP="006B03C6">
      <w:pPr>
        <w:shd w:val="clear" w:color="auto" w:fill="FFFFFF"/>
        <w:spacing w:line="274" w:lineRule="exact"/>
        <w:jc w:val="both"/>
      </w:pPr>
      <w:r w:rsidRPr="0000473A">
        <w:rPr>
          <w:spacing w:val="-1"/>
        </w:rPr>
        <w:t xml:space="preserve">6.1. Предложения по строительству, реконструкции и (или) модернизации тепловых сетей, </w:t>
      </w:r>
      <w:r w:rsidRPr="0000473A">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6B03C6" w:rsidRPr="0000473A" w:rsidRDefault="006B03C6" w:rsidP="006B03C6">
      <w:pPr>
        <w:widowControl w:val="0"/>
        <w:numPr>
          <w:ilvl w:val="0"/>
          <w:numId w:val="14"/>
        </w:numPr>
        <w:shd w:val="clear" w:color="auto" w:fill="FFFFFF"/>
        <w:tabs>
          <w:tab w:val="left" w:pos="432"/>
        </w:tabs>
        <w:suppressAutoHyphens w:val="0"/>
        <w:autoSpaceDE w:val="0"/>
        <w:autoSpaceDN w:val="0"/>
        <w:adjustRightInd w:val="0"/>
        <w:spacing w:line="274" w:lineRule="exact"/>
        <w:ind w:right="5"/>
        <w:jc w:val="both"/>
        <w:rPr>
          <w:spacing w:val="-1"/>
        </w:rPr>
      </w:pPr>
      <w:r w:rsidRPr="0000473A">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6B03C6" w:rsidRPr="0000473A" w:rsidRDefault="006B03C6" w:rsidP="006B03C6">
      <w:pPr>
        <w:widowControl w:val="0"/>
        <w:numPr>
          <w:ilvl w:val="0"/>
          <w:numId w:val="14"/>
        </w:numPr>
        <w:shd w:val="clear" w:color="auto" w:fill="FFFFFF"/>
        <w:tabs>
          <w:tab w:val="left" w:pos="432"/>
        </w:tabs>
        <w:suppressAutoHyphens w:val="0"/>
        <w:autoSpaceDE w:val="0"/>
        <w:autoSpaceDN w:val="0"/>
        <w:adjustRightInd w:val="0"/>
        <w:spacing w:line="274" w:lineRule="exact"/>
        <w:ind w:right="5"/>
        <w:jc w:val="both"/>
        <w:rPr>
          <w:spacing w:val="-1"/>
        </w:rPr>
      </w:pPr>
      <w:r w:rsidRPr="0000473A">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6B03C6" w:rsidRPr="0000473A" w:rsidRDefault="006B03C6" w:rsidP="006B03C6">
      <w:pPr>
        <w:widowControl w:val="0"/>
        <w:shd w:val="clear" w:color="auto" w:fill="FFFFFF"/>
        <w:tabs>
          <w:tab w:val="left" w:pos="432"/>
        </w:tabs>
        <w:suppressAutoHyphens w:val="0"/>
        <w:autoSpaceDE w:val="0"/>
        <w:autoSpaceDN w:val="0"/>
        <w:adjustRightInd w:val="0"/>
        <w:spacing w:line="274" w:lineRule="exact"/>
        <w:ind w:right="5"/>
        <w:jc w:val="both"/>
        <w:rPr>
          <w:spacing w:val="-1"/>
        </w:rPr>
      </w:pPr>
      <w:r w:rsidRPr="0000473A">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пункте 5.5 настоящего документа</w:t>
      </w:r>
    </w:p>
    <w:p w:rsidR="006B03C6" w:rsidRPr="0000473A" w:rsidRDefault="006B03C6" w:rsidP="006B03C6">
      <w:pPr>
        <w:widowControl w:val="0"/>
        <w:shd w:val="clear" w:color="auto" w:fill="FFFFFF"/>
        <w:tabs>
          <w:tab w:val="left" w:pos="432"/>
        </w:tabs>
        <w:suppressAutoHyphens w:val="0"/>
        <w:autoSpaceDE w:val="0"/>
        <w:autoSpaceDN w:val="0"/>
        <w:adjustRightInd w:val="0"/>
        <w:spacing w:line="274" w:lineRule="exact"/>
        <w:ind w:right="5"/>
        <w:jc w:val="both"/>
      </w:pPr>
      <w:r w:rsidRPr="0000473A">
        <w:t xml:space="preserve">6.5. Предложения по строительству, реконструкции и (или) модернизации тепловых сетей для обеспечения нормативной надежности </w:t>
      </w:r>
      <w:r w:rsidRPr="0000473A">
        <w:lastRenderedPageBreak/>
        <w:t>теплоснабжения потребителей</w:t>
      </w:r>
    </w:p>
    <w:p w:rsidR="006B03C6" w:rsidRPr="0000473A" w:rsidRDefault="006B03C6" w:rsidP="006B03C6">
      <w:r w:rsidRPr="0000473A">
        <w:rPr>
          <w:bCs/>
          <w:kern w:val="32"/>
        </w:rPr>
        <w:t xml:space="preserve">7. </w:t>
      </w:r>
      <w:r w:rsidRPr="0000473A">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6B03C6" w:rsidRPr="0000473A" w:rsidRDefault="006B03C6" w:rsidP="006B03C6">
      <w:pPr>
        <w:shd w:val="clear" w:color="auto" w:fill="FFFFFF"/>
        <w:tabs>
          <w:tab w:val="left" w:pos="245"/>
        </w:tabs>
        <w:spacing w:line="274" w:lineRule="exact"/>
      </w:pPr>
      <w:r w:rsidRPr="0000473A">
        <w:rPr>
          <w:spacing w:val="-2"/>
        </w:rPr>
        <w:t>8.</w:t>
      </w:r>
      <w:r w:rsidRPr="0000473A">
        <w:t xml:space="preserve"> Перспективные топливные балансы</w:t>
      </w:r>
    </w:p>
    <w:p w:rsidR="006B03C6" w:rsidRPr="0000473A" w:rsidRDefault="006B03C6" w:rsidP="006B03C6">
      <w:pPr>
        <w:widowControl w:val="0"/>
        <w:shd w:val="clear" w:color="auto" w:fill="FFFFFF"/>
        <w:tabs>
          <w:tab w:val="left" w:pos="461"/>
        </w:tabs>
        <w:suppressAutoHyphens w:val="0"/>
        <w:autoSpaceDE w:val="0"/>
        <w:autoSpaceDN w:val="0"/>
        <w:adjustRightInd w:val="0"/>
        <w:spacing w:line="274" w:lineRule="exact"/>
        <w:ind w:right="5"/>
        <w:jc w:val="both"/>
        <w:rPr>
          <w:spacing w:val="-1"/>
        </w:rPr>
      </w:pPr>
      <w:r w:rsidRPr="0000473A">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6B03C6" w:rsidRPr="0000473A" w:rsidRDefault="006B03C6" w:rsidP="006B03C6">
      <w:pPr>
        <w:widowControl w:val="0"/>
        <w:shd w:val="clear" w:color="auto" w:fill="FFFFFF"/>
        <w:tabs>
          <w:tab w:val="left" w:pos="461"/>
        </w:tabs>
        <w:suppressAutoHyphens w:val="0"/>
        <w:autoSpaceDE w:val="0"/>
        <w:autoSpaceDN w:val="0"/>
        <w:adjustRightInd w:val="0"/>
        <w:spacing w:line="274" w:lineRule="exact"/>
        <w:ind w:right="5"/>
        <w:jc w:val="both"/>
        <w:rPr>
          <w:spacing w:val="-1"/>
        </w:rPr>
      </w:pPr>
      <w:r w:rsidRPr="0000473A">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6B03C6" w:rsidRPr="0000473A" w:rsidRDefault="006B03C6" w:rsidP="006B03C6">
      <w:pPr>
        <w:widowControl w:val="0"/>
        <w:shd w:val="clear" w:color="auto" w:fill="FFFFFF"/>
        <w:tabs>
          <w:tab w:val="left" w:pos="461"/>
        </w:tabs>
        <w:suppressAutoHyphens w:val="0"/>
        <w:autoSpaceDE w:val="0"/>
        <w:autoSpaceDN w:val="0"/>
        <w:adjustRightInd w:val="0"/>
        <w:spacing w:line="274" w:lineRule="exact"/>
        <w:jc w:val="both"/>
        <w:rPr>
          <w:spacing w:val="-1"/>
        </w:rPr>
      </w:pPr>
      <w:r w:rsidRPr="0000473A">
        <w:t>8.3. Преобладающий в поселении вид топлива, определяемый по совокупности всех систем теплоснабжения, находящихся в соответствующем поселении</w:t>
      </w:r>
    </w:p>
    <w:p w:rsidR="006B03C6" w:rsidRPr="0000473A" w:rsidRDefault="006B03C6" w:rsidP="006B03C6">
      <w:pPr>
        <w:shd w:val="clear" w:color="auto" w:fill="FFFFFF"/>
        <w:tabs>
          <w:tab w:val="left" w:pos="523"/>
        </w:tabs>
        <w:spacing w:line="274" w:lineRule="exact"/>
        <w:ind w:right="10"/>
        <w:jc w:val="both"/>
      </w:pPr>
      <w:r w:rsidRPr="0000473A">
        <w:rPr>
          <w:spacing w:val="-1"/>
        </w:rPr>
        <w:t>8.4.</w:t>
      </w:r>
      <w:r w:rsidRPr="0000473A">
        <w:t xml:space="preserve"> Приоритетное направление развития топливного баланса поселения</w:t>
      </w:r>
    </w:p>
    <w:p w:rsidR="006B03C6" w:rsidRPr="0000473A" w:rsidRDefault="006B03C6" w:rsidP="006B03C6">
      <w:pPr>
        <w:shd w:val="clear" w:color="auto" w:fill="FFFFFF"/>
        <w:tabs>
          <w:tab w:val="left" w:pos="245"/>
        </w:tabs>
        <w:spacing w:line="274" w:lineRule="exact"/>
      </w:pPr>
      <w:r w:rsidRPr="0000473A">
        <w:rPr>
          <w:spacing w:val="-2"/>
        </w:rPr>
        <w:t>9.</w:t>
      </w:r>
      <w:r w:rsidRPr="0000473A">
        <w:t xml:space="preserve"> Инвестиции в строительство, реконструкцию и техническое перевооружение</w:t>
      </w:r>
    </w:p>
    <w:p w:rsidR="006B03C6" w:rsidRPr="0000473A" w:rsidRDefault="006B03C6" w:rsidP="006B03C6">
      <w:pPr>
        <w:widowControl w:val="0"/>
        <w:shd w:val="clear" w:color="auto" w:fill="FFFFFF"/>
        <w:tabs>
          <w:tab w:val="left" w:pos="422"/>
        </w:tabs>
        <w:suppressAutoHyphens w:val="0"/>
        <w:autoSpaceDE w:val="0"/>
        <w:autoSpaceDN w:val="0"/>
        <w:adjustRightInd w:val="0"/>
        <w:spacing w:line="274" w:lineRule="exact"/>
        <w:jc w:val="both"/>
        <w:rPr>
          <w:spacing w:val="-1"/>
        </w:rPr>
      </w:pPr>
      <w:r w:rsidRPr="0000473A">
        <w:rPr>
          <w:spacing w:val="-1"/>
        </w:rPr>
        <w:t xml:space="preserve">9.1. Предложение по величине необходимых инвестиций в строительство, реконструкцию, </w:t>
      </w:r>
      <w:r w:rsidRPr="0000473A">
        <w:t>техническое перевооружение и (или) модернизацию источников тепловой энергии на каждом этапе</w:t>
      </w:r>
    </w:p>
    <w:p w:rsidR="006B03C6" w:rsidRPr="0000473A" w:rsidRDefault="006B03C6" w:rsidP="006B03C6">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00473A">
        <w:t>9.2. 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p>
    <w:p w:rsidR="006B03C6" w:rsidRPr="0000473A" w:rsidRDefault="006B03C6" w:rsidP="006B03C6">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00473A">
        <w:rPr>
          <w:spacing w:val="-1"/>
        </w:rPr>
        <w:t xml:space="preserve">9.3. Предложения по величине инвестиций в строительство, реконструкцию и техническое </w:t>
      </w:r>
      <w:r w:rsidRPr="0000473A">
        <w:t>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6B03C6" w:rsidRPr="0000473A" w:rsidRDefault="006B03C6" w:rsidP="006B03C6">
      <w:pPr>
        <w:widowControl w:val="0"/>
        <w:shd w:val="clear" w:color="auto" w:fill="FFFFFF"/>
        <w:tabs>
          <w:tab w:val="left" w:pos="422"/>
        </w:tabs>
        <w:suppressAutoHyphens w:val="0"/>
        <w:autoSpaceDE w:val="0"/>
        <w:autoSpaceDN w:val="0"/>
        <w:adjustRightInd w:val="0"/>
        <w:spacing w:line="274" w:lineRule="exact"/>
        <w:ind w:right="5"/>
        <w:jc w:val="both"/>
        <w:rPr>
          <w:spacing w:val="-1"/>
        </w:rPr>
      </w:pPr>
      <w:r w:rsidRPr="0000473A">
        <w:t>9.4. Предложения по величине необходимых инвестиций для перевода открытой системы теплоснабжения (горячего водоснабжения),</w:t>
      </w:r>
      <w:r w:rsidRPr="0000473A">
        <w:rPr>
          <w:b/>
        </w:rPr>
        <w:t xml:space="preserve"> </w:t>
      </w:r>
      <w:r w:rsidRPr="0000473A">
        <w:t>отдельных участков такой системы на закрытую систему горячего водоснабжения на каждом этапе</w:t>
      </w:r>
    </w:p>
    <w:p w:rsidR="006B03C6" w:rsidRPr="0000473A" w:rsidRDefault="006B03C6" w:rsidP="006B03C6">
      <w:pPr>
        <w:widowControl w:val="0"/>
        <w:shd w:val="clear" w:color="auto" w:fill="FFFFFF"/>
        <w:tabs>
          <w:tab w:val="left" w:pos="422"/>
        </w:tabs>
        <w:suppressAutoHyphens w:val="0"/>
        <w:autoSpaceDE w:val="0"/>
        <w:autoSpaceDN w:val="0"/>
        <w:adjustRightInd w:val="0"/>
        <w:spacing w:line="274" w:lineRule="exact"/>
        <w:rPr>
          <w:spacing w:val="-1"/>
        </w:rPr>
      </w:pPr>
      <w:r w:rsidRPr="0000473A">
        <w:t>9.5. Оценка эффективности инвестиций по отдельным предложениям</w:t>
      </w:r>
    </w:p>
    <w:p w:rsidR="006B03C6" w:rsidRPr="0000473A" w:rsidRDefault="006B03C6" w:rsidP="006B03C6">
      <w:pPr>
        <w:widowControl w:val="0"/>
        <w:shd w:val="clear" w:color="auto" w:fill="FFFFFF"/>
        <w:tabs>
          <w:tab w:val="left" w:pos="422"/>
        </w:tabs>
        <w:suppressAutoHyphens w:val="0"/>
        <w:autoSpaceDE w:val="0"/>
        <w:autoSpaceDN w:val="0"/>
        <w:adjustRightInd w:val="0"/>
        <w:spacing w:line="274" w:lineRule="exact"/>
        <w:jc w:val="both"/>
        <w:rPr>
          <w:spacing w:val="-1"/>
        </w:rPr>
      </w:pPr>
      <w:r w:rsidRPr="0000473A">
        <w:t>9.6.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6B03C6" w:rsidRPr="0000473A" w:rsidRDefault="006B03C6" w:rsidP="006B03C6">
      <w:pPr>
        <w:shd w:val="clear" w:color="auto" w:fill="FFFFFF"/>
        <w:tabs>
          <w:tab w:val="left" w:pos="365"/>
        </w:tabs>
        <w:spacing w:line="274" w:lineRule="exact"/>
        <w:ind w:right="82"/>
        <w:jc w:val="both"/>
        <w:rPr>
          <w:spacing w:val="-1"/>
        </w:rPr>
      </w:pPr>
      <w:r w:rsidRPr="0000473A">
        <w:rPr>
          <w:spacing w:val="-2"/>
        </w:rPr>
        <w:t>10.</w:t>
      </w:r>
      <w:r w:rsidRPr="0000473A">
        <w:t xml:space="preserve"> </w:t>
      </w:r>
      <w:r w:rsidRPr="0000473A">
        <w:rPr>
          <w:spacing w:val="-1"/>
        </w:rPr>
        <w:t>Решение о присвоении статуса единой теплоснабжающей организации (организациям)</w:t>
      </w:r>
    </w:p>
    <w:p w:rsidR="006B03C6" w:rsidRPr="0000473A" w:rsidRDefault="006B03C6" w:rsidP="006B03C6">
      <w:pPr>
        <w:shd w:val="clear" w:color="auto" w:fill="FFFFFF"/>
        <w:tabs>
          <w:tab w:val="left" w:pos="365"/>
        </w:tabs>
        <w:spacing w:line="274" w:lineRule="exact"/>
        <w:ind w:right="82"/>
        <w:jc w:val="both"/>
      </w:pPr>
      <w:r w:rsidRPr="0000473A">
        <w:t>10.1. Решение о присвоении статуса единой теплоснабжающей организации</w:t>
      </w:r>
    </w:p>
    <w:p w:rsidR="006B03C6" w:rsidRPr="0000473A" w:rsidRDefault="006B03C6" w:rsidP="006B03C6">
      <w:pPr>
        <w:widowControl w:val="0"/>
        <w:shd w:val="clear" w:color="auto" w:fill="FFFFFF"/>
        <w:tabs>
          <w:tab w:val="left" w:pos="542"/>
        </w:tabs>
        <w:suppressAutoHyphens w:val="0"/>
        <w:autoSpaceDE w:val="0"/>
        <w:autoSpaceDN w:val="0"/>
        <w:adjustRightInd w:val="0"/>
        <w:spacing w:line="274" w:lineRule="exact"/>
        <w:rPr>
          <w:spacing w:val="-1"/>
        </w:rPr>
      </w:pPr>
      <w:r w:rsidRPr="0000473A">
        <w:t>10.2. Реестр зон деятельности единой теплоснабжающей организации</w:t>
      </w:r>
    </w:p>
    <w:p w:rsidR="006B03C6" w:rsidRPr="0000473A" w:rsidRDefault="006B03C6" w:rsidP="006B03C6">
      <w:pPr>
        <w:widowControl w:val="0"/>
        <w:shd w:val="clear" w:color="auto" w:fill="FFFFFF"/>
        <w:tabs>
          <w:tab w:val="left" w:pos="542"/>
        </w:tabs>
        <w:suppressAutoHyphens w:val="0"/>
        <w:autoSpaceDE w:val="0"/>
        <w:autoSpaceDN w:val="0"/>
        <w:adjustRightInd w:val="0"/>
        <w:spacing w:line="274" w:lineRule="exact"/>
        <w:ind w:right="5"/>
        <w:jc w:val="both"/>
        <w:rPr>
          <w:spacing w:val="-1"/>
        </w:rPr>
      </w:pPr>
      <w:r w:rsidRPr="0000473A">
        <w:t>10.3. Основания, в том числе критерии, в соответствии с которыми теплоснабжающей организации присвоен статус единой теплоснабжающей организацией</w:t>
      </w:r>
    </w:p>
    <w:p w:rsidR="006B03C6" w:rsidRPr="0000473A" w:rsidRDefault="006B03C6" w:rsidP="006B03C6">
      <w:pPr>
        <w:widowControl w:val="0"/>
        <w:shd w:val="clear" w:color="auto" w:fill="FFFFFF"/>
        <w:tabs>
          <w:tab w:val="left" w:pos="542"/>
        </w:tabs>
        <w:suppressAutoHyphens w:val="0"/>
        <w:autoSpaceDE w:val="0"/>
        <w:autoSpaceDN w:val="0"/>
        <w:adjustRightInd w:val="0"/>
        <w:spacing w:line="274" w:lineRule="exact"/>
        <w:ind w:right="5"/>
        <w:jc w:val="both"/>
        <w:rPr>
          <w:spacing w:val="-1"/>
        </w:rPr>
      </w:pPr>
      <w:r w:rsidRPr="0000473A">
        <w:t>10.4. Информация о поданных теплоснабжающими организациями заявках на присвоение статуса единой теплоснабжающей организации.</w:t>
      </w:r>
    </w:p>
    <w:p w:rsidR="006B03C6" w:rsidRPr="0000473A" w:rsidRDefault="006B03C6" w:rsidP="006B03C6">
      <w:pPr>
        <w:shd w:val="clear" w:color="auto" w:fill="FFFFFF"/>
        <w:tabs>
          <w:tab w:val="left" w:pos="754"/>
        </w:tabs>
        <w:spacing w:line="274" w:lineRule="exact"/>
        <w:ind w:right="5"/>
        <w:jc w:val="both"/>
      </w:pPr>
      <w:r w:rsidRPr="0000473A">
        <w:rPr>
          <w:spacing w:val="-1"/>
        </w:rPr>
        <w:t>10.5.</w:t>
      </w:r>
      <w:r w:rsidRPr="0000473A">
        <w:t xml:space="preserve"> Реестр систем теплоснабжения, содержащий перечень теплоснабжающих </w:t>
      </w:r>
      <w:r w:rsidRPr="0000473A">
        <w:rPr>
          <w:spacing w:val="-1"/>
        </w:rPr>
        <w:t xml:space="preserve">организаций, действующих в каждой системе теплоснабжения, расположенных в границах </w:t>
      </w:r>
      <w:r w:rsidRPr="0000473A">
        <w:t>поселения</w:t>
      </w:r>
    </w:p>
    <w:p w:rsidR="006B03C6" w:rsidRPr="0000473A" w:rsidRDefault="006B03C6" w:rsidP="006B03C6">
      <w:pPr>
        <w:shd w:val="clear" w:color="auto" w:fill="FFFFFF"/>
        <w:tabs>
          <w:tab w:val="left" w:pos="365"/>
        </w:tabs>
        <w:spacing w:line="274" w:lineRule="exact"/>
      </w:pPr>
      <w:r w:rsidRPr="0000473A">
        <w:rPr>
          <w:spacing w:val="-2"/>
        </w:rPr>
        <w:t>11.</w:t>
      </w:r>
      <w:r w:rsidRPr="0000473A">
        <w:t xml:space="preserve"> Решения о распределении тепловой нагрузки между источниками тепловой энергии</w:t>
      </w:r>
    </w:p>
    <w:p w:rsidR="006B03C6" w:rsidRPr="0000473A" w:rsidRDefault="006B03C6" w:rsidP="006B03C6">
      <w:pPr>
        <w:widowControl w:val="0"/>
        <w:shd w:val="clear" w:color="auto" w:fill="FFFFFF"/>
        <w:tabs>
          <w:tab w:val="left" w:pos="422"/>
        </w:tabs>
        <w:suppressAutoHyphens w:val="0"/>
        <w:autoSpaceDE w:val="0"/>
        <w:autoSpaceDN w:val="0"/>
        <w:adjustRightInd w:val="0"/>
        <w:spacing w:line="274" w:lineRule="exact"/>
        <w:rPr>
          <w:spacing w:val="-2"/>
        </w:rPr>
      </w:pPr>
      <w:r w:rsidRPr="0000473A">
        <w:t>12. Решения по бесхозяйным тепловым сетям</w:t>
      </w:r>
    </w:p>
    <w:p w:rsidR="006B03C6" w:rsidRPr="0000473A" w:rsidRDefault="006B03C6" w:rsidP="006B03C6">
      <w:pPr>
        <w:widowControl w:val="0"/>
        <w:shd w:val="clear" w:color="auto" w:fill="FFFFFF"/>
        <w:tabs>
          <w:tab w:val="left" w:pos="422"/>
        </w:tabs>
        <w:suppressAutoHyphens w:val="0"/>
        <w:autoSpaceDE w:val="0"/>
        <w:autoSpaceDN w:val="0"/>
        <w:adjustRightInd w:val="0"/>
        <w:spacing w:line="274" w:lineRule="exact"/>
        <w:ind w:right="5"/>
        <w:jc w:val="both"/>
        <w:rPr>
          <w:spacing w:val="-2"/>
        </w:rPr>
      </w:pPr>
      <w:r w:rsidRPr="0000473A">
        <w:t>13. 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w:t>
      </w:r>
    </w:p>
    <w:p w:rsidR="006B03C6" w:rsidRPr="0000473A" w:rsidRDefault="006B03C6" w:rsidP="006B03C6">
      <w:pPr>
        <w:shd w:val="clear" w:color="auto" w:fill="FFFFFF"/>
        <w:tabs>
          <w:tab w:val="left" w:pos="638"/>
        </w:tabs>
        <w:spacing w:line="274" w:lineRule="exact"/>
        <w:jc w:val="both"/>
      </w:pPr>
      <w:r w:rsidRPr="0000473A">
        <w:rPr>
          <w:spacing w:val="-1"/>
        </w:rPr>
        <w:lastRenderedPageBreak/>
        <w:t>13.1.</w:t>
      </w:r>
      <w:r w:rsidRPr="0000473A">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6B03C6" w:rsidRPr="0000473A" w:rsidRDefault="006B03C6" w:rsidP="006B03C6">
      <w:pPr>
        <w:shd w:val="clear" w:color="auto" w:fill="FFFFFF"/>
        <w:tabs>
          <w:tab w:val="left" w:pos="542"/>
        </w:tabs>
        <w:spacing w:line="274" w:lineRule="exact"/>
      </w:pPr>
      <w:r w:rsidRPr="0000473A">
        <w:rPr>
          <w:spacing w:val="-1"/>
        </w:rPr>
        <w:t>13.2.</w:t>
      </w:r>
      <w:r w:rsidRPr="0000473A">
        <w:t xml:space="preserve"> Описание проблем организации газоснабжения источников тепловой энергии</w:t>
      </w:r>
    </w:p>
    <w:p w:rsidR="006B03C6" w:rsidRPr="0000473A" w:rsidRDefault="006B03C6" w:rsidP="006B03C6">
      <w:pPr>
        <w:shd w:val="clear" w:color="auto" w:fill="FFFFFF"/>
        <w:tabs>
          <w:tab w:val="left" w:pos="744"/>
        </w:tabs>
        <w:spacing w:line="274" w:lineRule="exact"/>
        <w:jc w:val="both"/>
      </w:pPr>
      <w:r w:rsidRPr="0000473A">
        <w:rPr>
          <w:spacing w:val="-1"/>
        </w:rPr>
        <w:t>13.3.</w:t>
      </w:r>
      <w:r w:rsidRPr="0000473A">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6B03C6" w:rsidRPr="0000473A" w:rsidRDefault="006B03C6" w:rsidP="006B03C6">
      <w:pPr>
        <w:shd w:val="clear" w:color="auto" w:fill="FFFFFF"/>
        <w:tabs>
          <w:tab w:val="left" w:pos="586"/>
        </w:tabs>
        <w:spacing w:line="274" w:lineRule="exact"/>
        <w:jc w:val="both"/>
      </w:pPr>
      <w:r w:rsidRPr="0000473A">
        <w:rPr>
          <w:spacing w:val="-1"/>
        </w:rPr>
        <w:t>13.4.</w:t>
      </w:r>
      <w:r w:rsidRPr="0000473A">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6B03C6" w:rsidRPr="0000473A" w:rsidRDefault="006B03C6" w:rsidP="006B03C6">
      <w:pPr>
        <w:widowControl w:val="0"/>
        <w:shd w:val="clear" w:color="auto" w:fill="FFFFFF"/>
        <w:tabs>
          <w:tab w:val="left" w:pos="590"/>
        </w:tabs>
        <w:suppressAutoHyphens w:val="0"/>
        <w:autoSpaceDE w:val="0"/>
        <w:autoSpaceDN w:val="0"/>
        <w:adjustRightInd w:val="0"/>
        <w:spacing w:line="274" w:lineRule="exact"/>
        <w:jc w:val="both"/>
        <w:rPr>
          <w:spacing w:val="-1"/>
        </w:rPr>
      </w:pPr>
      <w:r w:rsidRPr="0000473A">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6B03C6" w:rsidRPr="0000473A" w:rsidRDefault="006B03C6" w:rsidP="006B03C6">
      <w:pPr>
        <w:widowControl w:val="0"/>
        <w:shd w:val="clear" w:color="auto" w:fill="FFFFFF"/>
        <w:tabs>
          <w:tab w:val="left" w:pos="590"/>
        </w:tabs>
        <w:suppressAutoHyphens w:val="0"/>
        <w:autoSpaceDE w:val="0"/>
        <w:autoSpaceDN w:val="0"/>
        <w:adjustRightInd w:val="0"/>
        <w:spacing w:line="274" w:lineRule="exact"/>
        <w:ind w:right="5"/>
        <w:jc w:val="both"/>
        <w:rPr>
          <w:spacing w:val="-1"/>
        </w:rPr>
      </w:pPr>
      <w:r w:rsidRPr="0000473A">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6B03C6" w:rsidRPr="0000473A" w:rsidRDefault="006B03C6" w:rsidP="006B03C6">
      <w:pPr>
        <w:widowControl w:val="0"/>
        <w:shd w:val="clear" w:color="auto" w:fill="FFFFFF"/>
        <w:tabs>
          <w:tab w:val="left" w:pos="590"/>
        </w:tabs>
        <w:suppressAutoHyphens w:val="0"/>
        <w:autoSpaceDE w:val="0"/>
        <w:autoSpaceDN w:val="0"/>
        <w:adjustRightInd w:val="0"/>
        <w:spacing w:line="274" w:lineRule="exact"/>
        <w:jc w:val="both"/>
        <w:rPr>
          <w:spacing w:val="-1"/>
        </w:rPr>
      </w:pPr>
      <w:r w:rsidRPr="0000473A">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6B03C6" w:rsidRPr="0000473A" w:rsidRDefault="006B03C6" w:rsidP="006B03C6">
      <w:pPr>
        <w:widowControl w:val="0"/>
        <w:shd w:val="clear" w:color="auto" w:fill="FFFFFF"/>
        <w:tabs>
          <w:tab w:val="left" w:pos="365"/>
        </w:tabs>
        <w:suppressAutoHyphens w:val="0"/>
        <w:autoSpaceDE w:val="0"/>
        <w:autoSpaceDN w:val="0"/>
        <w:adjustRightInd w:val="0"/>
        <w:spacing w:line="274" w:lineRule="exact"/>
        <w:rPr>
          <w:spacing w:val="-2"/>
        </w:rPr>
      </w:pPr>
      <w:r w:rsidRPr="0000473A">
        <w:t>14. Индикаторы развития систем теплоснабжения поселения</w:t>
      </w:r>
    </w:p>
    <w:p w:rsidR="006B03C6" w:rsidRPr="0000473A" w:rsidRDefault="006B03C6" w:rsidP="006B03C6">
      <w:pPr>
        <w:widowControl w:val="0"/>
        <w:shd w:val="clear" w:color="auto" w:fill="FFFFFF"/>
        <w:tabs>
          <w:tab w:val="left" w:pos="365"/>
        </w:tabs>
        <w:suppressAutoHyphens w:val="0"/>
        <w:autoSpaceDE w:val="0"/>
        <w:autoSpaceDN w:val="0"/>
        <w:adjustRightInd w:val="0"/>
        <w:spacing w:line="274" w:lineRule="exact"/>
        <w:ind w:right="5491"/>
        <w:rPr>
          <w:spacing w:val="-2"/>
        </w:rPr>
      </w:pPr>
      <w:r w:rsidRPr="0000473A">
        <w:rPr>
          <w:spacing w:val="-2"/>
        </w:rPr>
        <w:t xml:space="preserve">15. Ценовые (тарифные) последствия </w:t>
      </w:r>
    </w:p>
    <w:p w:rsidR="00C004AF" w:rsidRPr="0000473A" w:rsidRDefault="006B03C6" w:rsidP="006B03C6">
      <w:pPr>
        <w:rPr>
          <w:b/>
        </w:rPr>
      </w:pPr>
      <w:r w:rsidRPr="0000473A">
        <w:t>Заключение</w:t>
      </w:r>
      <w:r w:rsidR="00CA3858" w:rsidRPr="0000473A">
        <w:br w:type="page"/>
      </w:r>
      <w:bookmarkStart w:id="1" w:name="_Toc15483392"/>
      <w:r w:rsidR="00C004AF" w:rsidRPr="0000473A">
        <w:rPr>
          <w:b/>
        </w:rPr>
        <w:lastRenderedPageBreak/>
        <w:t>Введение</w:t>
      </w:r>
      <w:bookmarkEnd w:id="1"/>
    </w:p>
    <w:p w:rsidR="00C27906" w:rsidRPr="0000473A" w:rsidRDefault="00CA3858" w:rsidP="00C27906">
      <w:pPr>
        <w:ind w:firstLine="432"/>
        <w:contextualSpacing/>
        <w:jc w:val="both"/>
      </w:pPr>
      <w:r w:rsidRPr="0000473A">
        <w:tab/>
      </w:r>
      <w:r w:rsidR="00C27906" w:rsidRPr="0000473A">
        <w:rPr>
          <w:rStyle w:val="FontStyle95"/>
        </w:rPr>
        <w:t xml:space="preserve">Основой для разработки и реализации схемы теплоснабжения </w:t>
      </w:r>
      <w:r w:rsidR="00C27906" w:rsidRPr="0000473A">
        <w:t>городского поселения «Поселок Волоконовка»</w:t>
      </w:r>
      <w:r w:rsidR="00C27906" w:rsidRPr="0000473A">
        <w:rPr>
          <w:rStyle w:val="FontStyle95"/>
        </w:rPr>
        <w:t xml:space="preserve"> Волоконовского района является Федеральный закон от 27.07.2010 г. № 190-ФЗ «О теплоснабжении», </w:t>
      </w:r>
      <w:r w:rsidR="00C27906" w:rsidRPr="0000473A">
        <w:t>постановление Правительства РФ от 22.02.2012 г. № 154 «О требованиях к схемам теплоснабжения, порядку их разработки и утверждения».</w:t>
      </w:r>
    </w:p>
    <w:p w:rsidR="00C27906" w:rsidRPr="0000473A" w:rsidRDefault="00C27906" w:rsidP="00C27906">
      <w:pPr>
        <w:pStyle w:val="Style9"/>
        <w:widowControl/>
        <w:ind w:left="432"/>
        <w:contextualSpacing/>
        <w:rPr>
          <w:rStyle w:val="FontStyle95"/>
        </w:rPr>
      </w:pPr>
      <w:r w:rsidRPr="0000473A">
        <w:rPr>
          <w:rStyle w:val="FontStyle95"/>
        </w:rPr>
        <w:t>Технической базой разработки являются:</w:t>
      </w:r>
    </w:p>
    <w:p w:rsidR="00C27906" w:rsidRPr="0000473A" w:rsidRDefault="00C27906" w:rsidP="00C27906">
      <w:pPr>
        <w:pStyle w:val="Style45"/>
        <w:widowControl/>
        <w:numPr>
          <w:ilvl w:val="0"/>
          <w:numId w:val="22"/>
        </w:numPr>
        <w:tabs>
          <w:tab w:val="left" w:pos="624"/>
        </w:tabs>
        <w:spacing w:line="240" w:lineRule="auto"/>
        <w:ind w:left="427" w:firstLine="0"/>
        <w:contextualSpacing/>
        <w:rPr>
          <w:rStyle w:val="FontStyle95"/>
        </w:rPr>
      </w:pPr>
      <w:r w:rsidRPr="0000473A">
        <w:t>генеральный план городского поселения «Поселок Волоконовка», утвержденный приказом департамента строительства и транспорта Белгородской области от 01.03.2018 № 65</w:t>
      </w:r>
      <w:r w:rsidRPr="0000473A">
        <w:rPr>
          <w:rStyle w:val="FontStyle95"/>
        </w:rPr>
        <w:t>;</w:t>
      </w:r>
    </w:p>
    <w:p w:rsidR="00C27906" w:rsidRPr="0000473A" w:rsidRDefault="00C27906" w:rsidP="00C27906">
      <w:pPr>
        <w:pStyle w:val="Style45"/>
        <w:widowControl/>
        <w:numPr>
          <w:ilvl w:val="0"/>
          <w:numId w:val="22"/>
        </w:numPr>
        <w:tabs>
          <w:tab w:val="left" w:pos="619"/>
        </w:tabs>
        <w:spacing w:line="240" w:lineRule="auto"/>
        <w:contextualSpacing/>
        <w:rPr>
          <w:rStyle w:val="FontStyle95"/>
        </w:rPr>
      </w:pPr>
      <w:r w:rsidRPr="0000473A">
        <w:rPr>
          <w:rStyle w:val="FontStyle95"/>
        </w:rPr>
        <w:t>проектная и исполнительная документация по источникам тепла, тепловым сетям (ТС), насосным станциям, тепловым пунктам;</w:t>
      </w:r>
    </w:p>
    <w:p w:rsidR="00C27906" w:rsidRPr="0000473A" w:rsidRDefault="00C27906" w:rsidP="00C27906">
      <w:pPr>
        <w:pStyle w:val="Style45"/>
        <w:widowControl/>
        <w:numPr>
          <w:ilvl w:val="0"/>
          <w:numId w:val="22"/>
        </w:numPr>
        <w:tabs>
          <w:tab w:val="left" w:pos="619"/>
        </w:tabs>
        <w:spacing w:before="5" w:line="240" w:lineRule="auto"/>
        <w:rPr>
          <w:rStyle w:val="FontStyle95"/>
        </w:rPr>
      </w:pPr>
      <w:r w:rsidRPr="0000473A">
        <w:rPr>
          <w:rStyle w:val="FontStyle95"/>
        </w:rPr>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C27906" w:rsidRPr="0000473A" w:rsidRDefault="00C27906" w:rsidP="00C27906">
      <w:pPr>
        <w:pStyle w:val="Style45"/>
        <w:widowControl/>
        <w:numPr>
          <w:ilvl w:val="0"/>
          <w:numId w:val="22"/>
        </w:numPr>
        <w:tabs>
          <w:tab w:val="left" w:pos="624"/>
        </w:tabs>
        <w:spacing w:before="5" w:line="240" w:lineRule="auto"/>
        <w:ind w:left="427" w:firstLine="0"/>
        <w:rPr>
          <w:rStyle w:val="FontStyle95"/>
        </w:rPr>
      </w:pPr>
      <w:r w:rsidRPr="0000473A">
        <w:rPr>
          <w:rStyle w:val="FontStyle95"/>
        </w:rPr>
        <w:t>материалы проведения периодических испытаний ТС по определению тепловых потерь и гидравлических характеристик;</w:t>
      </w:r>
    </w:p>
    <w:p w:rsidR="00C27906" w:rsidRPr="0000473A" w:rsidRDefault="00C27906" w:rsidP="00C27906">
      <w:pPr>
        <w:pStyle w:val="Style45"/>
        <w:widowControl/>
        <w:numPr>
          <w:ilvl w:val="0"/>
          <w:numId w:val="22"/>
        </w:numPr>
        <w:tabs>
          <w:tab w:val="left" w:pos="619"/>
        </w:tabs>
        <w:spacing w:line="240" w:lineRule="auto"/>
        <w:rPr>
          <w:rStyle w:val="FontStyle95"/>
        </w:rPr>
      </w:pPr>
      <w:r w:rsidRPr="0000473A">
        <w:rPr>
          <w:rStyle w:val="FontStyle95"/>
        </w:rPr>
        <w:t>конструктивные данные по видам прокладки и типам применяемых теплоизоляционных конструкций, сроки эксплуатации тепловых сетей;</w:t>
      </w:r>
    </w:p>
    <w:p w:rsidR="00C27906" w:rsidRPr="0000473A" w:rsidRDefault="00C27906" w:rsidP="00C27906">
      <w:pPr>
        <w:pStyle w:val="Style45"/>
        <w:widowControl/>
        <w:numPr>
          <w:ilvl w:val="0"/>
          <w:numId w:val="22"/>
        </w:numPr>
        <w:tabs>
          <w:tab w:val="left" w:pos="624"/>
        </w:tabs>
        <w:spacing w:before="5" w:line="240" w:lineRule="auto"/>
        <w:ind w:left="427" w:firstLine="0"/>
        <w:rPr>
          <w:rStyle w:val="FontStyle95"/>
        </w:rPr>
      </w:pPr>
      <w:r w:rsidRPr="0000473A">
        <w:rPr>
          <w:rStyle w:val="FontStyle95"/>
        </w:rPr>
        <w:t>материалы по разработке энергетических характеристик систем транспорта тепловой энергии.</w:t>
      </w:r>
    </w:p>
    <w:p w:rsidR="00C27906" w:rsidRPr="0000473A" w:rsidRDefault="00C27906" w:rsidP="00C27906">
      <w:pPr>
        <w:pStyle w:val="Style45"/>
        <w:widowControl/>
        <w:tabs>
          <w:tab w:val="left" w:pos="739"/>
        </w:tabs>
        <w:spacing w:before="10" w:line="240" w:lineRule="auto"/>
        <w:rPr>
          <w:rStyle w:val="FontStyle95"/>
        </w:rPr>
      </w:pPr>
      <w:r w:rsidRPr="0000473A">
        <w:rPr>
          <w:rStyle w:val="FontStyle95"/>
        </w:rPr>
        <w:t>-</w:t>
      </w:r>
      <w:r w:rsidRPr="0000473A">
        <w:rPr>
          <w:rStyle w:val="FontStyle95"/>
        </w:rPr>
        <w:tab/>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C27906" w:rsidRPr="0000473A" w:rsidRDefault="00C27906" w:rsidP="00C27906">
      <w:pPr>
        <w:pStyle w:val="Style45"/>
        <w:widowControl/>
        <w:numPr>
          <w:ilvl w:val="0"/>
          <w:numId w:val="23"/>
        </w:numPr>
        <w:tabs>
          <w:tab w:val="left" w:pos="653"/>
        </w:tabs>
        <w:spacing w:before="5" w:line="240" w:lineRule="auto"/>
        <w:ind w:right="14" w:firstLine="427"/>
        <w:rPr>
          <w:rStyle w:val="FontStyle95"/>
        </w:rPr>
      </w:pPr>
      <w:r w:rsidRPr="0000473A">
        <w:rPr>
          <w:rStyle w:val="FontStyle95"/>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C27906" w:rsidRPr="0000473A" w:rsidRDefault="00C27906" w:rsidP="00C27906">
      <w:pPr>
        <w:widowControl w:val="0"/>
        <w:overflowPunct w:val="0"/>
        <w:autoSpaceDE w:val="0"/>
        <w:autoSpaceDN w:val="0"/>
        <w:adjustRightInd w:val="0"/>
        <w:ind w:right="180" w:firstLine="709"/>
        <w:jc w:val="both"/>
        <w:rPr>
          <w:rStyle w:val="FontStyle95"/>
        </w:rPr>
      </w:pPr>
      <w:r w:rsidRPr="0000473A">
        <w:rPr>
          <w:rStyle w:val="FontStyle95"/>
        </w:rPr>
        <w:t>- статистическая отчетность организации о выработке и отпуске тепловой энергии</w:t>
      </w:r>
      <w:r w:rsidR="00B730B4" w:rsidRPr="0000473A">
        <w:rPr>
          <w:rStyle w:val="FontStyle95"/>
        </w:rPr>
        <w:t>,</w:t>
      </w:r>
      <w:r w:rsidRPr="0000473A">
        <w:rPr>
          <w:rStyle w:val="FontStyle95"/>
        </w:rPr>
        <w:t xml:space="preserve"> и использовании ТЭР в натуральном и стоимостном выражении.</w:t>
      </w:r>
    </w:p>
    <w:p w:rsidR="000B1C9E" w:rsidRPr="0000473A" w:rsidRDefault="00C27906" w:rsidP="00C27906">
      <w:pPr>
        <w:jc w:val="both"/>
      </w:pPr>
      <w:r w:rsidRPr="0000473A">
        <w:tab/>
        <w:t xml:space="preserve">Расчетный срок генерального плана – 2038 год. </w:t>
      </w:r>
      <w:r w:rsidR="000E2E5C" w:rsidRPr="0000473A">
        <w:t>В городско</w:t>
      </w:r>
      <w:r w:rsidRPr="0000473A">
        <w:t>м</w:t>
      </w:r>
      <w:r w:rsidR="000E2E5C" w:rsidRPr="0000473A">
        <w:t xml:space="preserve"> поселени</w:t>
      </w:r>
      <w:r w:rsidRPr="0000473A">
        <w:t>и</w:t>
      </w:r>
      <w:r w:rsidR="000E2E5C" w:rsidRPr="0000473A">
        <w:t xml:space="preserve"> «Поселок Волоконовка»</w:t>
      </w:r>
      <w:r w:rsidR="000E2E5C" w:rsidRPr="0000473A">
        <w:rPr>
          <w:b/>
        </w:rPr>
        <w:t xml:space="preserve"> </w:t>
      </w:r>
      <w:r w:rsidR="000E2E5C" w:rsidRPr="0000473A">
        <w:t xml:space="preserve">теплоснабжение осуществляется, централизовано от 7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w:t>
      </w:r>
      <w:r w:rsidR="006B03C6" w:rsidRPr="0000473A">
        <w:t>АО</w:t>
      </w:r>
      <w:r w:rsidR="000E2E5C" w:rsidRPr="0000473A">
        <w:t xml:space="preserve"> «Квадра» - «Белгородская генерация». Котельные: «Нива» (п. Волоконовка, по пр. Гая, 1), «ЦРБ» (п. Волоконовка, ул. Курочкина, 1), «Ленина, 81» (п. Волоконовка, ул. Лекнина, 81), «СШ №1» (п. Волоконовка, ул. Пионерская, 20), «СШ №2» (п. Волоконовка, ул. </w:t>
      </w:r>
      <w:r w:rsidR="006F5787" w:rsidRPr="0000473A">
        <w:t>Коммунистическая</w:t>
      </w:r>
      <w:r w:rsidR="000E2E5C" w:rsidRPr="0000473A">
        <w:t xml:space="preserve">, 2), «МПМК» (п. Волоконовка, ул. Чехова. 7), «Дзержинского, 16» (п. Волоконовка, ул. Дзержинского, 16) принадлежат на праве собственности </w:t>
      </w:r>
      <w:r w:rsidR="00B730B4" w:rsidRPr="0000473A">
        <w:t>А</w:t>
      </w:r>
      <w:r w:rsidR="006B03C6" w:rsidRPr="0000473A">
        <w:t>О</w:t>
      </w:r>
      <w:r w:rsidR="000E2E5C" w:rsidRPr="0000473A">
        <w:t xml:space="preserve"> «Квадра». Все котельные являются сезонными, то есть работают только в отопительный период. Услуги централизованного теплоснабжения и горячего водоснабжения предоставляются в п. Волоконовка. Услуги горячего водоснабжения оказываются бюджетным потребителям в отопительный период котельными «СШ№2» и «ЦРБ». Услуги централизованного горячего водоснабжения населению не оказываются. На всех котельных в качестве топлива применяется природный газ. </w:t>
      </w:r>
      <w:r w:rsidR="00083A03" w:rsidRPr="0000473A">
        <w:t xml:space="preserve">В качестве исходной информации при выполнении работы использованы материалы, предоставленные теплоснабжающей организацией филиалом </w:t>
      </w:r>
      <w:r w:rsidR="006B03C6" w:rsidRPr="0000473A">
        <w:t>АО</w:t>
      </w:r>
      <w:r w:rsidR="00083A03" w:rsidRPr="0000473A">
        <w:t xml:space="preserve"> «Квадра» - «Белгородская генерация».</w:t>
      </w:r>
      <w:r w:rsidR="001425D4" w:rsidRPr="0000473A">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264" type="#_x0000_t10" style="position:absolute;left:0;text-align:left;margin-left:270pt;margin-top:287.4pt;width:12.05pt;height:9.05pt;z-index:251660288;mso-position-horizontal-relative:text;mso-position-vertical-relative:text" strokecolor="white"/>
        </w:pict>
      </w:r>
      <w:r w:rsidR="001425D4" w:rsidRPr="0000473A">
        <w:rPr>
          <w:noProof/>
        </w:rPr>
        <w:pict>
          <v:shape id="_x0000_s1262" type="#_x0000_t10" style="position:absolute;left:0;text-align:left;margin-left:279pt;margin-top:287.4pt;width:9.05pt;height:9.05pt;z-index:251658240;mso-position-horizontal-relative:text;mso-position-vertical-relative:text" strokecolor="white"/>
        </w:pict>
      </w:r>
      <w:r w:rsidR="001425D4" w:rsidRPr="0000473A">
        <w:rPr>
          <w:noProof/>
        </w:rPr>
        <w:pict>
          <v:shape id="_x0000_s1263" type="#_x0000_t10" style="position:absolute;left:0;text-align:left;margin-left:306pt;margin-top:296.4pt;width:18pt;height:9.05pt;z-index:251659264;mso-position-horizontal-relative:text;mso-position-vertical-relative:text" strokecolor="white"/>
        </w:pict>
      </w:r>
      <w:r w:rsidR="001425D4" w:rsidRPr="0000473A">
        <w:rPr>
          <w:noProof/>
        </w:rPr>
        <w:pict>
          <v:shape id="_x0000_s1261" type="#_x0000_t10" style="position:absolute;left:0;text-align:left;margin-left:279pt;margin-top:287.4pt;width:9.05pt;height:9.05pt;z-index:251657216;mso-position-horizontal-relative:text;mso-position-vertical-relative:text" strokecolor="white"/>
        </w:pict>
      </w:r>
      <w:r w:rsidR="001425D4" w:rsidRPr="0000473A">
        <w:rPr>
          <w:noProof/>
        </w:rPr>
        <w:pict>
          <v:shape id="_x0000_s1252" type="#_x0000_t10" style="position:absolute;left:0;text-align:left;margin-left:4in;margin-top:405pt;width:9pt;height:9pt;z-index:251648000;mso-position-horizontal-relative:text;mso-position-vertical-relative:text" strokecolor="white"/>
        </w:pict>
      </w:r>
      <w:r w:rsidR="001425D4" w:rsidRPr="0000473A">
        <w:rPr>
          <w:noProof/>
        </w:rPr>
        <w:pict>
          <v:shape id="_x0000_s1253" type="#_x0000_t10" style="position:absolute;left:0;text-align:left;margin-left:243pt;margin-top:387pt;width:30.8pt;height:10.05pt;z-index:251649024;mso-position-horizontal-relative:text;mso-position-vertical-relative:text" strokecolor="white"/>
        </w:pict>
      </w:r>
      <w:r w:rsidR="001425D4" w:rsidRPr="0000473A">
        <w:rPr>
          <w:noProof/>
        </w:rPr>
        <w:pict>
          <v:shape id="_x0000_s1251" type="#_x0000_t10" style="position:absolute;left:0;text-align:left;margin-left:4in;margin-top:405pt;width:9pt;height:9pt;z-index:251646976;mso-position-horizontal-relative:text;mso-position-vertical-relative:text" strokecolor="white"/>
        </w:pict>
      </w:r>
      <w:r w:rsidR="001425D4" w:rsidRPr="0000473A">
        <w:rPr>
          <w:noProof/>
        </w:rPr>
        <w:pict>
          <v:line id="_x0000_s1260" style="position:absolute;left:0;text-align:left;z-index:251656192;mso-position-horizontal-relative:text;mso-position-vertical-relative:text" from="738pt,27pt" to="738pt,54pt" strokecolor="white"/>
        </w:pict>
      </w:r>
      <w:r w:rsidR="001425D4" w:rsidRPr="0000473A">
        <w:rPr>
          <w:noProof/>
        </w:rPr>
        <w:pict>
          <v:line id="_x0000_s1259" style="position:absolute;left:0;text-align:left;z-index:251655168;mso-position-horizontal-relative:text;mso-position-vertical-relative:text" from="8in,54pt" to="738pt,54pt" strokecolor="white"/>
        </w:pict>
      </w:r>
      <w:r w:rsidR="001425D4" w:rsidRPr="0000473A">
        <w:rPr>
          <w:noProof/>
        </w:rPr>
        <w:pict>
          <v:line id="_x0000_s1258" style="position:absolute;left:0;text-align:left;z-index:251654144;mso-position-horizontal-relative:text;mso-position-vertical-relative:text" from="8in,27pt" to="8in,54pt" strokecolor="white"/>
        </w:pict>
      </w:r>
      <w:r w:rsidR="001425D4" w:rsidRPr="0000473A">
        <w:rPr>
          <w:noProof/>
        </w:rPr>
        <w:pict>
          <v:line id="_x0000_s1257" style="position:absolute;left:0;text-align:left;z-index:251653120;mso-position-horizontal-relative:text;mso-position-vertical-relative:text" from="8in,27pt" to="738pt,27pt" strokecolor="white"/>
        </w:pict>
      </w:r>
      <w:r w:rsidR="001425D4" w:rsidRPr="0000473A">
        <w:rPr>
          <w:noProof/>
        </w:rPr>
        <w:pict>
          <v:line id="_x0000_s1256" style="position:absolute;left:0;text-align:left;z-index:251652096;mso-position-horizontal-relative:text;mso-position-vertical-relative:text" from="738pt,27pt" to="738pt,54pt"/>
        </w:pict>
      </w:r>
      <w:r w:rsidR="001425D4" w:rsidRPr="0000473A">
        <w:rPr>
          <w:noProof/>
        </w:rPr>
        <w:pict>
          <v:line id="_x0000_s1255" style="position:absolute;left:0;text-align:left;z-index:251651072;mso-position-horizontal-relative:text;mso-position-vertical-relative:text" from="8in,54pt" to="738pt,54pt"/>
        </w:pict>
      </w:r>
      <w:r w:rsidR="001425D4" w:rsidRPr="0000473A">
        <w:rPr>
          <w:noProof/>
        </w:rPr>
        <w:pict>
          <v:line id="_x0000_s1254" style="position:absolute;left:0;text-align:left;z-index:251650048;mso-position-horizontal-relative:text;mso-position-vertical-relative:text" from="8in,27pt" to="8in,54pt"/>
        </w:pict>
      </w:r>
    </w:p>
    <w:p w:rsidR="007B2EB4" w:rsidRPr="0000473A" w:rsidRDefault="0021088B" w:rsidP="000B1C9E">
      <w:pPr>
        <w:jc w:val="center"/>
      </w:pPr>
      <w:r w:rsidRPr="0000473A">
        <w:br w:type="page"/>
      </w:r>
      <w:r w:rsidR="007B2EB4" w:rsidRPr="0000473A">
        <w:lastRenderedPageBreak/>
        <w:t>Принципиальная схема мест расположения источник</w:t>
      </w:r>
      <w:r w:rsidR="006B42B4" w:rsidRPr="0000473A">
        <w:t>ов</w:t>
      </w:r>
      <w:r w:rsidR="007B2EB4" w:rsidRPr="0000473A">
        <w:t xml:space="preserve"> теплоты</w:t>
      </w:r>
    </w:p>
    <w:p w:rsidR="007B2EB4" w:rsidRPr="0000473A" w:rsidRDefault="007B2EB4" w:rsidP="000B1C9E">
      <w:pPr>
        <w:jc w:val="center"/>
      </w:pPr>
      <w:r w:rsidRPr="0000473A">
        <w:t>на территории</w:t>
      </w:r>
      <w:r w:rsidR="006E6674" w:rsidRPr="0000473A">
        <w:t xml:space="preserve"> </w:t>
      </w:r>
      <w:r w:rsidR="00116D88" w:rsidRPr="0000473A">
        <w:t>г</w:t>
      </w:r>
      <w:r w:rsidR="00B73779" w:rsidRPr="0000473A">
        <w:t xml:space="preserve">ородского поселения «Поселок </w:t>
      </w:r>
      <w:r w:rsidR="000E2E5C" w:rsidRPr="0000473A">
        <w:t>Волоконовка</w:t>
      </w:r>
      <w:r w:rsidR="00B73779" w:rsidRPr="0000473A">
        <w:t>»</w:t>
      </w:r>
    </w:p>
    <w:p w:rsidR="0021088B" w:rsidRPr="0000473A" w:rsidRDefault="000E2E5C" w:rsidP="000B1C9E">
      <w:pPr>
        <w:jc w:val="center"/>
      </w:pPr>
      <w:r w:rsidRPr="0000473A">
        <w:rPr>
          <w:noProof/>
          <w:lang w:eastAsia="ru-RU"/>
        </w:rPr>
        <w:drawing>
          <wp:inline distT="0" distB="0" distL="0" distR="0">
            <wp:extent cx="6523162" cy="5079162"/>
            <wp:effectExtent l="19050" t="19050" r="10988" b="26238"/>
            <wp:docPr id="5" name="Рисунок 1" descr="Волоко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локоновка"/>
                    <pic:cNvPicPr>
                      <a:picLocks noChangeAspect="1" noChangeArrowheads="1"/>
                    </pic:cNvPicPr>
                  </pic:nvPicPr>
                  <pic:blipFill>
                    <a:blip r:embed="rId8"/>
                    <a:srcRect/>
                    <a:stretch>
                      <a:fillRect/>
                    </a:stretch>
                  </pic:blipFill>
                  <pic:spPr bwMode="auto">
                    <a:xfrm>
                      <a:off x="0" y="0"/>
                      <a:ext cx="6535390" cy="5088683"/>
                    </a:xfrm>
                    <a:prstGeom prst="rect">
                      <a:avLst/>
                    </a:prstGeom>
                    <a:solidFill>
                      <a:srgbClr val="000000"/>
                    </a:solidFill>
                    <a:ln w="6350" cmpd="sng">
                      <a:solidFill>
                        <a:srgbClr val="000000"/>
                      </a:solidFill>
                      <a:miter lim="800000"/>
                      <a:headEnd/>
                      <a:tailEnd/>
                    </a:ln>
                    <a:effectLst/>
                  </pic:spPr>
                </pic:pic>
              </a:graphicData>
            </a:graphic>
          </wp:inline>
        </w:drawing>
      </w:r>
    </w:p>
    <w:p w:rsidR="0065132F" w:rsidRPr="0000473A" w:rsidRDefault="0065132F" w:rsidP="000B1C9E">
      <w:pPr>
        <w:tabs>
          <w:tab w:val="left" w:pos="1440"/>
        </w:tabs>
        <w:jc w:val="center"/>
        <w:rPr>
          <w:noProof/>
        </w:rPr>
      </w:pPr>
    </w:p>
    <w:p w:rsidR="007B2EB4" w:rsidRPr="0000473A" w:rsidRDefault="003D6398" w:rsidP="000B1C9E">
      <w:pPr>
        <w:ind w:firstLine="720"/>
        <w:jc w:val="center"/>
      </w:pPr>
      <w:r w:rsidRPr="0000473A">
        <w:rPr>
          <w:b/>
          <w:noProof/>
          <w:lang w:eastAsia="ru-RU"/>
        </w:rPr>
        <w:drawing>
          <wp:inline distT="0" distB="0" distL="0" distR="0">
            <wp:extent cx="301625" cy="276225"/>
            <wp:effectExtent l="19050" t="0" r="3175" b="0"/>
            <wp:docPr id="2" name="Рисунок 10"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Знак котельной"/>
                    <pic:cNvPicPr>
                      <a:picLocks noChangeAspect="1" noChangeArrowheads="1"/>
                    </pic:cNvPicPr>
                  </pic:nvPicPr>
                  <pic:blipFill>
                    <a:blip r:embed="rId9" cstate="print"/>
                    <a:srcRect/>
                    <a:stretch>
                      <a:fillRect/>
                    </a:stretch>
                  </pic:blipFill>
                  <pic:spPr bwMode="auto">
                    <a:xfrm>
                      <a:off x="0" y="0"/>
                      <a:ext cx="301625" cy="276225"/>
                    </a:xfrm>
                    <a:prstGeom prst="rect">
                      <a:avLst/>
                    </a:prstGeom>
                    <a:noFill/>
                    <a:ln w="9525">
                      <a:noFill/>
                      <a:miter lim="800000"/>
                      <a:headEnd/>
                      <a:tailEnd/>
                    </a:ln>
                  </pic:spPr>
                </pic:pic>
              </a:graphicData>
            </a:graphic>
          </wp:inline>
        </w:drawing>
      </w:r>
      <w:r w:rsidR="006E6674" w:rsidRPr="0000473A">
        <w:rPr>
          <w:b/>
        </w:rPr>
        <w:t xml:space="preserve"> </w:t>
      </w:r>
      <w:r w:rsidR="007B2EB4" w:rsidRPr="0000473A">
        <w:rPr>
          <w:b/>
        </w:rPr>
        <w:t xml:space="preserve">- </w:t>
      </w:r>
      <w:r w:rsidR="007B2EB4" w:rsidRPr="0000473A">
        <w:t>источник тепловой энергии</w:t>
      </w:r>
      <w:r w:rsidR="001425D4" w:rsidRPr="0000473A">
        <w:rPr>
          <w:noProof/>
        </w:rPr>
        <w:pict>
          <v:shape id="_x0000_s1274" type="#_x0000_t10" style="position:absolute;left:0;text-align:left;margin-left:270pt;margin-top:287.4pt;width:12.05pt;height:9.05pt;z-index:251668480;mso-position-horizontal-relative:text;mso-position-vertical-relative:text" strokecolor="white"/>
        </w:pict>
      </w:r>
      <w:r w:rsidR="001425D4" w:rsidRPr="0000473A">
        <w:rPr>
          <w:noProof/>
        </w:rPr>
        <w:pict>
          <v:shape id="_x0000_s1272" type="#_x0000_t10" style="position:absolute;left:0;text-align:left;margin-left:279pt;margin-top:287.4pt;width:9.05pt;height:9.05pt;z-index:251666432;mso-position-horizontal-relative:text;mso-position-vertical-relative:text" strokecolor="white"/>
        </w:pict>
      </w:r>
      <w:r w:rsidR="001425D4" w:rsidRPr="0000473A">
        <w:rPr>
          <w:noProof/>
        </w:rPr>
        <w:pict>
          <v:shape id="_x0000_s1273" type="#_x0000_t10" style="position:absolute;left:0;text-align:left;margin-left:306pt;margin-top:296.4pt;width:18pt;height:9.05pt;z-index:251667456;mso-position-horizontal-relative:text;mso-position-vertical-relative:text" strokecolor="white"/>
        </w:pict>
      </w:r>
      <w:r w:rsidR="001425D4" w:rsidRPr="0000473A">
        <w:rPr>
          <w:noProof/>
        </w:rPr>
        <w:pict>
          <v:shape id="_x0000_s1271" type="#_x0000_t10" style="position:absolute;left:0;text-align:left;margin-left:279pt;margin-top:287.4pt;width:9.05pt;height:9.05pt;z-index:251665408;mso-position-horizontal-relative:text;mso-position-vertical-relative:text" strokecolor="white"/>
        </w:pict>
      </w:r>
      <w:r w:rsidR="001425D4" w:rsidRPr="0000473A">
        <w:rPr>
          <w:noProof/>
        </w:rPr>
        <w:pict>
          <v:shape id="_x0000_s1269" type="#_x0000_t10" style="position:absolute;left:0;text-align:left;margin-left:4in;margin-top:405pt;width:9pt;height:9pt;z-index:251663360;mso-position-horizontal-relative:text;mso-position-vertical-relative:text" strokecolor="white"/>
        </w:pict>
      </w:r>
      <w:r w:rsidR="001425D4" w:rsidRPr="0000473A">
        <w:rPr>
          <w:noProof/>
        </w:rPr>
        <w:pict>
          <v:shape id="_x0000_s1270" type="#_x0000_t10" style="position:absolute;left:0;text-align:left;margin-left:243pt;margin-top:387pt;width:30.8pt;height:10.05pt;z-index:251664384;mso-position-horizontal-relative:text;mso-position-vertical-relative:text" strokecolor="white"/>
        </w:pict>
      </w:r>
      <w:r w:rsidR="001425D4" w:rsidRPr="0000473A">
        <w:rPr>
          <w:noProof/>
        </w:rPr>
        <w:pict>
          <v:shape id="_x0000_s1268" type="#_x0000_t10" style="position:absolute;left:0;text-align:left;margin-left:4in;margin-top:405pt;width:9pt;height:9pt;z-index:251662336;mso-position-horizontal-relative:text;mso-position-vertical-relative:text" strokecolor="white"/>
        </w:pict>
      </w:r>
      <w:r w:rsidR="001425D4" w:rsidRPr="0000473A">
        <w:rPr>
          <w:noProof/>
        </w:rPr>
        <w:pict>
          <v:shape id="_x0000_s1267" type="#_x0000_t10" style="position:absolute;left:0;text-align:left;margin-left:234pt;margin-top:387pt;width:18pt;height:27pt;flip:x;z-index:251661312;mso-position-horizontal-relative:text;mso-position-vertical-relative:text" strokecolor="white"/>
        </w:pict>
      </w:r>
      <w:r w:rsidR="007B2EB4" w:rsidRPr="0000473A">
        <w:t xml:space="preserve"> </w:t>
      </w:r>
    </w:p>
    <w:p w:rsidR="00E57081" w:rsidRPr="0000473A" w:rsidRDefault="007B2EB4" w:rsidP="000B1C9E">
      <w:pPr>
        <w:jc w:val="center"/>
      </w:pPr>
      <w:r w:rsidRPr="0000473A">
        <w:t>Рис 1</w:t>
      </w:r>
    </w:p>
    <w:p w:rsidR="002E3E84" w:rsidRPr="0000473A" w:rsidRDefault="002E3E84" w:rsidP="000B1C9E">
      <w:pPr>
        <w:jc w:val="center"/>
      </w:pPr>
    </w:p>
    <w:p w:rsidR="00C004AF" w:rsidRPr="0000473A" w:rsidRDefault="00C004AF" w:rsidP="00D94CF5">
      <w:pPr>
        <w:pStyle w:val="1"/>
        <w:keepNext w:val="0"/>
        <w:spacing w:before="0"/>
        <w:jc w:val="both"/>
        <w:rPr>
          <w:rFonts w:ascii="Times New Roman" w:hAnsi="Times New Roman"/>
          <w:sz w:val="24"/>
          <w:szCs w:val="24"/>
        </w:rPr>
      </w:pPr>
      <w:bookmarkStart w:id="2" w:name="_Toc15483393"/>
      <w:r w:rsidRPr="0000473A">
        <w:rPr>
          <w:rFonts w:ascii="Times New Roman" w:hAnsi="Times New Roman"/>
          <w:sz w:val="24"/>
          <w:szCs w:val="24"/>
        </w:rPr>
        <w:t>1</w:t>
      </w:r>
      <w:bookmarkEnd w:id="2"/>
      <w:r w:rsidR="00BE701B" w:rsidRPr="0000473A">
        <w:rPr>
          <w:rFonts w:ascii="Times New Roman" w:hAnsi="Times New Roman"/>
          <w:sz w:val="24"/>
          <w:szCs w:val="24"/>
        </w:rPr>
        <w:t>.</w:t>
      </w:r>
      <w:bookmarkStart w:id="3" w:name="_Toc15483394"/>
      <w:r w:rsidR="00BE701B" w:rsidRPr="0000473A">
        <w:rPr>
          <w:rFonts w:ascii="Times New Roman" w:hAnsi="Times New Roman"/>
          <w:sz w:val="24"/>
          <w:szCs w:val="24"/>
        </w:rPr>
        <w:t xml:space="preserve"> </w:t>
      </w:r>
      <w:r w:rsidR="00AE763B" w:rsidRPr="0000473A">
        <w:rPr>
          <w:rFonts w:ascii="Times New Roman" w:hAnsi="Times New Roman"/>
          <w:sz w:val="24"/>
          <w:szCs w:val="24"/>
        </w:rPr>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3"/>
    </w:p>
    <w:p w:rsidR="006B35BB" w:rsidRPr="0000473A" w:rsidRDefault="006B35BB" w:rsidP="00D94CF5">
      <w:pPr>
        <w:pStyle w:val="1"/>
        <w:keepNext w:val="0"/>
        <w:spacing w:before="0"/>
        <w:jc w:val="both"/>
        <w:rPr>
          <w:rFonts w:ascii="Times New Roman" w:hAnsi="Times New Roman"/>
          <w:sz w:val="24"/>
          <w:szCs w:val="24"/>
        </w:rPr>
      </w:pPr>
      <w:bookmarkStart w:id="4" w:name="_Toc15483395"/>
      <w:r w:rsidRPr="0000473A">
        <w:rPr>
          <w:rFonts w:ascii="Times New Roman" w:hAnsi="Times New Roman"/>
          <w:sz w:val="24"/>
          <w:szCs w:val="24"/>
        </w:rPr>
        <w:t>1</w:t>
      </w:r>
      <w:r w:rsidR="002D6558" w:rsidRPr="0000473A">
        <w:rPr>
          <w:rFonts w:ascii="Times New Roman" w:hAnsi="Times New Roman"/>
          <w:sz w:val="24"/>
          <w:szCs w:val="24"/>
        </w:rPr>
        <w:t>.</w:t>
      </w:r>
      <w:r w:rsidRPr="0000473A">
        <w:rPr>
          <w:rFonts w:ascii="Times New Roman" w:hAnsi="Times New Roman"/>
          <w:sz w:val="24"/>
          <w:szCs w:val="24"/>
        </w:rPr>
        <w:t>1.</w:t>
      </w:r>
      <w:r w:rsidR="009B1091" w:rsidRPr="0000473A">
        <w:rPr>
          <w:rFonts w:ascii="Times New Roman" w:hAnsi="Times New Roman"/>
          <w:sz w:val="24"/>
          <w:szCs w:val="24"/>
        </w:rPr>
        <w:t xml:space="preserve"> </w:t>
      </w:r>
      <w:r w:rsidR="00821F85" w:rsidRPr="0000473A">
        <w:rPr>
          <w:rFonts w:ascii="Times New Roman" w:hAnsi="Times New Roman"/>
          <w:sz w:val="24"/>
          <w:szCs w:val="24"/>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w:t>
      </w:r>
      <w:r w:rsidR="00484542" w:rsidRPr="0000473A">
        <w:rPr>
          <w:rFonts w:ascii="Times New Roman" w:hAnsi="Times New Roman"/>
          <w:sz w:val="24"/>
          <w:szCs w:val="24"/>
        </w:rPr>
        <w:t>разделением</w:t>
      </w:r>
      <w:r w:rsidR="00821F85" w:rsidRPr="0000473A">
        <w:rPr>
          <w:rFonts w:ascii="Times New Roman" w:hAnsi="Times New Roman"/>
          <w:sz w:val="24"/>
          <w:szCs w:val="24"/>
        </w:rPr>
        <w:t xml:space="preserve">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4"/>
    </w:p>
    <w:p w:rsidR="00AB5B5A" w:rsidRPr="0000473A" w:rsidRDefault="00D57A1B" w:rsidP="00AB5B5A">
      <w:pPr>
        <w:jc w:val="both"/>
      </w:pPr>
      <w:r w:rsidRPr="0000473A">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w:t>
      </w:r>
      <w:r w:rsidR="00004A3A" w:rsidRPr="0000473A">
        <w:t>19</w:t>
      </w:r>
      <w:r w:rsidRPr="0000473A">
        <w:t xml:space="preserve"> года составляет </w:t>
      </w:r>
      <w:r w:rsidR="00004A3A" w:rsidRPr="0000473A">
        <w:t>344,6</w:t>
      </w:r>
      <w:r w:rsidRPr="0000473A">
        <w:t xml:space="preserve"> тыс.</w:t>
      </w:r>
      <w:r w:rsidR="00AE0546" w:rsidRPr="0000473A">
        <w:t>м</w:t>
      </w:r>
      <w:r w:rsidR="002E74DA" w:rsidRPr="0000473A">
        <w:rPr>
          <w:vertAlign w:val="superscript"/>
        </w:rPr>
        <w:t>2</w:t>
      </w:r>
      <w:r w:rsidR="00987EB8" w:rsidRPr="0000473A">
        <w:t>.</w:t>
      </w:r>
      <w:r w:rsidR="00AB5B5A" w:rsidRPr="0000473A">
        <w:t xml:space="preserve"> Приросты </w:t>
      </w:r>
      <w:r w:rsidR="00911D40" w:rsidRPr="0000473A">
        <w:t>отапливаемой</w:t>
      </w:r>
      <w:r w:rsidR="00AB5B5A" w:rsidRPr="0000473A">
        <w:t xml:space="preserve"> площади строительных фондов на территории </w:t>
      </w:r>
      <w:r w:rsidR="00116D88" w:rsidRPr="0000473A">
        <w:rPr>
          <w:bCs/>
        </w:rPr>
        <w:t>г</w:t>
      </w:r>
      <w:r w:rsidR="00B73779" w:rsidRPr="0000473A">
        <w:rPr>
          <w:bCs/>
        </w:rPr>
        <w:t xml:space="preserve">ородского поселения «Поселок </w:t>
      </w:r>
      <w:r w:rsidR="000E2E5C" w:rsidRPr="0000473A">
        <w:rPr>
          <w:bCs/>
        </w:rPr>
        <w:t>Волоконовка</w:t>
      </w:r>
      <w:r w:rsidR="00B73779" w:rsidRPr="0000473A">
        <w:rPr>
          <w:bCs/>
        </w:rPr>
        <w:t>»</w:t>
      </w:r>
      <w:r w:rsidR="00AB5B5A" w:rsidRPr="0000473A">
        <w:rPr>
          <w:bCs/>
        </w:rPr>
        <w:t xml:space="preserve"> представлены в таблице 1.1</w:t>
      </w:r>
    </w:p>
    <w:p w:rsidR="00D57A1B" w:rsidRPr="0000473A" w:rsidRDefault="00D57A1B" w:rsidP="00004A3A">
      <w:pPr>
        <w:jc w:val="right"/>
      </w:pPr>
      <w:r w:rsidRPr="0000473A">
        <w:t>Таблица 1.</w:t>
      </w:r>
      <w:r w:rsidR="00AB5B5A" w:rsidRPr="0000473A">
        <w:t>1</w:t>
      </w:r>
    </w:p>
    <w:tbl>
      <w:tblPr>
        <w:tblW w:w="1476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520"/>
        <w:gridCol w:w="844"/>
        <w:gridCol w:w="756"/>
        <w:gridCol w:w="696"/>
        <w:gridCol w:w="715"/>
        <w:gridCol w:w="716"/>
        <w:gridCol w:w="1376"/>
        <w:gridCol w:w="1275"/>
        <w:gridCol w:w="1276"/>
      </w:tblGrid>
      <w:tr w:rsidR="0000473A" w:rsidRPr="0000473A" w:rsidTr="00004A3A">
        <w:trPr>
          <w:trHeight w:val="365"/>
        </w:trPr>
        <w:tc>
          <w:tcPr>
            <w:tcW w:w="586" w:type="dxa"/>
            <w:vMerge w:val="restart"/>
            <w:vAlign w:val="center"/>
          </w:tcPr>
          <w:p w:rsidR="00447DFF" w:rsidRPr="0000473A" w:rsidRDefault="00447DFF" w:rsidP="000B1C9E">
            <w:pPr>
              <w:jc w:val="center"/>
              <w:rPr>
                <w:bCs/>
              </w:rPr>
            </w:pPr>
            <w:r w:rsidRPr="0000473A">
              <w:rPr>
                <w:bCs/>
              </w:rPr>
              <w:t>№ п/п</w:t>
            </w:r>
          </w:p>
        </w:tc>
        <w:tc>
          <w:tcPr>
            <w:tcW w:w="6520" w:type="dxa"/>
            <w:vMerge w:val="restart"/>
            <w:vAlign w:val="center"/>
          </w:tcPr>
          <w:p w:rsidR="00447DFF" w:rsidRPr="0000473A" w:rsidRDefault="00447DFF" w:rsidP="000B1C9E">
            <w:pPr>
              <w:jc w:val="center"/>
              <w:rPr>
                <w:bCs/>
              </w:rPr>
            </w:pPr>
            <w:r w:rsidRPr="0000473A">
              <w:rPr>
                <w:bCs/>
              </w:rPr>
              <w:t>Наименование показателя</w:t>
            </w:r>
          </w:p>
        </w:tc>
        <w:tc>
          <w:tcPr>
            <w:tcW w:w="7654" w:type="dxa"/>
            <w:gridSpan w:val="8"/>
            <w:vAlign w:val="center"/>
          </w:tcPr>
          <w:p w:rsidR="00447DFF" w:rsidRPr="0000473A" w:rsidRDefault="00447DFF" w:rsidP="00447DFF">
            <w:pPr>
              <w:jc w:val="center"/>
              <w:rPr>
                <w:bCs/>
                <w:vertAlign w:val="superscript"/>
              </w:rPr>
            </w:pPr>
            <w:r w:rsidRPr="0000473A">
              <w:t xml:space="preserve">Приросты </w:t>
            </w:r>
            <w:r w:rsidR="00911D40" w:rsidRPr="0000473A">
              <w:t>отапливаемой</w:t>
            </w:r>
            <w:r w:rsidRPr="0000473A">
              <w:t xml:space="preserve"> площади строительных фондов, тыс.м</w:t>
            </w:r>
            <w:r w:rsidRPr="0000473A">
              <w:rPr>
                <w:vertAlign w:val="superscript"/>
              </w:rPr>
              <w:t>2</w:t>
            </w:r>
          </w:p>
        </w:tc>
      </w:tr>
      <w:tr w:rsidR="0000473A" w:rsidRPr="0000473A" w:rsidTr="00004A3A">
        <w:trPr>
          <w:trHeight w:val="550"/>
        </w:trPr>
        <w:tc>
          <w:tcPr>
            <w:tcW w:w="586" w:type="dxa"/>
            <w:vMerge/>
            <w:vAlign w:val="center"/>
          </w:tcPr>
          <w:p w:rsidR="00447DFF" w:rsidRPr="0000473A" w:rsidRDefault="00447DFF" w:rsidP="000B1C9E">
            <w:pPr>
              <w:jc w:val="center"/>
              <w:rPr>
                <w:bCs/>
              </w:rPr>
            </w:pPr>
          </w:p>
        </w:tc>
        <w:tc>
          <w:tcPr>
            <w:tcW w:w="6520" w:type="dxa"/>
            <w:vMerge/>
            <w:vAlign w:val="center"/>
          </w:tcPr>
          <w:p w:rsidR="00447DFF" w:rsidRPr="0000473A" w:rsidRDefault="00447DFF" w:rsidP="000B1C9E">
            <w:pPr>
              <w:jc w:val="center"/>
              <w:rPr>
                <w:bCs/>
              </w:rPr>
            </w:pPr>
          </w:p>
        </w:tc>
        <w:tc>
          <w:tcPr>
            <w:tcW w:w="844" w:type="dxa"/>
            <w:vAlign w:val="center"/>
          </w:tcPr>
          <w:p w:rsidR="00447DFF" w:rsidRPr="0000473A" w:rsidRDefault="00447DFF" w:rsidP="000B1C9E">
            <w:pPr>
              <w:jc w:val="center"/>
              <w:rPr>
                <w:bCs/>
              </w:rPr>
            </w:pPr>
            <w:r w:rsidRPr="0000473A">
              <w:rPr>
                <w:bCs/>
              </w:rPr>
              <w:t>2019 год</w:t>
            </w:r>
          </w:p>
        </w:tc>
        <w:tc>
          <w:tcPr>
            <w:tcW w:w="756" w:type="dxa"/>
            <w:vAlign w:val="center"/>
          </w:tcPr>
          <w:p w:rsidR="00447DFF" w:rsidRPr="0000473A" w:rsidRDefault="00447DFF" w:rsidP="000B1C9E">
            <w:pPr>
              <w:jc w:val="center"/>
              <w:rPr>
                <w:bCs/>
              </w:rPr>
            </w:pPr>
            <w:r w:rsidRPr="0000473A">
              <w:rPr>
                <w:bCs/>
              </w:rPr>
              <w:t>2020 год</w:t>
            </w:r>
          </w:p>
        </w:tc>
        <w:tc>
          <w:tcPr>
            <w:tcW w:w="696" w:type="dxa"/>
            <w:vAlign w:val="center"/>
          </w:tcPr>
          <w:p w:rsidR="00447DFF" w:rsidRPr="0000473A" w:rsidRDefault="00447DFF" w:rsidP="000B1C9E">
            <w:pPr>
              <w:jc w:val="center"/>
              <w:rPr>
                <w:bCs/>
              </w:rPr>
            </w:pPr>
            <w:r w:rsidRPr="0000473A">
              <w:rPr>
                <w:bCs/>
              </w:rPr>
              <w:t>2021 год</w:t>
            </w:r>
          </w:p>
        </w:tc>
        <w:tc>
          <w:tcPr>
            <w:tcW w:w="715" w:type="dxa"/>
            <w:vAlign w:val="center"/>
          </w:tcPr>
          <w:p w:rsidR="00447DFF" w:rsidRPr="0000473A" w:rsidRDefault="00447DFF" w:rsidP="005E3F94">
            <w:pPr>
              <w:jc w:val="center"/>
              <w:rPr>
                <w:bCs/>
              </w:rPr>
            </w:pPr>
            <w:r w:rsidRPr="0000473A">
              <w:rPr>
                <w:bCs/>
              </w:rPr>
              <w:t>2022 год</w:t>
            </w:r>
          </w:p>
        </w:tc>
        <w:tc>
          <w:tcPr>
            <w:tcW w:w="716" w:type="dxa"/>
            <w:vAlign w:val="center"/>
          </w:tcPr>
          <w:p w:rsidR="00447DFF" w:rsidRPr="0000473A" w:rsidRDefault="00447DFF" w:rsidP="00484542">
            <w:pPr>
              <w:jc w:val="center"/>
              <w:rPr>
                <w:bCs/>
              </w:rPr>
            </w:pPr>
            <w:r w:rsidRPr="0000473A">
              <w:rPr>
                <w:bCs/>
              </w:rPr>
              <w:t>2023 год</w:t>
            </w:r>
          </w:p>
        </w:tc>
        <w:tc>
          <w:tcPr>
            <w:tcW w:w="1376" w:type="dxa"/>
            <w:vAlign w:val="center"/>
          </w:tcPr>
          <w:p w:rsidR="00447DFF" w:rsidRPr="0000473A" w:rsidRDefault="00447DFF" w:rsidP="00484542">
            <w:pPr>
              <w:jc w:val="center"/>
              <w:rPr>
                <w:bCs/>
              </w:rPr>
            </w:pPr>
            <w:r w:rsidRPr="0000473A">
              <w:rPr>
                <w:bCs/>
              </w:rPr>
              <w:t>2024-2028 годы</w:t>
            </w:r>
          </w:p>
        </w:tc>
        <w:tc>
          <w:tcPr>
            <w:tcW w:w="1275" w:type="dxa"/>
            <w:vAlign w:val="center"/>
          </w:tcPr>
          <w:p w:rsidR="00447DFF" w:rsidRPr="0000473A" w:rsidRDefault="00447DFF" w:rsidP="00297201">
            <w:pPr>
              <w:jc w:val="center"/>
              <w:rPr>
                <w:bCs/>
              </w:rPr>
            </w:pPr>
            <w:r w:rsidRPr="0000473A">
              <w:rPr>
                <w:bCs/>
              </w:rPr>
              <w:t>2029-2033 годы</w:t>
            </w:r>
          </w:p>
        </w:tc>
        <w:tc>
          <w:tcPr>
            <w:tcW w:w="1276" w:type="dxa"/>
          </w:tcPr>
          <w:p w:rsidR="00447DFF" w:rsidRPr="0000473A" w:rsidRDefault="00447DFF" w:rsidP="00297201">
            <w:pPr>
              <w:jc w:val="center"/>
              <w:rPr>
                <w:bCs/>
              </w:rPr>
            </w:pPr>
            <w:r w:rsidRPr="0000473A">
              <w:rPr>
                <w:bCs/>
              </w:rPr>
              <w:t>2034-2038 годы</w:t>
            </w:r>
          </w:p>
        </w:tc>
      </w:tr>
      <w:tr w:rsidR="0000473A" w:rsidRPr="0000473A" w:rsidTr="00004A3A">
        <w:trPr>
          <w:trHeight w:val="154"/>
          <w:tblHeader/>
        </w:trPr>
        <w:tc>
          <w:tcPr>
            <w:tcW w:w="586" w:type="dxa"/>
            <w:noWrap/>
            <w:vAlign w:val="center"/>
          </w:tcPr>
          <w:p w:rsidR="00447DFF" w:rsidRPr="0000473A" w:rsidRDefault="00447DFF" w:rsidP="000B1C9E">
            <w:pPr>
              <w:jc w:val="center"/>
            </w:pPr>
            <w:r w:rsidRPr="0000473A">
              <w:t>1</w:t>
            </w:r>
          </w:p>
        </w:tc>
        <w:tc>
          <w:tcPr>
            <w:tcW w:w="6520" w:type="dxa"/>
            <w:vAlign w:val="center"/>
          </w:tcPr>
          <w:p w:rsidR="00447DFF" w:rsidRPr="0000473A" w:rsidRDefault="00447DFF" w:rsidP="005E3F94">
            <w:pPr>
              <w:jc w:val="center"/>
            </w:pPr>
            <w:r w:rsidRPr="0000473A">
              <w:t>2</w:t>
            </w:r>
          </w:p>
        </w:tc>
        <w:tc>
          <w:tcPr>
            <w:tcW w:w="844" w:type="dxa"/>
          </w:tcPr>
          <w:p w:rsidR="00447DFF" w:rsidRPr="0000473A" w:rsidRDefault="00447DFF" w:rsidP="000B1C9E">
            <w:pPr>
              <w:jc w:val="center"/>
            </w:pPr>
            <w:r w:rsidRPr="0000473A">
              <w:t>3</w:t>
            </w:r>
          </w:p>
        </w:tc>
        <w:tc>
          <w:tcPr>
            <w:tcW w:w="756" w:type="dxa"/>
          </w:tcPr>
          <w:p w:rsidR="00447DFF" w:rsidRPr="0000473A" w:rsidRDefault="00447DFF" w:rsidP="000B1C9E">
            <w:pPr>
              <w:jc w:val="center"/>
            </w:pPr>
            <w:r w:rsidRPr="0000473A">
              <w:t>4</w:t>
            </w:r>
          </w:p>
        </w:tc>
        <w:tc>
          <w:tcPr>
            <w:tcW w:w="696" w:type="dxa"/>
            <w:noWrap/>
            <w:vAlign w:val="center"/>
          </w:tcPr>
          <w:p w:rsidR="00447DFF" w:rsidRPr="0000473A" w:rsidRDefault="00447DFF" w:rsidP="000B1C9E">
            <w:pPr>
              <w:jc w:val="center"/>
            </w:pPr>
            <w:r w:rsidRPr="0000473A">
              <w:t>5</w:t>
            </w:r>
          </w:p>
        </w:tc>
        <w:tc>
          <w:tcPr>
            <w:tcW w:w="715" w:type="dxa"/>
          </w:tcPr>
          <w:p w:rsidR="00447DFF" w:rsidRPr="0000473A" w:rsidRDefault="00447DFF" w:rsidP="000B1C9E">
            <w:pPr>
              <w:jc w:val="center"/>
            </w:pPr>
            <w:r w:rsidRPr="0000473A">
              <w:t>6</w:t>
            </w:r>
          </w:p>
        </w:tc>
        <w:tc>
          <w:tcPr>
            <w:tcW w:w="716" w:type="dxa"/>
          </w:tcPr>
          <w:p w:rsidR="00447DFF" w:rsidRPr="0000473A" w:rsidRDefault="00447DFF" w:rsidP="000B1C9E">
            <w:pPr>
              <w:jc w:val="center"/>
            </w:pPr>
            <w:r w:rsidRPr="0000473A">
              <w:t>7</w:t>
            </w:r>
          </w:p>
        </w:tc>
        <w:tc>
          <w:tcPr>
            <w:tcW w:w="1376" w:type="dxa"/>
          </w:tcPr>
          <w:p w:rsidR="00447DFF" w:rsidRPr="0000473A" w:rsidRDefault="00447DFF" w:rsidP="000B1C9E">
            <w:pPr>
              <w:jc w:val="center"/>
            </w:pPr>
            <w:r w:rsidRPr="0000473A">
              <w:t>8</w:t>
            </w:r>
          </w:p>
        </w:tc>
        <w:tc>
          <w:tcPr>
            <w:tcW w:w="1275" w:type="dxa"/>
          </w:tcPr>
          <w:p w:rsidR="00447DFF" w:rsidRPr="0000473A" w:rsidRDefault="00447DFF" w:rsidP="000B1C9E">
            <w:pPr>
              <w:jc w:val="center"/>
            </w:pPr>
            <w:r w:rsidRPr="0000473A">
              <w:t>9</w:t>
            </w:r>
          </w:p>
        </w:tc>
        <w:tc>
          <w:tcPr>
            <w:tcW w:w="1276" w:type="dxa"/>
          </w:tcPr>
          <w:p w:rsidR="00447DFF" w:rsidRPr="0000473A" w:rsidRDefault="00447DFF" w:rsidP="000B1C9E">
            <w:pPr>
              <w:jc w:val="center"/>
            </w:pPr>
            <w:r w:rsidRPr="0000473A">
              <w:t>10</w:t>
            </w:r>
          </w:p>
        </w:tc>
      </w:tr>
      <w:tr w:rsidR="0000473A" w:rsidRPr="0000473A" w:rsidTr="00004A3A">
        <w:trPr>
          <w:trHeight w:val="154"/>
        </w:trPr>
        <w:tc>
          <w:tcPr>
            <w:tcW w:w="586" w:type="dxa"/>
            <w:noWrap/>
            <w:vAlign w:val="center"/>
          </w:tcPr>
          <w:p w:rsidR="00447DFF" w:rsidRPr="0000473A" w:rsidRDefault="00447DFF" w:rsidP="000B1C9E">
            <w:pPr>
              <w:jc w:val="center"/>
            </w:pPr>
            <w:r w:rsidRPr="0000473A">
              <w:t>1</w:t>
            </w:r>
          </w:p>
        </w:tc>
        <w:tc>
          <w:tcPr>
            <w:tcW w:w="6520" w:type="dxa"/>
            <w:vAlign w:val="center"/>
          </w:tcPr>
          <w:p w:rsidR="00447DFF" w:rsidRPr="0000473A" w:rsidRDefault="00447DFF" w:rsidP="00882EA1">
            <w:pPr>
              <w:ind w:firstLineChars="13" w:firstLine="31"/>
            </w:pPr>
            <w:r w:rsidRPr="0000473A">
              <w:t>Многоквартирные жилые дома</w:t>
            </w:r>
          </w:p>
        </w:tc>
        <w:tc>
          <w:tcPr>
            <w:tcW w:w="844" w:type="dxa"/>
            <w:vAlign w:val="center"/>
          </w:tcPr>
          <w:p w:rsidR="00447DFF" w:rsidRPr="0000473A" w:rsidRDefault="00447DFF" w:rsidP="000B1C9E">
            <w:pPr>
              <w:jc w:val="center"/>
            </w:pPr>
            <w:r w:rsidRPr="0000473A">
              <w:t>-</w:t>
            </w:r>
          </w:p>
        </w:tc>
        <w:tc>
          <w:tcPr>
            <w:tcW w:w="756" w:type="dxa"/>
            <w:vAlign w:val="center"/>
          </w:tcPr>
          <w:p w:rsidR="00447DFF" w:rsidRPr="0000473A" w:rsidRDefault="00447DFF" w:rsidP="000B1C9E">
            <w:pPr>
              <w:jc w:val="center"/>
            </w:pPr>
            <w:r w:rsidRPr="0000473A">
              <w:t>-</w:t>
            </w:r>
          </w:p>
        </w:tc>
        <w:tc>
          <w:tcPr>
            <w:tcW w:w="696" w:type="dxa"/>
            <w:noWrap/>
            <w:vAlign w:val="center"/>
          </w:tcPr>
          <w:p w:rsidR="00447DFF" w:rsidRPr="0000473A" w:rsidRDefault="00447DFF" w:rsidP="000B1C9E">
            <w:pPr>
              <w:jc w:val="center"/>
            </w:pPr>
            <w:r w:rsidRPr="0000473A">
              <w:t>-</w:t>
            </w:r>
          </w:p>
        </w:tc>
        <w:tc>
          <w:tcPr>
            <w:tcW w:w="715" w:type="dxa"/>
            <w:vAlign w:val="center"/>
          </w:tcPr>
          <w:p w:rsidR="00447DFF" w:rsidRPr="0000473A" w:rsidRDefault="00447DFF" w:rsidP="00297201">
            <w:pPr>
              <w:jc w:val="center"/>
            </w:pPr>
            <w:r w:rsidRPr="0000473A">
              <w:t>-</w:t>
            </w:r>
          </w:p>
        </w:tc>
        <w:tc>
          <w:tcPr>
            <w:tcW w:w="716" w:type="dxa"/>
            <w:vAlign w:val="center"/>
          </w:tcPr>
          <w:p w:rsidR="00447DFF" w:rsidRPr="0000473A" w:rsidRDefault="00447DFF" w:rsidP="00297201">
            <w:pPr>
              <w:jc w:val="center"/>
            </w:pPr>
            <w:r w:rsidRPr="0000473A">
              <w:t>-</w:t>
            </w:r>
          </w:p>
        </w:tc>
        <w:tc>
          <w:tcPr>
            <w:tcW w:w="1376" w:type="dxa"/>
            <w:vAlign w:val="center"/>
          </w:tcPr>
          <w:p w:rsidR="00447DFF" w:rsidRPr="0000473A" w:rsidRDefault="00447DFF" w:rsidP="003172C3">
            <w:pPr>
              <w:jc w:val="center"/>
            </w:pPr>
            <w:r w:rsidRPr="0000473A">
              <w:t>-</w:t>
            </w:r>
          </w:p>
        </w:tc>
        <w:tc>
          <w:tcPr>
            <w:tcW w:w="1275" w:type="dxa"/>
            <w:vAlign w:val="center"/>
          </w:tcPr>
          <w:p w:rsidR="00447DFF" w:rsidRPr="0000473A" w:rsidRDefault="00447DFF" w:rsidP="003172C3">
            <w:pPr>
              <w:jc w:val="center"/>
            </w:pPr>
            <w:r w:rsidRPr="0000473A">
              <w:t>-</w:t>
            </w:r>
          </w:p>
        </w:tc>
        <w:tc>
          <w:tcPr>
            <w:tcW w:w="1276" w:type="dxa"/>
            <w:vAlign w:val="center"/>
          </w:tcPr>
          <w:p w:rsidR="00447DFF" w:rsidRPr="0000473A" w:rsidRDefault="00447DFF" w:rsidP="003A639A">
            <w:pPr>
              <w:jc w:val="center"/>
            </w:pPr>
            <w:r w:rsidRPr="0000473A">
              <w:t>-</w:t>
            </w:r>
          </w:p>
        </w:tc>
      </w:tr>
      <w:tr w:rsidR="0000473A" w:rsidRPr="0000473A" w:rsidTr="00004A3A">
        <w:trPr>
          <w:trHeight w:val="154"/>
        </w:trPr>
        <w:tc>
          <w:tcPr>
            <w:tcW w:w="586" w:type="dxa"/>
            <w:noWrap/>
            <w:vAlign w:val="center"/>
          </w:tcPr>
          <w:p w:rsidR="000E2E5C" w:rsidRPr="0000473A" w:rsidRDefault="000E2E5C" w:rsidP="000B1C9E">
            <w:pPr>
              <w:jc w:val="center"/>
            </w:pPr>
            <w:r w:rsidRPr="0000473A">
              <w:t>2</w:t>
            </w:r>
          </w:p>
        </w:tc>
        <w:tc>
          <w:tcPr>
            <w:tcW w:w="6520" w:type="dxa"/>
            <w:vAlign w:val="center"/>
          </w:tcPr>
          <w:p w:rsidR="000E2E5C" w:rsidRPr="0000473A" w:rsidRDefault="000E2E5C" w:rsidP="00882EA1">
            <w:pPr>
              <w:ind w:firstLineChars="13" w:firstLine="31"/>
            </w:pPr>
            <w:r w:rsidRPr="0000473A">
              <w:t>Индивидуальные жилые дома</w:t>
            </w:r>
          </w:p>
        </w:tc>
        <w:tc>
          <w:tcPr>
            <w:tcW w:w="844" w:type="dxa"/>
            <w:vAlign w:val="center"/>
          </w:tcPr>
          <w:p w:rsidR="000E2E5C" w:rsidRPr="0000473A" w:rsidRDefault="00004A3A" w:rsidP="000E2E5C">
            <w:pPr>
              <w:jc w:val="center"/>
            </w:pPr>
            <w:r w:rsidRPr="0000473A">
              <w:t>6,5</w:t>
            </w:r>
          </w:p>
        </w:tc>
        <w:tc>
          <w:tcPr>
            <w:tcW w:w="756" w:type="dxa"/>
            <w:vAlign w:val="center"/>
          </w:tcPr>
          <w:p w:rsidR="000E2E5C" w:rsidRPr="0000473A" w:rsidRDefault="00D929E2" w:rsidP="000E2E5C">
            <w:pPr>
              <w:jc w:val="center"/>
            </w:pPr>
            <w:r w:rsidRPr="0000473A">
              <w:t>5,4</w:t>
            </w:r>
          </w:p>
        </w:tc>
        <w:tc>
          <w:tcPr>
            <w:tcW w:w="696" w:type="dxa"/>
            <w:noWrap/>
            <w:vAlign w:val="center"/>
          </w:tcPr>
          <w:p w:rsidR="000E2E5C" w:rsidRPr="0000473A" w:rsidRDefault="005D7789" w:rsidP="000E2E5C">
            <w:pPr>
              <w:jc w:val="center"/>
            </w:pPr>
            <w:r w:rsidRPr="0000473A">
              <w:t>4,9</w:t>
            </w:r>
          </w:p>
        </w:tc>
        <w:tc>
          <w:tcPr>
            <w:tcW w:w="715" w:type="dxa"/>
            <w:vAlign w:val="center"/>
          </w:tcPr>
          <w:p w:rsidR="000E2E5C" w:rsidRPr="0000473A" w:rsidRDefault="000E2E5C" w:rsidP="000E2E5C">
            <w:pPr>
              <w:jc w:val="center"/>
            </w:pPr>
            <w:r w:rsidRPr="0000473A">
              <w:t>6,7</w:t>
            </w:r>
          </w:p>
        </w:tc>
        <w:tc>
          <w:tcPr>
            <w:tcW w:w="716" w:type="dxa"/>
            <w:vAlign w:val="center"/>
          </w:tcPr>
          <w:p w:rsidR="000E2E5C" w:rsidRPr="0000473A" w:rsidRDefault="000E2E5C" w:rsidP="000E2E5C">
            <w:pPr>
              <w:jc w:val="center"/>
            </w:pPr>
            <w:r w:rsidRPr="0000473A">
              <w:t>6,8</w:t>
            </w:r>
          </w:p>
        </w:tc>
        <w:tc>
          <w:tcPr>
            <w:tcW w:w="1376" w:type="dxa"/>
            <w:vAlign w:val="center"/>
          </w:tcPr>
          <w:p w:rsidR="000E2E5C" w:rsidRPr="0000473A" w:rsidRDefault="000E2E5C" w:rsidP="003172C3">
            <w:pPr>
              <w:jc w:val="center"/>
            </w:pPr>
            <w:r w:rsidRPr="0000473A">
              <w:t>36,4</w:t>
            </w:r>
          </w:p>
        </w:tc>
        <w:tc>
          <w:tcPr>
            <w:tcW w:w="1275" w:type="dxa"/>
            <w:vAlign w:val="center"/>
          </w:tcPr>
          <w:p w:rsidR="000E2E5C" w:rsidRPr="0000473A" w:rsidRDefault="000E2E5C" w:rsidP="000E2E5C">
            <w:pPr>
              <w:jc w:val="center"/>
            </w:pPr>
            <w:r w:rsidRPr="0000473A">
              <w:t>36,4</w:t>
            </w:r>
          </w:p>
        </w:tc>
        <w:tc>
          <w:tcPr>
            <w:tcW w:w="1276" w:type="dxa"/>
            <w:vAlign w:val="center"/>
          </w:tcPr>
          <w:p w:rsidR="000E2E5C" w:rsidRPr="0000473A" w:rsidRDefault="000E2E5C" w:rsidP="000E2E5C">
            <w:pPr>
              <w:jc w:val="center"/>
            </w:pPr>
            <w:r w:rsidRPr="0000473A">
              <w:t>36,4</w:t>
            </w:r>
          </w:p>
        </w:tc>
      </w:tr>
      <w:tr w:rsidR="0000473A" w:rsidRPr="0000473A" w:rsidTr="00004A3A">
        <w:trPr>
          <w:trHeight w:val="154"/>
        </w:trPr>
        <w:tc>
          <w:tcPr>
            <w:tcW w:w="586" w:type="dxa"/>
            <w:noWrap/>
            <w:vAlign w:val="center"/>
          </w:tcPr>
          <w:p w:rsidR="00447DFF" w:rsidRPr="0000473A" w:rsidRDefault="00447DFF" w:rsidP="000B1C9E">
            <w:pPr>
              <w:jc w:val="center"/>
            </w:pPr>
            <w:r w:rsidRPr="0000473A">
              <w:t>3</w:t>
            </w:r>
          </w:p>
        </w:tc>
        <w:tc>
          <w:tcPr>
            <w:tcW w:w="6520" w:type="dxa"/>
            <w:vAlign w:val="center"/>
          </w:tcPr>
          <w:p w:rsidR="00447DFF" w:rsidRPr="0000473A" w:rsidRDefault="00447DFF" w:rsidP="00297201">
            <w:r w:rsidRPr="0000473A">
              <w:t>Общественные здания</w:t>
            </w:r>
          </w:p>
        </w:tc>
        <w:tc>
          <w:tcPr>
            <w:tcW w:w="844" w:type="dxa"/>
            <w:vAlign w:val="center"/>
          </w:tcPr>
          <w:p w:rsidR="00447DFF" w:rsidRPr="0000473A" w:rsidRDefault="00447DFF" w:rsidP="000B1C9E">
            <w:pPr>
              <w:jc w:val="center"/>
            </w:pPr>
            <w:r w:rsidRPr="0000473A">
              <w:t>-</w:t>
            </w:r>
          </w:p>
        </w:tc>
        <w:tc>
          <w:tcPr>
            <w:tcW w:w="756" w:type="dxa"/>
            <w:vAlign w:val="center"/>
          </w:tcPr>
          <w:p w:rsidR="00447DFF" w:rsidRPr="0000473A" w:rsidRDefault="006F6AB7" w:rsidP="000B1C9E">
            <w:pPr>
              <w:jc w:val="center"/>
            </w:pPr>
            <w:r w:rsidRPr="0000473A">
              <w:t>1,8</w:t>
            </w:r>
          </w:p>
        </w:tc>
        <w:tc>
          <w:tcPr>
            <w:tcW w:w="696" w:type="dxa"/>
            <w:noWrap/>
            <w:vAlign w:val="center"/>
          </w:tcPr>
          <w:p w:rsidR="00447DFF" w:rsidRPr="0000473A" w:rsidRDefault="00447DFF" w:rsidP="000B1C9E">
            <w:pPr>
              <w:jc w:val="center"/>
            </w:pPr>
            <w:r w:rsidRPr="0000473A">
              <w:t>-</w:t>
            </w:r>
          </w:p>
        </w:tc>
        <w:tc>
          <w:tcPr>
            <w:tcW w:w="715" w:type="dxa"/>
            <w:vAlign w:val="center"/>
          </w:tcPr>
          <w:p w:rsidR="00447DFF" w:rsidRPr="0000473A" w:rsidRDefault="00447DFF" w:rsidP="00297201">
            <w:pPr>
              <w:jc w:val="center"/>
            </w:pPr>
            <w:r w:rsidRPr="0000473A">
              <w:t>-</w:t>
            </w:r>
          </w:p>
        </w:tc>
        <w:tc>
          <w:tcPr>
            <w:tcW w:w="716" w:type="dxa"/>
            <w:vAlign w:val="center"/>
          </w:tcPr>
          <w:p w:rsidR="00447DFF" w:rsidRPr="0000473A" w:rsidRDefault="00447DFF" w:rsidP="00297201">
            <w:pPr>
              <w:jc w:val="center"/>
            </w:pPr>
            <w:r w:rsidRPr="0000473A">
              <w:t>-</w:t>
            </w:r>
          </w:p>
        </w:tc>
        <w:tc>
          <w:tcPr>
            <w:tcW w:w="1376" w:type="dxa"/>
            <w:vAlign w:val="center"/>
          </w:tcPr>
          <w:p w:rsidR="00447DFF" w:rsidRPr="0000473A" w:rsidRDefault="00447DFF" w:rsidP="003172C3">
            <w:pPr>
              <w:jc w:val="center"/>
            </w:pPr>
            <w:r w:rsidRPr="0000473A">
              <w:t>-</w:t>
            </w:r>
          </w:p>
        </w:tc>
        <w:tc>
          <w:tcPr>
            <w:tcW w:w="1275" w:type="dxa"/>
            <w:vAlign w:val="center"/>
          </w:tcPr>
          <w:p w:rsidR="00447DFF" w:rsidRPr="0000473A" w:rsidRDefault="00447DFF" w:rsidP="003172C3">
            <w:pPr>
              <w:jc w:val="center"/>
            </w:pPr>
            <w:r w:rsidRPr="0000473A">
              <w:t>-</w:t>
            </w:r>
          </w:p>
        </w:tc>
        <w:tc>
          <w:tcPr>
            <w:tcW w:w="1276" w:type="dxa"/>
            <w:vAlign w:val="center"/>
          </w:tcPr>
          <w:p w:rsidR="00447DFF" w:rsidRPr="0000473A" w:rsidRDefault="00447DFF" w:rsidP="003A639A">
            <w:pPr>
              <w:jc w:val="center"/>
            </w:pPr>
            <w:r w:rsidRPr="0000473A">
              <w:t>-</w:t>
            </w:r>
          </w:p>
        </w:tc>
      </w:tr>
      <w:tr w:rsidR="0000473A" w:rsidRPr="0000473A" w:rsidTr="00004A3A">
        <w:trPr>
          <w:trHeight w:val="154"/>
        </w:trPr>
        <w:tc>
          <w:tcPr>
            <w:tcW w:w="586" w:type="dxa"/>
            <w:noWrap/>
            <w:vAlign w:val="center"/>
          </w:tcPr>
          <w:p w:rsidR="00447DFF" w:rsidRPr="0000473A" w:rsidRDefault="00447DFF" w:rsidP="000B1C9E">
            <w:pPr>
              <w:jc w:val="center"/>
            </w:pPr>
            <w:r w:rsidRPr="0000473A">
              <w:t>4</w:t>
            </w:r>
          </w:p>
        </w:tc>
        <w:tc>
          <w:tcPr>
            <w:tcW w:w="6520" w:type="dxa"/>
            <w:vAlign w:val="center"/>
          </w:tcPr>
          <w:p w:rsidR="00447DFF" w:rsidRPr="0000473A" w:rsidRDefault="00447DFF" w:rsidP="00297201">
            <w:r w:rsidRPr="0000473A">
              <w:t>Производственные здания промышленных предприятий</w:t>
            </w:r>
          </w:p>
        </w:tc>
        <w:tc>
          <w:tcPr>
            <w:tcW w:w="844" w:type="dxa"/>
            <w:vAlign w:val="center"/>
          </w:tcPr>
          <w:p w:rsidR="00447DFF" w:rsidRPr="0000473A" w:rsidRDefault="00447DFF" w:rsidP="000B1C9E">
            <w:pPr>
              <w:jc w:val="center"/>
            </w:pPr>
            <w:r w:rsidRPr="0000473A">
              <w:t>-</w:t>
            </w:r>
          </w:p>
        </w:tc>
        <w:tc>
          <w:tcPr>
            <w:tcW w:w="756" w:type="dxa"/>
            <w:vAlign w:val="center"/>
          </w:tcPr>
          <w:p w:rsidR="00447DFF" w:rsidRPr="0000473A" w:rsidRDefault="00447DFF" w:rsidP="000B1C9E">
            <w:pPr>
              <w:jc w:val="center"/>
            </w:pPr>
            <w:r w:rsidRPr="0000473A">
              <w:t>-</w:t>
            </w:r>
          </w:p>
        </w:tc>
        <w:tc>
          <w:tcPr>
            <w:tcW w:w="696" w:type="dxa"/>
            <w:noWrap/>
            <w:vAlign w:val="center"/>
          </w:tcPr>
          <w:p w:rsidR="00447DFF" w:rsidRPr="0000473A" w:rsidRDefault="00447DFF" w:rsidP="000B1C9E">
            <w:pPr>
              <w:jc w:val="center"/>
            </w:pPr>
            <w:r w:rsidRPr="0000473A">
              <w:t>-</w:t>
            </w:r>
          </w:p>
        </w:tc>
        <w:tc>
          <w:tcPr>
            <w:tcW w:w="715" w:type="dxa"/>
            <w:vAlign w:val="center"/>
          </w:tcPr>
          <w:p w:rsidR="00447DFF" w:rsidRPr="0000473A" w:rsidRDefault="00447DFF" w:rsidP="00297201">
            <w:pPr>
              <w:jc w:val="center"/>
            </w:pPr>
            <w:r w:rsidRPr="0000473A">
              <w:t>-</w:t>
            </w:r>
          </w:p>
        </w:tc>
        <w:tc>
          <w:tcPr>
            <w:tcW w:w="716" w:type="dxa"/>
            <w:vAlign w:val="center"/>
          </w:tcPr>
          <w:p w:rsidR="00447DFF" w:rsidRPr="0000473A" w:rsidRDefault="00447DFF" w:rsidP="00297201">
            <w:pPr>
              <w:jc w:val="center"/>
            </w:pPr>
            <w:r w:rsidRPr="0000473A">
              <w:t>-</w:t>
            </w:r>
          </w:p>
        </w:tc>
        <w:tc>
          <w:tcPr>
            <w:tcW w:w="1376" w:type="dxa"/>
            <w:vAlign w:val="center"/>
          </w:tcPr>
          <w:p w:rsidR="00447DFF" w:rsidRPr="0000473A" w:rsidRDefault="00447DFF" w:rsidP="003172C3">
            <w:pPr>
              <w:jc w:val="center"/>
            </w:pPr>
            <w:r w:rsidRPr="0000473A">
              <w:t>-</w:t>
            </w:r>
          </w:p>
        </w:tc>
        <w:tc>
          <w:tcPr>
            <w:tcW w:w="1275" w:type="dxa"/>
            <w:vAlign w:val="center"/>
          </w:tcPr>
          <w:p w:rsidR="00447DFF" w:rsidRPr="0000473A" w:rsidRDefault="00447DFF" w:rsidP="003172C3">
            <w:pPr>
              <w:jc w:val="center"/>
            </w:pPr>
            <w:r w:rsidRPr="0000473A">
              <w:t>-</w:t>
            </w:r>
          </w:p>
        </w:tc>
        <w:tc>
          <w:tcPr>
            <w:tcW w:w="1276" w:type="dxa"/>
            <w:vAlign w:val="center"/>
          </w:tcPr>
          <w:p w:rsidR="00447DFF" w:rsidRPr="0000473A" w:rsidRDefault="00447DFF" w:rsidP="003A639A">
            <w:pPr>
              <w:jc w:val="center"/>
            </w:pPr>
            <w:r w:rsidRPr="0000473A">
              <w:t>-</w:t>
            </w:r>
          </w:p>
        </w:tc>
      </w:tr>
    </w:tbl>
    <w:p w:rsidR="006B35BB" w:rsidRPr="0000473A" w:rsidRDefault="006B35BB" w:rsidP="00D94CF5">
      <w:pPr>
        <w:pStyle w:val="1"/>
        <w:keepNext w:val="0"/>
        <w:spacing w:before="0"/>
        <w:jc w:val="both"/>
        <w:rPr>
          <w:rFonts w:ascii="Times New Roman" w:hAnsi="Times New Roman"/>
          <w:sz w:val="24"/>
          <w:szCs w:val="24"/>
        </w:rPr>
      </w:pPr>
      <w:bookmarkStart w:id="5" w:name="_Toc15483396"/>
      <w:r w:rsidRPr="0000473A">
        <w:rPr>
          <w:rFonts w:ascii="Times New Roman" w:hAnsi="Times New Roman"/>
          <w:sz w:val="24"/>
          <w:szCs w:val="24"/>
        </w:rPr>
        <w:t>1</w:t>
      </w:r>
      <w:r w:rsidR="002D6558" w:rsidRPr="0000473A">
        <w:rPr>
          <w:rFonts w:ascii="Times New Roman" w:hAnsi="Times New Roman"/>
          <w:sz w:val="24"/>
          <w:szCs w:val="24"/>
        </w:rPr>
        <w:t>.</w:t>
      </w:r>
      <w:r w:rsidRPr="0000473A">
        <w:rPr>
          <w:rFonts w:ascii="Times New Roman" w:hAnsi="Times New Roman"/>
          <w:sz w:val="24"/>
          <w:szCs w:val="24"/>
        </w:rPr>
        <w:t>2.</w:t>
      </w:r>
      <w:r w:rsidR="009B1091" w:rsidRPr="0000473A">
        <w:rPr>
          <w:rFonts w:ascii="Times New Roman" w:hAnsi="Times New Roman"/>
          <w:sz w:val="24"/>
          <w:szCs w:val="24"/>
        </w:rPr>
        <w:t xml:space="preserve"> </w:t>
      </w:r>
      <w:r w:rsidR="00821F85" w:rsidRPr="0000473A">
        <w:rPr>
          <w:rFonts w:ascii="Times New Roman" w:hAnsi="Times New Roman"/>
          <w:sz w:val="24"/>
          <w:szCs w:val="24"/>
        </w:rPr>
        <w:t xml:space="preserve">Существующие и перспективные объемы потребления тепловой энергии (мощности) и теплоносителя с </w:t>
      </w:r>
      <w:r w:rsidR="00484542" w:rsidRPr="0000473A">
        <w:rPr>
          <w:rFonts w:ascii="Times New Roman" w:hAnsi="Times New Roman"/>
          <w:sz w:val="24"/>
          <w:szCs w:val="24"/>
        </w:rPr>
        <w:t>разделением</w:t>
      </w:r>
      <w:r w:rsidR="00821F85" w:rsidRPr="0000473A">
        <w:rPr>
          <w:rFonts w:ascii="Times New Roman" w:hAnsi="Times New Roman"/>
          <w:sz w:val="24"/>
          <w:szCs w:val="24"/>
        </w:rPr>
        <w:t xml:space="preserve"> по видам теплопотребления в каждом расчетном элементе территориального деления на каждом этапе</w:t>
      </w:r>
      <w:bookmarkEnd w:id="5"/>
    </w:p>
    <w:p w:rsidR="00AB5B5A" w:rsidRPr="0000473A" w:rsidRDefault="00AB5B5A" w:rsidP="00AB5B5A">
      <w:r w:rsidRPr="0000473A">
        <w:tab/>
        <w:t>Отпуск тепловой энергии из тепловой сети (полезный отпуск конечным потребителям) представлен в таблице 1.2.</w:t>
      </w:r>
    </w:p>
    <w:p w:rsidR="00913F22" w:rsidRPr="0000473A" w:rsidRDefault="00913F22" w:rsidP="00AB5B5A">
      <w:pPr>
        <w:jc w:val="right"/>
      </w:pPr>
      <w:r w:rsidRPr="0000473A">
        <w:t>Таблица 1.</w:t>
      </w:r>
      <w:r w:rsidR="00AB5B5A" w:rsidRPr="0000473A">
        <w:t>2</w:t>
      </w:r>
    </w:p>
    <w:tbl>
      <w:tblPr>
        <w:tblW w:w="1500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3981"/>
        <w:gridCol w:w="816"/>
        <w:gridCol w:w="816"/>
        <w:gridCol w:w="902"/>
        <w:gridCol w:w="816"/>
        <w:gridCol w:w="816"/>
        <w:gridCol w:w="816"/>
        <w:gridCol w:w="996"/>
        <w:gridCol w:w="954"/>
        <w:gridCol w:w="1120"/>
        <w:gridCol w:w="1193"/>
        <w:gridCol w:w="1193"/>
      </w:tblGrid>
      <w:tr w:rsidR="0000473A" w:rsidRPr="0000473A" w:rsidTr="00B730B4">
        <w:trPr>
          <w:trHeight w:val="154"/>
          <w:tblHeader/>
        </w:trPr>
        <w:tc>
          <w:tcPr>
            <w:tcW w:w="587" w:type="dxa"/>
            <w:noWrap/>
            <w:vAlign w:val="center"/>
          </w:tcPr>
          <w:p w:rsidR="00A84DF1" w:rsidRPr="0000473A" w:rsidRDefault="00A84DF1" w:rsidP="00A84DF1">
            <w:pPr>
              <w:ind w:firstLineChars="13" w:firstLine="31"/>
              <w:jc w:val="center"/>
            </w:pPr>
            <w:r w:rsidRPr="0000473A">
              <w:t>№ п/п</w:t>
            </w:r>
          </w:p>
        </w:tc>
        <w:tc>
          <w:tcPr>
            <w:tcW w:w="3981" w:type="dxa"/>
            <w:vAlign w:val="center"/>
          </w:tcPr>
          <w:p w:rsidR="00A84DF1" w:rsidRPr="0000473A" w:rsidRDefault="00A84DF1" w:rsidP="007F633C">
            <w:pPr>
              <w:ind w:firstLineChars="13" w:firstLine="31"/>
              <w:jc w:val="center"/>
            </w:pPr>
            <w:r w:rsidRPr="0000473A">
              <w:t>Наименование источника тепловой энергии</w:t>
            </w:r>
          </w:p>
        </w:tc>
        <w:tc>
          <w:tcPr>
            <w:tcW w:w="816" w:type="dxa"/>
            <w:vAlign w:val="center"/>
          </w:tcPr>
          <w:p w:rsidR="00A84DF1" w:rsidRPr="0000473A" w:rsidRDefault="00A84DF1" w:rsidP="00A84DF1">
            <w:pPr>
              <w:jc w:val="center"/>
              <w:rPr>
                <w:bCs/>
              </w:rPr>
            </w:pPr>
            <w:r w:rsidRPr="0000473A">
              <w:rPr>
                <w:bCs/>
              </w:rPr>
              <w:t>2016 год</w:t>
            </w:r>
          </w:p>
        </w:tc>
        <w:tc>
          <w:tcPr>
            <w:tcW w:w="816" w:type="dxa"/>
            <w:vAlign w:val="center"/>
          </w:tcPr>
          <w:p w:rsidR="00A84DF1" w:rsidRPr="0000473A" w:rsidRDefault="00A84DF1" w:rsidP="00A84DF1">
            <w:pPr>
              <w:jc w:val="center"/>
              <w:rPr>
                <w:bCs/>
              </w:rPr>
            </w:pPr>
            <w:r w:rsidRPr="0000473A">
              <w:rPr>
                <w:bCs/>
              </w:rPr>
              <w:t>2017 год</w:t>
            </w:r>
          </w:p>
        </w:tc>
        <w:tc>
          <w:tcPr>
            <w:tcW w:w="902" w:type="dxa"/>
            <w:vAlign w:val="center"/>
          </w:tcPr>
          <w:p w:rsidR="00A84DF1" w:rsidRPr="0000473A" w:rsidRDefault="00A84DF1" w:rsidP="00A84DF1">
            <w:pPr>
              <w:jc w:val="center"/>
              <w:rPr>
                <w:bCs/>
              </w:rPr>
            </w:pPr>
            <w:r w:rsidRPr="0000473A">
              <w:rPr>
                <w:bCs/>
              </w:rPr>
              <w:t>2018 год</w:t>
            </w:r>
          </w:p>
        </w:tc>
        <w:tc>
          <w:tcPr>
            <w:tcW w:w="816" w:type="dxa"/>
            <w:vAlign w:val="center"/>
          </w:tcPr>
          <w:p w:rsidR="00A84DF1" w:rsidRPr="0000473A" w:rsidRDefault="00A84DF1" w:rsidP="00A84DF1">
            <w:pPr>
              <w:jc w:val="center"/>
              <w:rPr>
                <w:bCs/>
              </w:rPr>
            </w:pPr>
            <w:r w:rsidRPr="0000473A">
              <w:rPr>
                <w:bCs/>
              </w:rPr>
              <w:t>2019 год</w:t>
            </w:r>
          </w:p>
        </w:tc>
        <w:tc>
          <w:tcPr>
            <w:tcW w:w="816" w:type="dxa"/>
            <w:vAlign w:val="center"/>
          </w:tcPr>
          <w:p w:rsidR="00A84DF1" w:rsidRPr="0000473A" w:rsidRDefault="00A84DF1" w:rsidP="00A84DF1">
            <w:pPr>
              <w:jc w:val="center"/>
              <w:rPr>
                <w:bCs/>
              </w:rPr>
            </w:pPr>
            <w:r w:rsidRPr="0000473A">
              <w:rPr>
                <w:bCs/>
              </w:rPr>
              <w:t>2020 год</w:t>
            </w:r>
          </w:p>
        </w:tc>
        <w:tc>
          <w:tcPr>
            <w:tcW w:w="816" w:type="dxa"/>
            <w:noWrap/>
            <w:vAlign w:val="center"/>
          </w:tcPr>
          <w:p w:rsidR="00A84DF1" w:rsidRPr="0000473A" w:rsidRDefault="00A84DF1" w:rsidP="00A84DF1">
            <w:pPr>
              <w:jc w:val="center"/>
              <w:rPr>
                <w:bCs/>
              </w:rPr>
            </w:pPr>
            <w:r w:rsidRPr="0000473A">
              <w:rPr>
                <w:bCs/>
              </w:rPr>
              <w:t>2021 год</w:t>
            </w:r>
          </w:p>
        </w:tc>
        <w:tc>
          <w:tcPr>
            <w:tcW w:w="996" w:type="dxa"/>
            <w:vAlign w:val="center"/>
          </w:tcPr>
          <w:p w:rsidR="00A84DF1" w:rsidRPr="0000473A" w:rsidRDefault="00A84DF1" w:rsidP="00A84DF1">
            <w:pPr>
              <w:jc w:val="center"/>
              <w:rPr>
                <w:bCs/>
              </w:rPr>
            </w:pPr>
            <w:r w:rsidRPr="0000473A">
              <w:rPr>
                <w:bCs/>
              </w:rPr>
              <w:t>2022 год</w:t>
            </w:r>
          </w:p>
        </w:tc>
        <w:tc>
          <w:tcPr>
            <w:tcW w:w="954" w:type="dxa"/>
            <w:vAlign w:val="center"/>
          </w:tcPr>
          <w:p w:rsidR="00A84DF1" w:rsidRPr="0000473A" w:rsidRDefault="00A84DF1" w:rsidP="00A84DF1">
            <w:pPr>
              <w:jc w:val="center"/>
              <w:rPr>
                <w:bCs/>
              </w:rPr>
            </w:pPr>
            <w:r w:rsidRPr="0000473A">
              <w:rPr>
                <w:bCs/>
              </w:rPr>
              <w:t>2023 год</w:t>
            </w:r>
          </w:p>
        </w:tc>
        <w:tc>
          <w:tcPr>
            <w:tcW w:w="1120" w:type="dxa"/>
            <w:vAlign w:val="center"/>
          </w:tcPr>
          <w:p w:rsidR="00A84DF1" w:rsidRPr="0000473A" w:rsidRDefault="00A84DF1" w:rsidP="00A84DF1">
            <w:pPr>
              <w:jc w:val="center"/>
              <w:rPr>
                <w:bCs/>
              </w:rPr>
            </w:pPr>
            <w:r w:rsidRPr="0000473A">
              <w:rPr>
                <w:bCs/>
              </w:rPr>
              <w:t>2024-2028 годы</w:t>
            </w:r>
          </w:p>
        </w:tc>
        <w:tc>
          <w:tcPr>
            <w:tcW w:w="1193" w:type="dxa"/>
            <w:vAlign w:val="center"/>
          </w:tcPr>
          <w:p w:rsidR="00A84DF1" w:rsidRPr="0000473A" w:rsidRDefault="00A84DF1" w:rsidP="00A84DF1">
            <w:pPr>
              <w:jc w:val="center"/>
              <w:rPr>
                <w:bCs/>
              </w:rPr>
            </w:pPr>
            <w:r w:rsidRPr="0000473A">
              <w:rPr>
                <w:bCs/>
              </w:rPr>
              <w:t>2029-2033 годы</w:t>
            </w:r>
          </w:p>
        </w:tc>
        <w:tc>
          <w:tcPr>
            <w:tcW w:w="1193" w:type="dxa"/>
          </w:tcPr>
          <w:p w:rsidR="00A84DF1" w:rsidRPr="0000473A" w:rsidRDefault="00A84DF1" w:rsidP="00A84DF1">
            <w:pPr>
              <w:jc w:val="center"/>
              <w:rPr>
                <w:bCs/>
              </w:rPr>
            </w:pPr>
            <w:r w:rsidRPr="0000473A">
              <w:rPr>
                <w:bCs/>
              </w:rPr>
              <w:t>2034-2038 годы</w:t>
            </w:r>
          </w:p>
        </w:tc>
      </w:tr>
      <w:tr w:rsidR="0000473A" w:rsidRPr="0000473A" w:rsidTr="00B730B4">
        <w:trPr>
          <w:trHeight w:val="154"/>
          <w:tblHeader/>
        </w:trPr>
        <w:tc>
          <w:tcPr>
            <w:tcW w:w="587" w:type="dxa"/>
            <w:noWrap/>
            <w:vAlign w:val="center"/>
          </w:tcPr>
          <w:p w:rsidR="00A84DF1" w:rsidRPr="0000473A" w:rsidRDefault="00A84DF1" w:rsidP="00A84DF1">
            <w:pPr>
              <w:jc w:val="center"/>
            </w:pPr>
            <w:r w:rsidRPr="0000473A">
              <w:t>1</w:t>
            </w:r>
          </w:p>
        </w:tc>
        <w:tc>
          <w:tcPr>
            <w:tcW w:w="3981" w:type="dxa"/>
            <w:vAlign w:val="center"/>
          </w:tcPr>
          <w:p w:rsidR="00A84DF1" w:rsidRPr="0000473A" w:rsidRDefault="00A84DF1" w:rsidP="00A84DF1">
            <w:pPr>
              <w:jc w:val="center"/>
            </w:pPr>
            <w:r w:rsidRPr="0000473A">
              <w:t>2</w:t>
            </w:r>
          </w:p>
        </w:tc>
        <w:tc>
          <w:tcPr>
            <w:tcW w:w="816" w:type="dxa"/>
          </w:tcPr>
          <w:p w:rsidR="00A84DF1" w:rsidRPr="0000473A" w:rsidRDefault="00A84DF1" w:rsidP="00A84DF1">
            <w:pPr>
              <w:jc w:val="center"/>
            </w:pPr>
            <w:r w:rsidRPr="0000473A">
              <w:t>3</w:t>
            </w:r>
          </w:p>
        </w:tc>
        <w:tc>
          <w:tcPr>
            <w:tcW w:w="816" w:type="dxa"/>
          </w:tcPr>
          <w:p w:rsidR="00A84DF1" w:rsidRPr="0000473A" w:rsidRDefault="00A84DF1" w:rsidP="00A84DF1">
            <w:pPr>
              <w:jc w:val="center"/>
            </w:pPr>
            <w:r w:rsidRPr="0000473A">
              <w:t>4</w:t>
            </w:r>
          </w:p>
        </w:tc>
        <w:tc>
          <w:tcPr>
            <w:tcW w:w="902" w:type="dxa"/>
            <w:vAlign w:val="center"/>
          </w:tcPr>
          <w:p w:rsidR="00A84DF1" w:rsidRPr="0000473A" w:rsidRDefault="00A84DF1" w:rsidP="00A84DF1">
            <w:pPr>
              <w:jc w:val="center"/>
            </w:pPr>
            <w:r w:rsidRPr="0000473A">
              <w:t>5</w:t>
            </w:r>
          </w:p>
        </w:tc>
        <w:tc>
          <w:tcPr>
            <w:tcW w:w="816" w:type="dxa"/>
          </w:tcPr>
          <w:p w:rsidR="00A84DF1" w:rsidRPr="0000473A" w:rsidRDefault="00A84DF1" w:rsidP="00A84DF1">
            <w:pPr>
              <w:jc w:val="center"/>
            </w:pPr>
            <w:r w:rsidRPr="0000473A">
              <w:t>6</w:t>
            </w:r>
          </w:p>
        </w:tc>
        <w:tc>
          <w:tcPr>
            <w:tcW w:w="816" w:type="dxa"/>
          </w:tcPr>
          <w:p w:rsidR="00A84DF1" w:rsidRPr="0000473A" w:rsidRDefault="00A84DF1" w:rsidP="00A84DF1">
            <w:pPr>
              <w:jc w:val="center"/>
            </w:pPr>
            <w:r w:rsidRPr="0000473A">
              <w:t>7</w:t>
            </w:r>
          </w:p>
        </w:tc>
        <w:tc>
          <w:tcPr>
            <w:tcW w:w="816" w:type="dxa"/>
            <w:noWrap/>
          </w:tcPr>
          <w:p w:rsidR="00A84DF1" w:rsidRPr="0000473A" w:rsidRDefault="00A84DF1" w:rsidP="00A84DF1">
            <w:pPr>
              <w:jc w:val="center"/>
            </w:pPr>
            <w:r w:rsidRPr="0000473A">
              <w:t>8</w:t>
            </w:r>
          </w:p>
        </w:tc>
        <w:tc>
          <w:tcPr>
            <w:tcW w:w="996" w:type="dxa"/>
          </w:tcPr>
          <w:p w:rsidR="00A84DF1" w:rsidRPr="0000473A" w:rsidRDefault="00A84DF1" w:rsidP="00A84DF1">
            <w:pPr>
              <w:jc w:val="center"/>
            </w:pPr>
            <w:r w:rsidRPr="0000473A">
              <w:t>9</w:t>
            </w:r>
          </w:p>
        </w:tc>
        <w:tc>
          <w:tcPr>
            <w:tcW w:w="954" w:type="dxa"/>
          </w:tcPr>
          <w:p w:rsidR="00A84DF1" w:rsidRPr="0000473A" w:rsidRDefault="00A84DF1" w:rsidP="00A84DF1">
            <w:pPr>
              <w:jc w:val="center"/>
            </w:pPr>
            <w:r w:rsidRPr="0000473A">
              <w:t>10</w:t>
            </w:r>
          </w:p>
        </w:tc>
        <w:tc>
          <w:tcPr>
            <w:tcW w:w="1120" w:type="dxa"/>
          </w:tcPr>
          <w:p w:rsidR="00A84DF1" w:rsidRPr="0000473A" w:rsidRDefault="00A84DF1" w:rsidP="00A84DF1">
            <w:pPr>
              <w:jc w:val="center"/>
            </w:pPr>
            <w:r w:rsidRPr="0000473A">
              <w:t>11</w:t>
            </w:r>
          </w:p>
        </w:tc>
        <w:tc>
          <w:tcPr>
            <w:tcW w:w="1193" w:type="dxa"/>
          </w:tcPr>
          <w:p w:rsidR="00A84DF1" w:rsidRPr="0000473A" w:rsidRDefault="00A84DF1" w:rsidP="00A84DF1">
            <w:pPr>
              <w:jc w:val="center"/>
            </w:pPr>
            <w:r w:rsidRPr="0000473A">
              <w:t>12</w:t>
            </w:r>
          </w:p>
        </w:tc>
        <w:tc>
          <w:tcPr>
            <w:tcW w:w="1193" w:type="dxa"/>
          </w:tcPr>
          <w:p w:rsidR="00A84DF1" w:rsidRPr="0000473A" w:rsidRDefault="00A84DF1" w:rsidP="00A84DF1">
            <w:pPr>
              <w:jc w:val="center"/>
            </w:pPr>
            <w:r w:rsidRPr="0000473A">
              <w:t>13</w:t>
            </w:r>
          </w:p>
        </w:tc>
      </w:tr>
      <w:tr w:rsidR="0000473A" w:rsidRPr="0000473A" w:rsidTr="00B730B4">
        <w:trPr>
          <w:trHeight w:val="154"/>
        </w:trPr>
        <w:tc>
          <w:tcPr>
            <w:tcW w:w="587" w:type="dxa"/>
            <w:noWrap/>
            <w:vAlign w:val="center"/>
          </w:tcPr>
          <w:p w:rsidR="00A84DF1" w:rsidRPr="0000473A" w:rsidRDefault="00A84DF1" w:rsidP="00497471">
            <w:pPr>
              <w:jc w:val="center"/>
            </w:pPr>
            <w:r w:rsidRPr="0000473A">
              <w:t>1.</w:t>
            </w:r>
          </w:p>
        </w:tc>
        <w:tc>
          <w:tcPr>
            <w:tcW w:w="3981" w:type="dxa"/>
            <w:vAlign w:val="center"/>
          </w:tcPr>
          <w:p w:rsidR="00A84DF1" w:rsidRPr="0000473A" w:rsidRDefault="00A84DF1" w:rsidP="00882EA1">
            <w:pPr>
              <w:ind w:firstLineChars="13" w:firstLine="31"/>
            </w:pPr>
            <w:r w:rsidRPr="0000473A">
              <w:t>Отпуск тепловой энергии с коллекторов источника тепловой энергии, Гкал/год</w:t>
            </w:r>
          </w:p>
        </w:tc>
        <w:tc>
          <w:tcPr>
            <w:tcW w:w="816" w:type="dxa"/>
          </w:tcPr>
          <w:p w:rsidR="00A84DF1" w:rsidRPr="0000473A" w:rsidRDefault="00A84DF1" w:rsidP="00497471">
            <w:pPr>
              <w:jc w:val="center"/>
            </w:pPr>
          </w:p>
        </w:tc>
        <w:tc>
          <w:tcPr>
            <w:tcW w:w="816" w:type="dxa"/>
          </w:tcPr>
          <w:p w:rsidR="00A84DF1" w:rsidRPr="0000473A" w:rsidRDefault="00A84DF1" w:rsidP="00497471">
            <w:pPr>
              <w:jc w:val="center"/>
            </w:pPr>
          </w:p>
        </w:tc>
        <w:tc>
          <w:tcPr>
            <w:tcW w:w="902" w:type="dxa"/>
            <w:vAlign w:val="center"/>
          </w:tcPr>
          <w:p w:rsidR="00A84DF1" w:rsidRPr="0000473A" w:rsidRDefault="00A84DF1" w:rsidP="00497471">
            <w:pPr>
              <w:jc w:val="center"/>
            </w:pPr>
          </w:p>
        </w:tc>
        <w:tc>
          <w:tcPr>
            <w:tcW w:w="816" w:type="dxa"/>
            <w:vAlign w:val="center"/>
          </w:tcPr>
          <w:p w:rsidR="00A84DF1" w:rsidRPr="0000473A" w:rsidRDefault="00A84DF1" w:rsidP="00497471">
            <w:pPr>
              <w:jc w:val="center"/>
            </w:pPr>
          </w:p>
        </w:tc>
        <w:tc>
          <w:tcPr>
            <w:tcW w:w="816" w:type="dxa"/>
            <w:vAlign w:val="center"/>
          </w:tcPr>
          <w:p w:rsidR="00A84DF1" w:rsidRPr="0000473A" w:rsidRDefault="00A84DF1" w:rsidP="00497471">
            <w:pPr>
              <w:jc w:val="center"/>
            </w:pPr>
          </w:p>
        </w:tc>
        <w:tc>
          <w:tcPr>
            <w:tcW w:w="816" w:type="dxa"/>
            <w:noWrap/>
            <w:vAlign w:val="center"/>
          </w:tcPr>
          <w:p w:rsidR="00A84DF1" w:rsidRPr="0000473A" w:rsidRDefault="00A84DF1" w:rsidP="00497471">
            <w:pPr>
              <w:jc w:val="center"/>
            </w:pPr>
          </w:p>
        </w:tc>
        <w:tc>
          <w:tcPr>
            <w:tcW w:w="996" w:type="dxa"/>
            <w:vAlign w:val="center"/>
          </w:tcPr>
          <w:p w:rsidR="00A84DF1" w:rsidRPr="0000473A" w:rsidRDefault="00A84DF1" w:rsidP="00312EBC">
            <w:pPr>
              <w:jc w:val="center"/>
            </w:pPr>
          </w:p>
        </w:tc>
        <w:tc>
          <w:tcPr>
            <w:tcW w:w="954" w:type="dxa"/>
            <w:vAlign w:val="center"/>
          </w:tcPr>
          <w:p w:rsidR="00A84DF1" w:rsidRPr="0000473A" w:rsidRDefault="00A84DF1" w:rsidP="00312EBC">
            <w:pPr>
              <w:jc w:val="center"/>
            </w:pPr>
          </w:p>
        </w:tc>
        <w:tc>
          <w:tcPr>
            <w:tcW w:w="1120" w:type="dxa"/>
            <w:vAlign w:val="center"/>
          </w:tcPr>
          <w:p w:rsidR="00A84DF1" w:rsidRPr="0000473A" w:rsidRDefault="00A84DF1" w:rsidP="00497471">
            <w:pPr>
              <w:jc w:val="center"/>
            </w:pPr>
          </w:p>
        </w:tc>
        <w:tc>
          <w:tcPr>
            <w:tcW w:w="1193" w:type="dxa"/>
            <w:vAlign w:val="center"/>
          </w:tcPr>
          <w:p w:rsidR="00A84DF1" w:rsidRPr="0000473A" w:rsidRDefault="00A84DF1" w:rsidP="00312EBC">
            <w:pPr>
              <w:jc w:val="center"/>
            </w:pPr>
          </w:p>
        </w:tc>
        <w:tc>
          <w:tcPr>
            <w:tcW w:w="1193" w:type="dxa"/>
            <w:vAlign w:val="center"/>
          </w:tcPr>
          <w:p w:rsidR="00A84DF1" w:rsidRPr="0000473A" w:rsidRDefault="00A84DF1" w:rsidP="00312EBC">
            <w:pPr>
              <w:jc w:val="center"/>
            </w:pPr>
          </w:p>
        </w:tc>
      </w:tr>
      <w:tr w:rsidR="0000473A" w:rsidRPr="0000473A" w:rsidTr="00B730B4">
        <w:trPr>
          <w:trHeight w:val="154"/>
        </w:trPr>
        <w:tc>
          <w:tcPr>
            <w:tcW w:w="587" w:type="dxa"/>
            <w:noWrap/>
            <w:vAlign w:val="center"/>
          </w:tcPr>
          <w:p w:rsidR="00B730B4" w:rsidRPr="0000473A" w:rsidRDefault="00B730B4" w:rsidP="00B730B4">
            <w:pPr>
              <w:jc w:val="center"/>
            </w:pPr>
            <w:r w:rsidRPr="0000473A">
              <w:t>1.1</w:t>
            </w:r>
          </w:p>
        </w:tc>
        <w:tc>
          <w:tcPr>
            <w:tcW w:w="3981" w:type="dxa"/>
            <w:vAlign w:val="bottom"/>
          </w:tcPr>
          <w:p w:rsidR="00B730B4" w:rsidRPr="0000473A" w:rsidRDefault="00B730B4" w:rsidP="00B730B4">
            <w:r w:rsidRPr="0000473A">
              <w:t>котельная Нива</w:t>
            </w:r>
          </w:p>
        </w:tc>
        <w:tc>
          <w:tcPr>
            <w:tcW w:w="816" w:type="dxa"/>
            <w:vAlign w:val="bottom"/>
          </w:tcPr>
          <w:p w:rsidR="00B730B4" w:rsidRPr="0000473A" w:rsidRDefault="00B730B4" w:rsidP="00B730B4">
            <w:pPr>
              <w:jc w:val="right"/>
            </w:pPr>
            <w:r w:rsidRPr="0000473A">
              <w:t>7037</w:t>
            </w:r>
          </w:p>
        </w:tc>
        <w:tc>
          <w:tcPr>
            <w:tcW w:w="816" w:type="dxa"/>
            <w:vAlign w:val="bottom"/>
          </w:tcPr>
          <w:p w:rsidR="00B730B4" w:rsidRPr="0000473A" w:rsidRDefault="00B730B4" w:rsidP="00B730B4">
            <w:pPr>
              <w:jc w:val="right"/>
            </w:pPr>
            <w:r w:rsidRPr="0000473A">
              <w:t>6355</w:t>
            </w:r>
          </w:p>
        </w:tc>
        <w:tc>
          <w:tcPr>
            <w:tcW w:w="902" w:type="dxa"/>
            <w:vAlign w:val="bottom"/>
          </w:tcPr>
          <w:p w:rsidR="00B730B4" w:rsidRPr="0000473A" w:rsidRDefault="00B730B4" w:rsidP="00B730B4">
            <w:pPr>
              <w:jc w:val="right"/>
            </w:pPr>
            <w:r w:rsidRPr="0000473A">
              <w:t>7273</w:t>
            </w:r>
          </w:p>
        </w:tc>
        <w:tc>
          <w:tcPr>
            <w:tcW w:w="816" w:type="dxa"/>
            <w:vAlign w:val="bottom"/>
          </w:tcPr>
          <w:p w:rsidR="00B730B4" w:rsidRPr="0000473A" w:rsidRDefault="00B730B4" w:rsidP="00B730B4">
            <w:pPr>
              <w:jc w:val="right"/>
            </w:pPr>
            <w:r w:rsidRPr="0000473A">
              <w:t>6346</w:t>
            </w:r>
          </w:p>
        </w:tc>
        <w:tc>
          <w:tcPr>
            <w:tcW w:w="816" w:type="dxa"/>
            <w:vAlign w:val="bottom"/>
          </w:tcPr>
          <w:p w:rsidR="00B730B4" w:rsidRPr="0000473A" w:rsidRDefault="00B730B4" w:rsidP="00B730B4">
            <w:pPr>
              <w:jc w:val="right"/>
            </w:pPr>
            <w:r w:rsidRPr="0000473A">
              <w:t>6352</w:t>
            </w:r>
          </w:p>
        </w:tc>
        <w:tc>
          <w:tcPr>
            <w:tcW w:w="816" w:type="dxa"/>
            <w:noWrap/>
            <w:vAlign w:val="bottom"/>
          </w:tcPr>
          <w:p w:rsidR="00B730B4" w:rsidRPr="0000473A" w:rsidRDefault="00B730B4" w:rsidP="00B730B4">
            <w:pPr>
              <w:jc w:val="right"/>
            </w:pPr>
            <w:r w:rsidRPr="0000473A">
              <w:t>7 292</w:t>
            </w:r>
          </w:p>
        </w:tc>
        <w:tc>
          <w:tcPr>
            <w:tcW w:w="996" w:type="dxa"/>
            <w:vAlign w:val="bottom"/>
          </w:tcPr>
          <w:p w:rsidR="00B730B4" w:rsidRPr="0000473A" w:rsidRDefault="00B730B4" w:rsidP="00B730B4">
            <w:pPr>
              <w:jc w:val="right"/>
            </w:pPr>
            <w:r w:rsidRPr="0000473A">
              <w:t>6916</w:t>
            </w:r>
          </w:p>
        </w:tc>
        <w:tc>
          <w:tcPr>
            <w:tcW w:w="954" w:type="dxa"/>
            <w:vAlign w:val="bottom"/>
          </w:tcPr>
          <w:p w:rsidR="00B730B4" w:rsidRPr="0000473A" w:rsidRDefault="00B730B4" w:rsidP="00B730B4">
            <w:pPr>
              <w:jc w:val="right"/>
            </w:pPr>
            <w:r w:rsidRPr="0000473A">
              <w:t>6220</w:t>
            </w:r>
          </w:p>
        </w:tc>
        <w:tc>
          <w:tcPr>
            <w:tcW w:w="1120" w:type="dxa"/>
            <w:vAlign w:val="bottom"/>
          </w:tcPr>
          <w:p w:rsidR="00B730B4" w:rsidRPr="0000473A" w:rsidRDefault="00B730B4" w:rsidP="00B730B4">
            <w:pPr>
              <w:jc w:val="right"/>
            </w:pPr>
            <w:r w:rsidRPr="0000473A">
              <w:t>6728</w:t>
            </w:r>
          </w:p>
        </w:tc>
        <w:tc>
          <w:tcPr>
            <w:tcW w:w="1193" w:type="dxa"/>
            <w:vAlign w:val="bottom"/>
          </w:tcPr>
          <w:p w:rsidR="00B730B4" w:rsidRPr="0000473A" w:rsidRDefault="00B730B4" w:rsidP="00B730B4">
            <w:pPr>
              <w:jc w:val="right"/>
            </w:pPr>
            <w:r w:rsidRPr="0000473A">
              <w:t>6728</w:t>
            </w:r>
          </w:p>
        </w:tc>
        <w:tc>
          <w:tcPr>
            <w:tcW w:w="1193" w:type="dxa"/>
            <w:vAlign w:val="bottom"/>
          </w:tcPr>
          <w:p w:rsidR="00B730B4" w:rsidRPr="0000473A" w:rsidRDefault="00B730B4" w:rsidP="00B730B4">
            <w:pPr>
              <w:jc w:val="right"/>
            </w:pPr>
            <w:r w:rsidRPr="0000473A">
              <w:t>6728</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t>1.2</w:t>
            </w:r>
          </w:p>
        </w:tc>
        <w:tc>
          <w:tcPr>
            <w:tcW w:w="3981" w:type="dxa"/>
            <w:vAlign w:val="bottom"/>
          </w:tcPr>
          <w:p w:rsidR="00B730B4" w:rsidRPr="0000473A" w:rsidRDefault="00B730B4" w:rsidP="00B730B4">
            <w:r w:rsidRPr="0000473A">
              <w:t>котельная ЦРБ</w:t>
            </w:r>
          </w:p>
        </w:tc>
        <w:tc>
          <w:tcPr>
            <w:tcW w:w="816" w:type="dxa"/>
            <w:vAlign w:val="bottom"/>
          </w:tcPr>
          <w:p w:rsidR="00B730B4" w:rsidRPr="0000473A" w:rsidRDefault="00B730B4" w:rsidP="00B730B4">
            <w:pPr>
              <w:jc w:val="right"/>
            </w:pPr>
            <w:r w:rsidRPr="0000473A">
              <w:t>2579</w:t>
            </w:r>
          </w:p>
        </w:tc>
        <w:tc>
          <w:tcPr>
            <w:tcW w:w="816" w:type="dxa"/>
            <w:vAlign w:val="bottom"/>
          </w:tcPr>
          <w:p w:rsidR="00B730B4" w:rsidRPr="0000473A" w:rsidRDefault="00B730B4" w:rsidP="00B730B4">
            <w:pPr>
              <w:jc w:val="right"/>
            </w:pPr>
            <w:r w:rsidRPr="0000473A">
              <w:t>2507</w:t>
            </w:r>
          </w:p>
        </w:tc>
        <w:tc>
          <w:tcPr>
            <w:tcW w:w="902" w:type="dxa"/>
            <w:vAlign w:val="bottom"/>
          </w:tcPr>
          <w:p w:rsidR="00B730B4" w:rsidRPr="0000473A" w:rsidRDefault="00B730B4" w:rsidP="00B730B4">
            <w:pPr>
              <w:jc w:val="right"/>
            </w:pPr>
            <w:r w:rsidRPr="0000473A">
              <w:t>2860</w:t>
            </w:r>
          </w:p>
        </w:tc>
        <w:tc>
          <w:tcPr>
            <w:tcW w:w="816" w:type="dxa"/>
            <w:vAlign w:val="bottom"/>
          </w:tcPr>
          <w:p w:rsidR="00B730B4" w:rsidRPr="0000473A" w:rsidRDefault="00B730B4" w:rsidP="00B730B4">
            <w:pPr>
              <w:jc w:val="right"/>
            </w:pPr>
            <w:r w:rsidRPr="0000473A">
              <w:t>2237</w:t>
            </w:r>
          </w:p>
        </w:tc>
        <w:tc>
          <w:tcPr>
            <w:tcW w:w="816" w:type="dxa"/>
            <w:vAlign w:val="bottom"/>
          </w:tcPr>
          <w:p w:rsidR="00B730B4" w:rsidRPr="0000473A" w:rsidRDefault="00B730B4" w:rsidP="00B730B4">
            <w:pPr>
              <w:jc w:val="right"/>
            </w:pPr>
            <w:r w:rsidRPr="0000473A">
              <w:t>2153</w:t>
            </w:r>
          </w:p>
        </w:tc>
        <w:tc>
          <w:tcPr>
            <w:tcW w:w="816" w:type="dxa"/>
            <w:noWrap/>
            <w:vAlign w:val="bottom"/>
          </w:tcPr>
          <w:p w:rsidR="00B730B4" w:rsidRPr="0000473A" w:rsidRDefault="00B730B4" w:rsidP="00B730B4">
            <w:pPr>
              <w:jc w:val="right"/>
            </w:pPr>
            <w:r w:rsidRPr="0000473A">
              <w:t>2 390</w:t>
            </w:r>
          </w:p>
        </w:tc>
        <w:tc>
          <w:tcPr>
            <w:tcW w:w="996" w:type="dxa"/>
            <w:vAlign w:val="bottom"/>
          </w:tcPr>
          <w:p w:rsidR="00B730B4" w:rsidRPr="0000473A" w:rsidRDefault="00B730B4" w:rsidP="00B730B4">
            <w:pPr>
              <w:jc w:val="right"/>
            </w:pPr>
            <w:r w:rsidRPr="0000473A">
              <w:t>2591</w:t>
            </w:r>
          </w:p>
        </w:tc>
        <w:tc>
          <w:tcPr>
            <w:tcW w:w="954" w:type="dxa"/>
            <w:vAlign w:val="bottom"/>
          </w:tcPr>
          <w:p w:rsidR="00B730B4" w:rsidRPr="0000473A" w:rsidRDefault="00B730B4" w:rsidP="00B730B4">
            <w:pPr>
              <w:jc w:val="right"/>
            </w:pPr>
            <w:r w:rsidRPr="0000473A">
              <w:t>2350</w:t>
            </w:r>
          </w:p>
        </w:tc>
        <w:tc>
          <w:tcPr>
            <w:tcW w:w="1120" w:type="dxa"/>
            <w:vAlign w:val="bottom"/>
          </w:tcPr>
          <w:p w:rsidR="00B730B4" w:rsidRPr="0000473A" w:rsidRDefault="00B730B4" w:rsidP="00B730B4">
            <w:pPr>
              <w:jc w:val="right"/>
            </w:pPr>
            <w:r w:rsidRPr="0000473A">
              <w:t>2216</w:t>
            </w:r>
          </w:p>
        </w:tc>
        <w:tc>
          <w:tcPr>
            <w:tcW w:w="1193" w:type="dxa"/>
            <w:vAlign w:val="bottom"/>
          </w:tcPr>
          <w:p w:rsidR="00B730B4" w:rsidRPr="0000473A" w:rsidRDefault="00B730B4" w:rsidP="00B730B4">
            <w:pPr>
              <w:jc w:val="right"/>
            </w:pPr>
            <w:r w:rsidRPr="0000473A">
              <w:t>2216</w:t>
            </w:r>
          </w:p>
        </w:tc>
        <w:tc>
          <w:tcPr>
            <w:tcW w:w="1193" w:type="dxa"/>
            <w:vAlign w:val="bottom"/>
          </w:tcPr>
          <w:p w:rsidR="00B730B4" w:rsidRPr="0000473A" w:rsidRDefault="00B730B4" w:rsidP="00B730B4">
            <w:pPr>
              <w:jc w:val="right"/>
            </w:pPr>
            <w:r w:rsidRPr="0000473A">
              <w:t>2216</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lastRenderedPageBreak/>
              <w:t>1.3</w:t>
            </w:r>
          </w:p>
        </w:tc>
        <w:tc>
          <w:tcPr>
            <w:tcW w:w="3981" w:type="dxa"/>
            <w:vAlign w:val="bottom"/>
          </w:tcPr>
          <w:p w:rsidR="00B730B4" w:rsidRPr="0000473A" w:rsidRDefault="00B730B4" w:rsidP="00B730B4">
            <w:r w:rsidRPr="0000473A">
              <w:t>котельная Ленина 81</w:t>
            </w:r>
          </w:p>
        </w:tc>
        <w:tc>
          <w:tcPr>
            <w:tcW w:w="816" w:type="dxa"/>
            <w:vAlign w:val="bottom"/>
          </w:tcPr>
          <w:p w:rsidR="00B730B4" w:rsidRPr="0000473A" w:rsidRDefault="00B730B4" w:rsidP="00B730B4">
            <w:pPr>
              <w:jc w:val="right"/>
            </w:pPr>
            <w:r w:rsidRPr="0000473A">
              <w:t>3144</w:t>
            </w:r>
          </w:p>
        </w:tc>
        <w:tc>
          <w:tcPr>
            <w:tcW w:w="816" w:type="dxa"/>
            <w:vAlign w:val="bottom"/>
          </w:tcPr>
          <w:p w:rsidR="00B730B4" w:rsidRPr="0000473A" w:rsidRDefault="00B730B4" w:rsidP="00B730B4">
            <w:pPr>
              <w:jc w:val="right"/>
            </w:pPr>
            <w:r w:rsidRPr="0000473A">
              <w:t>3006</w:t>
            </w:r>
          </w:p>
        </w:tc>
        <w:tc>
          <w:tcPr>
            <w:tcW w:w="902" w:type="dxa"/>
            <w:vAlign w:val="bottom"/>
          </w:tcPr>
          <w:p w:rsidR="00B730B4" w:rsidRPr="0000473A" w:rsidRDefault="00B730B4" w:rsidP="00B730B4">
            <w:pPr>
              <w:jc w:val="right"/>
            </w:pPr>
            <w:r w:rsidRPr="0000473A">
              <w:t>3321</w:t>
            </w:r>
          </w:p>
        </w:tc>
        <w:tc>
          <w:tcPr>
            <w:tcW w:w="816" w:type="dxa"/>
            <w:vAlign w:val="bottom"/>
          </w:tcPr>
          <w:p w:rsidR="00B730B4" w:rsidRPr="0000473A" w:rsidRDefault="00B730B4" w:rsidP="00B730B4">
            <w:pPr>
              <w:jc w:val="right"/>
            </w:pPr>
            <w:r w:rsidRPr="0000473A">
              <w:t>2865</w:t>
            </w:r>
          </w:p>
        </w:tc>
        <w:tc>
          <w:tcPr>
            <w:tcW w:w="816" w:type="dxa"/>
            <w:vAlign w:val="bottom"/>
          </w:tcPr>
          <w:p w:rsidR="00B730B4" w:rsidRPr="0000473A" w:rsidRDefault="00B730B4" w:rsidP="00B730B4">
            <w:pPr>
              <w:jc w:val="right"/>
            </w:pPr>
            <w:r w:rsidRPr="0000473A">
              <w:t>2765</w:t>
            </w:r>
          </w:p>
        </w:tc>
        <w:tc>
          <w:tcPr>
            <w:tcW w:w="816" w:type="dxa"/>
            <w:noWrap/>
            <w:vAlign w:val="bottom"/>
          </w:tcPr>
          <w:p w:rsidR="00B730B4" w:rsidRPr="0000473A" w:rsidRDefault="00B730B4" w:rsidP="00B730B4">
            <w:pPr>
              <w:jc w:val="right"/>
            </w:pPr>
            <w:r w:rsidRPr="0000473A">
              <w:t>3144</w:t>
            </w:r>
          </w:p>
        </w:tc>
        <w:tc>
          <w:tcPr>
            <w:tcW w:w="996" w:type="dxa"/>
            <w:vAlign w:val="bottom"/>
          </w:tcPr>
          <w:p w:rsidR="00B730B4" w:rsidRPr="0000473A" w:rsidRDefault="00B730B4" w:rsidP="00B730B4">
            <w:pPr>
              <w:jc w:val="right"/>
            </w:pPr>
            <w:r w:rsidRPr="0000473A">
              <w:t>2970</w:t>
            </w:r>
          </w:p>
        </w:tc>
        <w:tc>
          <w:tcPr>
            <w:tcW w:w="954" w:type="dxa"/>
            <w:vAlign w:val="bottom"/>
          </w:tcPr>
          <w:p w:rsidR="00B730B4" w:rsidRPr="0000473A" w:rsidRDefault="00B730B4" w:rsidP="000E43BA">
            <w:pPr>
              <w:jc w:val="center"/>
            </w:pPr>
            <w:r w:rsidRPr="0000473A">
              <w:t>2786</w:t>
            </w:r>
          </w:p>
        </w:tc>
        <w:tc>
          <w:tcPr>
            <w:tcW w:w="1120" w:type="dxa"/>
            <w:vAlign w:val="bottom"/>
          </w:tcPr>
          <w:p w:rsidR="00B730B4" w:rsidRPr="0000473A" w:rsidRDefault="00B730B4" w:rsidP="000E43BA">
            <w:pPr>
              <w:jc w:val="center"/>
            </w:pPr>
            <w:r w:rsidRPr="0000473A">
              <w:t>2942</w:t>
            </w:r>
          </w:p>
        </w:tc>
        <w:tc>
          <w:tcPr>
            <w:tcW w:w="1193" w:type="dxa"/>
            <w:vAlign w:val="bottom"/>
          </w:tcPr>
          <w:p w:rsidR="00B730B4" w:rsidRPr="0000473A" w:rsidRDefault="00B730B4" w:rsidP="000E43BA">
            <w:pPr>
              <w:jc w:val="center"/>
            </w:pPr>
            <w:r w:rsidRPr="0000473A">
              <w:t>2942</w:t>
            </w:r>
          </w:p>
        </w:tc>
        <w:tc>
          <w:tcPr>
            <w:tcW w:w="1193" w:type="dxa"/>
            <w:vAlign w:val="bottom"/>
          </w:tcPr>
          <w:p w:rsidR="00B730B4" w:rsidRPr="0000473A" w:rsidRDefault="00B730B4" w:rsidP="000E43BA">
            <w:pPr>
              <w:jc w:val="center"/>
            </w:pPr>
            <w:r w:rsidRPr="0000473A">
              <w:t>2942</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t>1.4</w:t>
            </w:r>
          </w:p>
        </w:tc>
        <w:tc>
          <w:tcPr>
            <w:tcW w:w="3981" w:type="dxa"/>
            <w:vAlign w:val="bottom"/>
          </w:tcPr>
          <w:p w:rsidR="00B730B4" w:rsidRPr="0000473A" w:rsidRDefault="00B730B4" w:rsidP="00B730B4">
            <w:r w:rsidRPr="0000473A">
              <w:t>котельная СШ№1</w:t>
            </w:r>
          </w:p>
        </w:tc>
        <w:tc>
          <w:tcPr>
            <w:tcW w:w="816" w:type="dxa"/>
            <w:vAlign w:val="bottom"/>
          </w:tcPr>
          <w:p w:rsidR="00B730B4" w:rsidRPr="0000473A" w:rsidRDefault="00B730B4" w:rsidP="00B730B4">
            <w:pPr>
              <w:jc w:val="right"/>
            </w:pPr>
            <w:r w:rsidRPr="0000473A">
              <w:t>691</w:t>
            </w:r>
          </w:p>
        </w:tc>
        <w:tc>
          <w:tcPr>
            <w:tcW w:w="816" w:type="dxa"/>
            <w:vAlign w:val="bottom"/>
          </w:tcPr>
          <w:p w:rsidR="00B730B4" w:rsidRPr="0000473A" w:rsidRDefault="00B730B4" w:rsidP="00B730B4">
            <w:pPr>
              <w:jc w:val="right"/>
            </w:pPr>
            <w:r w:rsidRPr="0000473A">
              <w:t>688</w:t>
            </w:r>
          </w:p>
        </w:tc>
        <w:tc>
          <w:tcPr>
            <w:tcW w:w="902" w:type="dxa"/>
            <w:vAlign w:val="bottom"/>
          </w:tcPr>
          <w:p w:rsidR="00B730B4" w:rsidRPr="0000473A" w:rsidRDefault="00B730B4" w:rsidP="00B730B4">
            <w:pPr>
              <w:jc w:val="right"/>
            </w:pPr>
            <w:r w:rsidRPr="0000473A">
              <w:t>761</w:t>
            </w:r>
          </w:p>
        </w:tc>
        <w:tc>
          <w:tcPr>
            <w:tcW w:w="816" w:type="dxa"/>
            <w:vAlign w:val="bottom"/>
          </w:tcPr>
          <w:p w:rsidR="00B730B4" w:rsidRPr="0000473A" w:rsidRDefault="00B730B4" w:rsidP="00B730B4">
            <w:pPr>
              <w:jc w:val="right"/>
            </w:pPr>
            <w:r w:rsidRPr="0000473A">
              <w:t>688</w:t>
            </w:r>
          </w:p>
        </w:tc>
        <w:tc>
          <w:tcPr>
            <w:tcW w:w="816" w:type="dxa"/>
            <w:vAlign w:val="bottom"/>
          </w:tcPr>
          <w:p w:rsidR="00B730B4" w:rsidRPr="0000473A" w:rsidRDefault="00B730B4" w:rsidP="00B730B4">
            <w:pPr>
              <w:jc w:val="right"/>
            </w:pPr>
            <w:r w:rsidRPr="0000473A">
              <w:t>582</w:t>
            </w:r>
          </w:p>
        </w:tc>
        <w:tc>
          <w:tcPr>
            <w:tcW w:w="816" w:type="dxa"/>
            <w:noWrap/>
            <w:vAlign w:val="bottom"/>
          </w:tcPr>
          <w:p w:rsidR="00B730B4" w:rsidRPr="0000473A" w:rsidRDefault="00B730B4" w:rsidP="00B730B4">
            <w:pPr>
              <w:jc w:val="right"/>
            </w:pPr>
            <w:r w:rsidRPr="0000473A">
              <w:t>747</w:t>
            </w:r>
          </w:p>
        </w:tc>
        <w:tc>
          <w:tcPr>
            <w:tcW w:w="996" w:type="dxa"/>
            <w:vAlign w:val="bottom"/>
          </w:tcPr>
          <w:p w:rsidR="00B730B4" w:rsidRPr="0000473A" w:rsidRDefault="00B730B4" w:rsidP="00B730B4">
            <w:pPr>
              <w:jc w:val="right"/>
            </w:pPr>
            <w:r w:rsidRPr="0000473A">
              <w:t>765</w:t>
            </w:r>
          </w:p>
        </w:tc>
        <w:tc>
          <w:tcPr>
            <w:tcW w:w="954" w:type="dxa"/>
            <w:vAlign w:val="bottom"/>
          </w:tcPr>
          <w:p w:rsidR="00B730B4" w:rsidRPr="0000473A" w:rsidRDefault="00B730B4" w:rsidP="000E43BA">
            <w:pPr>
              <w:jc w:val="center"/>
            </w:pPr>
            <w:r w:rsidRPr="0000473A">
              <w:t>725</w:t>
            </w:r>
          </w:p>
        </w:tc>
        <w:tc>
          <w:tcPr>
            <w:tcW w:w="1120" w:type="dxa"/>
            <w:vAlign w:val="bottom"/>
          </w:tcPr>
          <w:p w:rsidR="00B730B4" w:rsidRPr="0000473A" w:rsidRDefault="00B730B4" w:rsidP="000E43BA">
            <w:pPr>
              <w:jc w:val="center"/>
            </w:pPr>
            <w:r w:rsidRPr="0000473A">
              <w:t>641</w:t>
            </w:r>
          </w:p>
        </w:tc>
        <w:tc>
          <w:tcPr>
            <w:tcW w:w="1193" w:type="dxa"/>
            <w:vAlign w:val="bottom"/>
          </w:tcPr>
          <w:p w:rsidR="00B730B4" w:rsidRPr="0000473A" w:rsidRDefault="00B730B4" w:rsidP="000E43BA">
            <w:pPr>
              <w:jc w:val="center"/>
            </w:pPr>
            <w:r w:rsidRPr="0000473A">
              <w:t>641</w:t>
            </w:r>
          </w:p>
        </w:tc>
        <w:tc>
          <w:tcPr>
            <w:tcW w:w="1193" w:type="dxa"/>
            <w:vAlign w:val="bottom"/>
          </w:tcPr>
          <w:p w:rsidR="00B730B4" w:rsidRPr="0000473A" w:rsidRDefault="00B730B4" w:rsidP="000E43BA">
            <w:pPr>
              <w:jc w:val="center"/>
            </w:pPr>
            <w:r w:rsidRPr="0000473A">
              <w:t>641</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t>1.5</w:t>
            </w:r>
          </w:p>
        </w:tc>
        <w:tc>
          <w:tcPr>
            <w:tcW w:w="3981" w:type="dxa"/>
            <w:vAlign w:val="bottom"/>
          </w:tcPr>
          <w:p w:rsidR="00B730B4" w:rsidRPr="0000473A" w:rsidRDefault="00B730B4" w:rsidP="00B730B4">
            <w:r w:rsidRPr="0000473A">
              <w:t>котельная СШ№2</w:t>
            </w:r>
          </w:p>
        </w:tc>
        <w:tc>
          <w:tcPr>
            <w:tcW w:w="816" w:type="dxa"/>
            <w:vAlign w:val="bottom"/>
          </w:tcPr>
          <w:p w:rsidR="00B730B4" w:rsidRPr="0000473A" w:rsidRDefault="00B730B4" w:rsidP="00B730B4">
            <w:pPr>
              <w:jc w:val="right"/>
            </w:pPr>
            <w:r w:rsidRPr="0000473A">
              <w:t>708</w:t>
            </w:r>
          </w:p>
        </w:tc>
        <w:tc>
          <w:tcPr>
            <w:tcW w:w="816" w:type="dxa"/>
            <w:vAlign w:val="bottom"/>
          </w:tcPr>
          <w:p w:rsidR="00B730B4" w:rsidRPr="0000473A" w:rsidRDefault="00B730B4" w:rsidP="00B730B4">
            <w:pPr>
              <w:jc w:val="right"/>
            </w:pPr>
            <w:r w:rsidRPr="0000473A">
              <w:t>847</w:t>
            </w:r>
          </w:p>
        </w:tc>
        <w:tc>
          <w:tcPr>
            <w:tcW w:w="902" w:type="dxa"/>
            <w:vAlign w:val="bottom"/>
          </w:tcPr>
          <w:p w:rsidR="00B730B4" w:rsidRPr="0000473A" w:rsidRDefault="00B730B4" w:rsidP="00B730B4">
            <w:pPr>
              <w:jc w:val="right"/>
            </w:pPr>
            <w:r w:rsidRPr="0000473A">
              <w:t>991</w:t>
            </w:r>
          </w:p>
        </w:tc>
        <w:tc>
          <w:tcPr>
            <w:tcW w:w="816" w:type="dxa"/>
            <w:vAlign w:val="bottom"/>
          </w:tcPr>
          <w:p w:rsidR="00B730B4" w:rsidRPr="0000473A" w:rsidRDefault="00B730B4" w:rsidP="00B730B4">
            <w:pPr>
              <w:jc w:val="right"/>
            </w:pPr>
            <w:r w:rsidRPr="0000473A">
              <w:t>839</w:t>
            </w:r>
          </w:p>
        </w:tc>
        <w:tc>
          <w:tcPr>
            <w:tcW w:w="816" w:type="dxa"/>
            <w:vAlign w:val="bottom"/>
          </w:tcPr>
          <w:p w:rsidR="00B730B4" w:rsidRPr="0000473A" w:rsidRDefault="00B730B4" w:rsidP="00B730B4">
            <w:pPr>
              <w:jc w:val="right"/>
            </w:pPr>
            <w:r w:rsidRPr="0000473A">
              <w:t>778</w:t>
            </w:r>
          </w:p>
        </w:tc>
        <w:tc>
          <w:tcPr>
            <w:tcW w:w="816" w:type="dxa"/>
            <w:noWrap/>
            <w:vAlign w:val="bottom"/>
          </w:tcPr>
          <w:p w:rsidR="00B730B4" w:rsidRPr="0000473A" w:rsidRDefault="00B730B4" w:rsidP="00B730B4">
            <w:pPr>
              <w:jc w:val="right"/>
            </w:pPr>
            <w:r w:rsidRPr="0000473A">
              <w:t>988</w:t>
            </w:r>
          </w:p>
        </w:tc>
        <w:tc>
          <w:tcPr>
            <w:tcW w:w="996" w:type="dxa"/>
            <w:vAlign w:val="bottom"/>
          </w:tcPr>
          <w:p w:rsidR="00B730B4" w:rsidRPr="0000473A" w:rsidRDefault="00B730B4" w:rsidP="00B730B4">
            <w:pPr>
              <w:jc w:val="right"/>
            </w:pPr>
            <w:r w:rsidRPr="0000473A">
              <w:t>960,2</w:t>
            </w:r>
          </w:p>
        </w:tc>
        <w:tc>
          <w:tcPr>
            <w:tcW w:w="954" w:type="dxa"/>
            <w:vAlign w:val="bottom"/>
          </w:tcPr>
          <w:p w:rsidR="00B730B4" w:rsidRPr="0000473A" w:rsidRDefault="00B730B4" w:rsidP="000E43BA">
            <w:pPr>
              <w:jc w:val="center"/>
            </w:pPr>
            <w:r w:rsidRPr="0000473A">
              <w:t>898</w:t>
            </w:r>
          </w:p>
        </w:tc>
        <w:tc>
          <w:tcPr>
            <w:tcW w:w="1120" w:type="dxa"/>
            <w:vAlign w:val="bottom"/>
          </w:tcPr>
          <w:p w:rsidR="00B730B4" w:rsidRPr="0000473A" w:rsidRDefault="00B730B4" w:rsidP="000E43BA">
            <w:pPr>
              <w:jc w:val="center"/>
            </w:pPr>
            <w:r w:rsidRPr="0000473A">
              <w:t>874</w:t>
            </w:r>
          </w:p>
        </w:tc>
        <w:tc>
          <w:tcPr>
            <w:tcW w:w="1193" w:type="dxa"/>
            <w:vAlign w:val="bottom"/>
          </w:tcPr>
          <w:p w:rsidR="00B730B4" w:rsidRPr="0000473A" w:rsidRDefault="00B730B4" w:rsidP="000E43BA">
            <w:pPr>
              <w:jc w:val="center"/>
            </w:pPr>
            <w:r w:rsidRPr="0000473A">
              <w:t>874</w:t>
            </w:r>
          </w:p>
        </w:tc>
        <w:tc>
          <w:tcPr>
            <w:tcW w:w="1193" w:type="dxa"/>
            <w:vAlign w:val="bottom"/>
          </w:tcPr>
          <w:p w:rsidR="00B730B4" w:rsidRPr="0000473A" w:rsidRDefault="00B730B4" w:rsidP="000E43BA">
            <w:pPr>
              <w:jc w:val="center"/>
            </w:pPr>
            <w:r w:rsidRPr="0000473A">
              <w:t>874</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t>1.6</w:t>
            </w:r>
          </w:p>
        </w:tc>
        <w:tc>
          <w:tcPr>
            <w:tcW w:w="3981" w:type="dxa"/>
            <w:vAlign w:val="bottom"/>
          </w:tcPr>
          <w:p w:rsidR="00B730B4" w:rsidRPr="0000473A" w:rsidRDefault="00B730B4" w:rsidP="00B730B4">
            <w:r w:rsidRPr="0000473A">
              <w:t>котельная МПМК</w:t>
            </w:r>
          </w:p>
        </w:tc>
        <w:tc>
          <w:tcPr>
            <w:tcW w:w="816" w:type="dxa"/>
            <w:vAlign w:val="bottom"/>
          </w:tcPr>
          <w:p w:rsidR="00B730B4" w:rsidRPr="0000473A" w:rsidRDefault="00B730B4" w:rsidP="00B730B4">
            <w:pPr>
              <w:jc w:val="right"/>
            </w:pPr>
            <w:r w:rsidRPr="0000473A">
              <w:t>2027</w:t>
            </w:r>
          </w:p>
        </w:tc>
        <w:tc>
          <w:tcPr>
            <w:tcW w:w="816" w:type="dxa"/>
            <w:vAlign w:val="bottom"/>
          </w:tcPr>
          <w:p w:rsidR="00B730B4" w:rsidRPr="0000473A" w:rsidRDefault="00B730B4" w:rsidP="00B730B4">
            <w:pPr>
              <w:jc w:val="right"/>
            </w:pPr>
            <w:r w:rsidRPr="0000473A">
              <w:t>1929</w:t>
            </w:r>
          </w:p>
        </w:tc>
        <w:tc>
          <w:tcPr>
            <w:tcW w:w="902" w:type="dxa"/>
            <w:vAlign w:val="bottom"/>
          </w:tcPr>
          <w:p w:rsidR="00B730B4" w:rsidRPr="0000473A" w:rsidRDefault="00B730B4" w:rsidP="00B730B4">
            <w:pPr>
              <w:jc w:val="right"/>
            </w:pPr>
            <w:r w:rsidRPr="0000473A">
              <w:t>2240</w:t>
            </w:r>
          </w:p>
        </w:tc>
        <w:tc>
          <w:tcPr>
            <w:tcW w:w="816" w:type="dxa"/>
            <w:vAlign w:val="bottom"/>
          </w:tcPr>
          <w:p w:rsidR="00B730B4" w:rsidRPr="0000473A" w:rsidRDefault="00B730B4" w:rsidP="00B730B4">
            <w:pPr>
              <w:jc w:val="right"/>
            </w:pPr>
            <w:r w:rsidRPr="0000473A">
              <w:t>1773</w:t>
            </w:r>
          </w:p>
        </w:tc>
        <w:tc>
          <w:tcPr>
            <w:tcW w:w="816" w:type="dxa"/>
            <w:vAlign w:val="bottom"/>
          </w:tcPr>
          <w:p w:rsidR="00B730B4" w:rsidRPr="0000473A" w:rsidRDefault="00B730B4" w:rsidP="00B730B4">
            <w:pPr>
              <w:jc w:val="right"/>
            </w:pPr>
            <w:r w:rsidRPr="0000473A">
              <w:t>1754</w:t>
            </w:r>
          </w:p>
        </w:tc>
        <w:tc>
          <w:tcPr>
            <w:tcW w:w="816" w:type="dxa"/>
            <w:noWrap/>
            <w:vAlign w:val="bottom"/>
          </w:tcPr>
          <w:p w:rsidR="00B730B4" w:rsidRPr="0000473A" w:rsidRDefault="00B730B4" w:rsidP="00B730B4">
            <w:pPr>
              <w:jc w:val="right"/>
            </w:pPr>
            <w:r w:rsidRPr="0000473A">
              <w:t>2017</w:t>
            </w:r>
          </w:p>
        </w:tc>
        <w:tc>
          <w:tcPr>
            <w:tcW w:w="996" w:type="dxa"/>
            <w:vAlign w:val="bottom"/>
          </w:tcPr>
          <w:p w:rsidR="00B730B4" w:rsidRPr="0000473A" w:rsidRDefault="00B730B4" w:rsidP="00B730B4">
            <w:pPr>
              <w:jc w:val="right"/>
            </w:pPr>
            <w:r w:rsidRPr="0000473A">
              <w:t>1972</w:t>
            </w:r>
          </w:p>
        </w:tc>
        <w:tc>
          <w:tcPr>
            <w:tcW w:w="954" w:type="dxa"/>
            <w:vAlign w:val="bottom"/>
          </w:tcPr>
          <w:p w:rsidR="00B730B4" w:rsidRPr="0000473A" w:rsidRDefault="00B730B4" w:rsidP="000E43BA">
            <w:pPr>
              <w:jc w:val="center"/>
            </w:pPr>
            <w:r w:rsidRPr="0000473A">
              <w:t>1827</w:t>
            </w:r>
          </w:p>
        </w:tc>
        <w:tc>
          <w:tcPr>
            <w:tcW w:w="1120" w:type="dxa"/>
            <w:vAlign w:val="bottom"/>
          </w:tcPr>
          <w:p w:rsidR="00B730B4" w:rsidRPr="0000473A" w:rsidRDefault="00B730B4" w:rsidP="000E43BA">
            <w:pPr>
              <w:jc w:val="center"/>
            </w:pPr>
            <w:r w:rsidRPr="0000473A">
              <w:t>2067</w:t>
            </w:r>
          </w:p>
        </w:tc>
        <w:tc>
          <w:tcPr>
            <w:tcW w:w="1193" w:type="dxa"/>
            <w:vAlign w:val="bottom"/>
          </w:tcPr>
          <w:p w:rsidR="00B730B4" w:rsidRPr="0000473A" w:rsidRDefault="00B730B4" w:rsidP="000E43BA">
            <w:pPr>
              <w:jc w:val="center"/>
            </w:pPr>
            <w:r w:rsidRPr="0000473A">
              <w:t>2067</w:t>
            </w:r>
          </w:p>
        </w:tc>
        <w:tc>
          <w:tcPr>
            <w:tcW w:w="1193" w:type="dxa"/>
            <w:vAlign w:val="bottom"/>
          </w:tcPr>
          <w:p w:rsidR="00B730B4" w:rsidRPr="0000473A" w:rsidRDefault="00B730B4" w:rsidP="000E43BA">
            <w:pPr>
              <w:jc w:val="center"/>
            </w:pPr>
            <w:r w:rsidRPr="0000473A">
              <w:t>2067</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t>1.7</w:t>
            </w:r>
          </w:p>
        </w:tc>
        <w:tc>
          <w:tcPr>
            <w:tcW w:w="3981" w:type="dxa"/>
            <w:vAlign w:val="bottom"/>
          </w:tcPr>
          <w:p w:rsidR="00B730B4" w:rsidRPr="0000473A" w:rsidRDefault="00B730B4" w:rsidP="00B730B4">
            <w:r w:rsidRPr="0000473A">
              <w:t xml:space="preserve">котельная Дзержинского,16 </w:t>
            </w:r>
          </w:p>
        </w:tc>
        <w:tc>
          <w:tcPr>
            <w:tcW w:w="816" w:type="dxa"/>
            <w:vAlign w:val="bottom"/>
          </w:tcPr>
          <w:p w:rsidR="00B730B4" w:rsidRPr="0000473A" w:rsidRDefault="00B730B4" w:rsidP="00B730B4">
            <w:pPr>
              <w:jc w:val="right"/>
            </w:pPr>
            <w:r w:rsidRPr="0000473A">
              <w:t>346</w:t>
            </w:r>
          </w:p>
        </w:tc>
        <w:tc>
          <w:tcPr>
            <w:tcW w:w="816" w:type="dxa"/>
            <w:vAlign w:val="bottom"/>
          </w:tcPr>
          <w:p w:rsidR="00B730B4" w:rsidRPr="0000473A" w:rsidRDefault="00B730B4" w:rsidP="00B730B4">
            <w:pPr>
              <w:jc w:val="right"/>
            </w:pPr>
            <w:r w:rsidRPr="0000473A">
              <w:t>339</w:t>
            </w:r>
          </w:p>
        </w:tc>
        <w:tc>
          <w:tcPr>
            <w:tcW w:w="902" w:type="dxa"/>
            <w:vAlign w:val="bottom"/>
          </w:tcPr>
          <w:p w:rsidR="00B730B4" w:rsidRPr="0000473A" w:rsidRDefault="00B730B4" w:rsidP="00B730B4">
            <w:pPr>
              <w:jc w:val="right"/>
            </w:pPr>
            <w:r w:rsidRPr="0000473A">
              <w:t>384</w:t>
            </w:r>
          </w:p>
        </w:tc>
        <w:tc>
          <w:tcPr>
            <w:tcW w:w="816" w:type="dxa"/>
            <w:vAlign w:val="bottom"/>
          </w:tcPr>
          <w:p w:rsidR="00B730B4" w:rsidRPr="0000473A" w:rsidRDefault="00B730B4" w:rsidP="00B730B4">
            <w:pPr>
              <w:jc w:val="right"/>
            </w:pPr>
            <w:r w:rsidRPr="0000473A">
              <w:t>319</w:t>
            </w:r>
          </w:p>
        </w:tc>
        <w:tc>
          <w:tcPr>
            <w:tcW w:w="816" w:type="dxa"/>
            <w:vAlign w:val="bottom"/>
          </w:tcPr>
          <w:p w:rsidR="00B730B4" w:rsidRPr="0000473A" w:rsidRDefault="00B730B4" w:rsidP="00B730B4">
            <w:pPr>
              <w:jc w:val="right"/>
            </w:pPr>
            <w:r w:rsidRPr="0000473A">
              <w:t>307</w:t>
            </w:r>
          </w:p>
        </w:tc>
        <w:tc>
          <w:tcPr>
            <w:tcW w:w="816" w:type="dxa"/>
            <w:noWrap/>
            <w:vAlign w:val="bottom"/>
          </w:tcPr>
          <w:p w:rsidR="00B730B4" w:rsidRPr="0000473A" w:rsidRDefault="00B730B4" w:rsidP="00B730B4">
            <w:pPr>
              <w:jc w:val="right"/>
            </w:pPr>
            <w:r w:rsidRPr="0000473A">
              <w:t>355</w:t>
            </w:r>
          </w:p>
        </w:tc>
        <w:tc>
          <w:tcPr>
            <w:tcW w:w="996" w:type="dxa"/>
            <w:vAlign w:val="bottom"/>
          </w:tcPr>
          <w:p w:rsidR="00B730B4" w:rsidRPr="0000473A" w:rsidRDefault="00B730B4" w:rsidP="00B730B4">
            <w:pPr>
              <w:jc w:val="right"/>
            </w:pPr>
            <w:r w:rsidRPr="0000473A">
              <w:t>346</w:t>
            </w:r>
          </w:p>
        </w:tc>
        <w:tc>
          <w:tcPr>
            <w:tcW w:w="954" w:type="dxa"/>
            <w:vAlign w:val="bottom"/>
          </w:tcPr>
          <w:p w:rsidR="00B730B4" w:rsidRPr="0000473A" w:rsidRDefault="00B730B4" w:rsidP="000E43BA">
            <w:pPr>
              <w:jc w:val="center"/>
            </w:pPr>
            <w:r w:rsidRPr="0000473A">
              <w:t>323</w:t>
            </w:r>
          </w:p>
        </w:tc>
        <w:tc>
          <w:tcPr>
            <w:tcW w:w="1120" w:type="dxa"/>
            <w:vAlign w:val="bottom"/>
          </w:tcPr>
          <w:p w:rsidR="00B730B4" w:rsidRPr="0000473A" w:rsidRDefault="00B730B4" w:rsidP="000E43BA">
            <w:pPr>
              <w:jc w:val="center"/>
            </w:pPr>
            <w:r w:rsidRPr="0000473A">
              <w:t>337</w:t>
            </w:r>
          </w:p>
        </w:tc>
        <w:tc>
          <w:tcPr>
            <w:tcW w:w="1193" w:type="dxa"/>
            <w:vAlign w:val="bottom"/>
          </w:tcPr>
          <w:p w:rsidR="00B730B4" w:rsidRPr="0000473A" w:rsidRDefault="00B730B4" w:rsidP="000E43BA">
            <w:pPr>
              <w:jc w:val="center"/>
            </w:pPr>
            <w:r w:rsidRPr="0000473A">
              <w:t>337</w:t>
            </w:r>
          </w:p>
        </w:tc>
        <w:tc>
          <w:tcPr>
            <w:tcW w:w="1193" w:type="dxa"/>
            <w:vAlign w:val="bottom"/>
          </w:tcPr>
          <w:p w:rsidR="00B730B4" w:rsidRPr="0000473A" w:rsidRDefault="00B730B4" w:rsidP="000E43BA">
            <w:pPr>
              <w:jc w:val="center"/>
            </w:pPr>
            <w:r w:rsidRPr="0000473A">
              <w:t>337</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t>1.8</w:t>
            </w:r>
          </w:p>
        </w:tc>
        <w:tc>
          <w:tcPr>
            <w:tcW w:w="3981" w:type="dxa"/>
            <w:vAlign w:val="center"/>
          </w:tcPr>
          <w:p w:rsidR="00B730B4" w:rsidRPr="0000473A" w:rsidRDefault="00B730B4" w:rsidP="00B730B4">
            <w:pPr>
              <w:ind w:firstLineChars="13" w:firstLine="31"/>
            </w:pPr>
            <w:r w:rsidRPr="0000473A">
              <w:t>Всего по котельным:</w:t>
            </w:r>
          </w:p>
        </w:tc>
        <w:tc>
          <w:tcPr>
            <w:tcW w:w="816" w:type="dxa"/>
            <w:vAlign w:val="bottom"/>
          </w:tcPr>
          <w:p w:rsidR="00B730B4" w:rsidRPr="0000473A" w:rsidRDefault="00B730B4" w:rsidP="00B730B4">
            <w:pPr>
              <w:jc w:val="right"/>
            </w:pPr>
            <w:r w:rsidRPr="0000473A">
              <w:t>16531</w:t>
            </w:r>
          </w:p>
        </w:tc>
        <w:tc>
          <w:tcPr>
            <w:tcW w:w="816" w:type="dxa"/>
            <w:vAlign w:val="bottom"/>
          </w:tcPr>
          <w:p w:rsidR="00B730B4" w:rsidRPr="0000473A" w:rsidRDefault="00B730B4" w:rsidP="00B730B4">
            <w:pPr>
              <w:jc w:val="right"/>
            </w:pPr>
            <w:r w:rsidRPr="0000473A">
              <w:t>15673</w:t>
            </w:r>
          </w:p>
        </w:tc>
        <w:tc>
          <w:tcPr>
            <w:tcW w:w="902" w:type="dxa"/>
            <w:vAlign w:val="bottom"/>
          </w:tcPr>
          <w:p w:rsidR="00B730B4" w:rsidRPr="0000473A" w:rsidRDefault="00B730B4" w:rsidP="00B730B4">
            <w:pPr>
              <w:jc w:val="right"/>
            </w:pPr>
            <w:r w:rsidRPr="0000473A">
              <w:t>17830</w:t>
            </w:r>
          </w:p>
        </w:tc>
        <w:tc>
          <w:tcPr>
            <w:tcW w:w="816" w:type="dxa"/>
            <w:vAlign w:val="bottom"/>
          </w:tcPr>
          <w:p w:rsidR="00B730B4" w:rsidRPr="0000473A" w:rsidRDefault="00B730B4" w:rsidP="00B730B4">
            <w:pPr>
              <w:jc w:val="right"/>
            </w:pPr>
            <w:r w:rsidRPr="0000473A">
              <w:t>15067</w:t>
            </w:r>
          </w:p>
        </w:tc>
        <w:tc>
          <w:tcPr>
            <w:tcW w:w="816" w:type="dxa"/>
            <w:vAlign w:val="bottom"/>
          </w:tcPr>
          <w:p w:rsidR="00B730B4" w:rsidRPr="0000473A" w:rsidRDefault="00B730B4" w:rsidP="00B730B4">
            <w:pPr>
              <w:jc w:val="right"/>
            </w:pPr>
            <w:r w:rsidRPr="0000473A">
              <w:t>14691</w:t>
            </w:r>
          </w:p>
        </w:tc>
        <w:tc>
          <w:tcPr>
            <w:tcW w:w="816" w:type="dxa"/>
            <w:noWrap/>
            <w:vAlign w:val="bottom"/>
          </w:tcPr>
          <w:p w:rsidR="00B730B4" w:rsidRPr="0000473A" w:rsidRDefault="00B730B4" w:rsidP="00B730B4">
            <w:pPr>
              <w:jc w:val="right"/>
            </w:pPr>
            <w:r w:rsidRPr="0000473A">
              <w:t>16934</w:t>
            </w:r>
          </w:p>
        </w:tc>
        <w:tc>
          <w:tcPr>
            <w:tcW w:w="996" w:type="dxa"/>
            <w:vAlign w:val="bottom"/>
          </w:tcPr>
          <w:p w:rsidR="00B730B4" w:rsidRPr="0000473A" w:rsidRDefault="00B730B4" w:rsidP="00B730B4">
            <w:pPr>
              <w:jc w:val="right"/>
            </w:pPr>
            <w:r w:rsidRPr="0000473A">
              <w:t>16520,2</w:t>
            </w:r>
          </w:p>
        </w:tc>
        <w:tc>
          <w:tcPr>
            <w:tcW w:w="954" w:type="dxa"/>
            <w:vAlign w:val="bottom"/>
          </w:tcPr>
          <w:p w:rsidR="00B730B4" w:rsidRPr="0000473A" w:rsidRDefault="00B730B4" w:rsidP="000E43BA">
            <w:pPr>
              <w:jc w:val="center"/>
            </w:pPr>
            <w:r w:rsidRPr="0000473A">
              <w:t>15129</w:t>
            </w:r>
          </w:p>
        </w:tc>
        <w:tc>
          <w:tcPr>
            <w:tcW w:w="1120" w:type="dxa"/>
            <w:vAlign w:val="bottom"/>
          </w:tcPr>
          <w:p w:rsidR="00B730B4" w:rsidRPr="0000473A" w:rsidRDefault="00B730B4" w:rsidP="000E43BA">
            <w:pPr>
              <w:jc w:val="center"/>
            </w:pPr>
            <w:r w:rsidRPr="0000473A">
              <w:t>15805</w:t>
            </w:r>
          </w:p>
        </w:tc>
        <w:tc>
          <w:tcPr>
            <w:tcW w:w="1193" w:type="dxa"/>
            <w:vAlign w:val="bottom"/>
          </w:tcPr>
          <w:p w:rsidR="00B730B4" w:rsidRPr="0000473A" w:rsidRDefault="00B730B4" w:rsidP="000E43BA">
            <w:pPr>
              <w:jc w:val="center"/>
            </w:pPr>
            <w:r w:rsidRPr="0000473A">
              <w:t>15805</w:t>
            </w:r>
          </w:p>
        </w:tc>
        <w:tc>
          <w:tcPr>
            <w:tcW w:w="1193" w:type="dxa"/>
            <w:vAlign w:val="bottom"/>
          </w:tcPr>
          <w:p w:rsidR="00B730B4" w:rsidRPr="0000473A" w:rsidRDefault="00B730B4" w:rsidP="000E43BA">
            <w:pPr>
              <w:jc w:val="center"/>
            </w:pPr>
            <w:r w:rsidRPr="0000473A">
              <w:t>15805</w:t>
            </w:r>
          </w:p>
        </w:tc>
      </w:tr>
      <w:tr w:rsidR="0000473A" w:rsidRPr="0000473A" w:rsidTr="00B730B4">
        <w:trPr>
          <w:trHeight w:val="154"/>
        </w:trPr>
        <w:tc>
          <w:tcPr>
            <w:tcW w:w="587" w:type="dxa"/>
            <w:noWrap/>
            <w:vAlign w:val="center"/>
          </w:tcPr>
          <w:p w:rsidR="00A84DF1" w:rsidRPr="0000473A" w:rsidRDefault="00A84DF1" w:rsidP="00497471">
            <w:pPr>
              <w:jc w:val="center"/>
            </w:pPr>
            <w:r w:rsidRPr="0000473A">
              <w:t>2</w:t>
            </w:r>
          </w:p>
        </w:tc>
        <w:tc>
          <w:tcPr>
            <w:tcW w:w="3981" w:type="dxa"/>
            <w:vAlign w:val="center"/>
          </w:tcPr>
          <w:p w:rsidR="00A84DF1" w:rsidRPr="0000473A" w:rsidRDefault="00A84DF1" w:rsidP="00882EA1">
            <w:pPr>
              <w:ind w:firstLineChars="13" w:firstLine="31"/>
            </w:pPr>
            <w:r w:rsidRPr="0000473A">
              <w:t>Тепловые потери при транспортировке тепловой энергии, Гкал/год</w:t>
            </w:r>
          </w:p>
        </w:tc>
        <w:tc>
          <w:tcPr>
            <w:tcW w:w="816" w:type="dxa"/>
          </w:tcPr>
          <w:p w:rsidR="00A84DF1" w:rsidRPr="0000473A" w:rsidRDefault="00A84DF1" w:rsidP="00497471">
            <w:pPr>
              <w:jc w:val="center"/>
            </w:pPr>
          </w:p>
        </w:tc>
        <w:tc>
          <w:tcPr>
            <w:tcW w:w="816" w:type="dxa"/>
          </w:tcPr>
          <w:p w:rsidR="00A84DF1" w:rsidRPr="0000473A" w:rsidRDefault="00A84DF1" w:rsidP="00497471">
            <w:pPr>
              <w:jc w:val="center"/>
            </w:pPr>
          </w:p>
        </w:tc>
        <w:tc>
          <w:tcPr>
            <w:tcW w:w="902" w:type="dxa"/>
            <w:vAlign w:val="center"/>
          </w:tcPr>
          <w:p w:rsidR="00A84DF1" w:rsidRPr="0000473A" w:rsidRDefault="00A84DF1" w:rsidP="00497471">
            <w:pPr>
              <w:jc w:val="center"/>
            </w:pPr>
          </w:p>
        </w:tc>
        <w:tc>
          <w:tcPr>
            <w:tcW w:w="816" w:type="dxa"/>
            <w:vAlign w:val="center"/>
          </w:tcPr>
          <w:p w:rsidR="00A84DF1" w:rsidRPr="0000473A" w:rsidRDefault="00A84DF1" w:rsidP="00497471">
            <w:pPr>
              <w:jc w:val="center"/>
            </w:pPr>
          </w:p>
        </w:tc>
        <w:tc>
          <w:tcPr>
            <w:tcW w:w="816" w:type="dxa"/>
            <w:vAlign w:val="center"/>
          </w:tcPr>
          <w:p w:rsidR="00A84DF1" w:rsidRPr="0000473A" w:rsidRDefault="00A84DF1" w:rsidP="00497471">
            <w:pPr>
              <w:jc w:val="center"/>
            </w:pPr>
          </w:p>
        </w:tc>
        <w:tc>
          <w:tcPr>
            <w:tcW w:w="816" w:type="dxa"/>
            <w:noWrap/>
            <w:vAlign w:val="center"/>
          </w:tcPr>
          <w:p w:rsidR="00A84DF1" w:rsidRPr="0000473A" w:rsidRDefault="00A84DF1" w:rsidP="00497471">
            <w:pPr>
              <w:jc w:val="center"/>
            </w:pPr>
          </w:p>
        </w:tc>
        <w:tc>
          <w:tcPr>
            <w:tcW w:w="996" w:type="dxa"/>
            <w:vAlign w:val="center"/>
          </w:tcPr>
          <w:p w:rsidR="00A84DF1" w:rsidRPr="0000473A" w:rsidRDefault="00A84DF1" w:rsidP="00312EBC">
            <w:pPr>
              <w:jc w:val="center"/>
            </w:pPr>
          </w:p>
        </w:tc>
        <w:tc>
          <w:tcPr>
            <w:tcW w:w="954" w:type="dxa"/>
            <w:vAlign w:val="center"/>
          </w:tcPr>
          <w:p w:rsidR="00A84DF1" w:rsidRPr="0000473A" w:rsidRDefault="00A84DF1" w:rsidP="00312EBC">
            <w:pPr>
              <w:jc w:val="center"/>
            </w:pPr>
          </w:p>
        </w:tc>
        <w:tc>
          <w:tcPr>
            <w:tcW w:w="1120" w:type="dxa"/>
            <w:vAlign w:val="center"/>
          </w:tcPr>
          <w:p w:rsidR="00A84DF1" w:rsidRPr="0000473A" w:rsidRDefault="00A84DF1" w:rsidP="00497471">
            <w:pPr>
              <w:jc w:val="center"/>
            </w:pPr>
          </w:p>
        </w:tc>
        <w:tc>
          <w:tcPr>
            <w:tcW w:w="1193" w:type="dxa"/>
            <w:vAlign w:val="center"/>
          </w:tcPr>
          <w:p w:rsidR="00A84DF1" w:rsidRPr="0000473A" w:rsidRDefault="00A84DF1" w:rsidP="00312EBC">
            <w:pPr>
              <w:jc w:val="center"/>
            </w:pPr>
          </w:p>
        </w:tc>
        <w:tc>
          <w:tcPr>
            <w:tcW w:w="1193" w:type="dxa"/>
            <w:vAlign w:val="center"/>
          </w:tcPr>
          <w:p w:rsidR="00A84DF1" w:rsidRPr="0000473A" w:rsidRDefault="00A84DF1" w:rsidP="00312EBC">
            <w:pPr>
              <w:jc w:val="center"/>
            </w:pPr>
          </w:p>
        </w:tc>
      </w:tr>
      <w:tr w:rsidR="0000473A" w:rsidRPr="0000473A" w:rsidTr="00B730B4">
        <w:trPr>
          <w:trHeight w:val="154"/>
        </w:trPr>
        <w:tc>
          <w:tcPr>
            <w:tcW w:w="587" w:type="dxa"/>
            <w:noWrap/>
            <w:vAlign w:val="center"/>
          </w:tcPr>
          <w:p w:rsidR="00B730B4" w:rsidRPr="0000473A" w:rsidRDefault="00B730B4" w:rsidP="00B730B4">
            <w:pPr>
              <w:jc w:val="center"/>
            </w:pPr>
            <w:r w:rsidRPr="0000473A">
              <w:t>2.1</w:t>
            </w:r>
          </w:p>
        </w:tc>
        <w:tc>
          <w:tcPr>
            <w:tcW w:w="3981" w:type="dxa"/>
            <w:vAlign w:val="bottom"/>
          </w:tcPr>
          <w:p w:rsidR="00B730B4" w:rsidRPr="0000473A" w:rsidRDefault="00B730B4" w:rsidP="00B730B4">
            <w:r w:rsidRPr="0000473A">
              <w:t>котельная Нива</w:t>
            </w:r>
          </w:p>
        </w:tc>
        <w:tc>
          <w:tcPr>
            <w:tcW w:w="816" w:type="dxa"/>
            <w:vAlign w:val="bottom"/>
          </w:tcPr>
          <w:p w:rsidR="00B730B4" w:rsidRPr="0000473A" w:rsidRDefault="00B730B4" w:rsidP="00B730B4">
            <w:pPr>
              <w:jc w:val="center"/>
            </w:pPr>
            <w:r w:rsidRPr="0000473A">
              <w:t>440</w:t>
            </w:r>
          </w:p>
        </w:tc>
        <w:tc>
          <w:tcPr>
            <w:tcW w:w="816" w:type="dxa"/>
            <w:vAlign w:val="bottom"/>
          </w:tcPr>
          <w:p w:rsidR="00B730B4" w:rsidRPr="0000473A" w:rsidRDefault="00B730B4" w:rsidP="00B730B4">
            <w:pPr>
              <w:jc w:val="center"/>
            </w:pPr>
            <w:r w:rsidRPr="0000473A">
              <w:t>331</w:t>
            </w:r>
          </w:p>
        </w:tc>
        <w:tc>
          <w:tcPr>
            <w:tcW w:w="902" w:type="dxa"/>
            <w:vAlign w:val="bottom"/>
          </w:tcPr>
          <w:p w:rsidR="00B730B4" w:rsidRPr="0000473A" w:rsidRDefault="00B730B4" w:rsidP="00B730B4">
            <w:pPr>
              <w:jc w:val="center"/>
            </w:pPr>
            <w:r w:rsidRPr="0000473A">
              <w:t>233</w:t>
            </w:r>
          </w:p>
        </w:tc>
        <w:tc>
          <w:tcPr>
            <w:tcW w:w="816" w:type="dxa"/>
            <w:vAlign w:val="bottom"/>
          </w:tcPr>
          <w:p w:rsidR="00B730B4" w:rsidRPr="0000473A" w:rsidRDefault="00B730B4" w:rsidP="00B730B4">
            <w:pPr>
              <w:jc w:val="center"/>
            </w:pPr>
            <w:r w:rsidRPr="0000473A">
              <w:t>277</w:t>
            </w:r>
          </w:p>
        </w:tc>
        <w:tc>
          <w:tcPr>
            <w:tcW w:w="816" w:type="dxa"/>
            <w:vAlign w:val="bottom"/>
          </w:tcPr>
          <w:p w:rsidR="00B730B4" w:rsidRPr="0000473A" w:rsidRDefault="00B730B4" w:rsidP="00B730B4">
            <w:pPr>
              <w:jc w:val="center"/>
            </w:pPr>
            <w:r w:rsidRPr="0000473A">
              <w:t>297</w:t>
            </w:r>
          </w:p>
        </w:tc>
        <w:tc>
          <w:tcPr>
            <w:tcW w:w="816" w:type="dxa"/>
            <w:noWrap/>
            <w:vAlign w:val="center"/>
          </w:tcPr>
          <w:p w:rsidR="00B730B4" w:rsidRPr="0000473A" w:rsidRDefault="00B730B4" w:rsidP="00B730B4">
            <w:pPr>
              <w:jc w:val="center"/>
            </w:pPr>
            <w:r w:rsidRPr="0000473A">
              <w:t>265</w:t>
            </w:r>
          </w:p>
        </w:tc>
        <w:tc>
          <w:tcPr>
            <w:tcW w:w="996" w:type="dxa"/>
            <w:vAlign w:val="center"/>
          </w:tcPr>
          <w:p w:rsidR="00B730B4" w:rsidRPr="0000473A" w:rsidRDefault="00B730B4" w:rsidP="00B730B4">
            <w:pPr>
              <w:jc w:val="center"/>
            </w:pPr>
            <w:r w:rsidRPr="0000473A">
              <w:t>309</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255</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312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312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312</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t>2.2</w:t>
            </w:r>
          </w:p>
        </w:tc>
        <w:tc>
          <w:tcPr>
            <w:tcW w:w="3981" w:type="dxa"/>
            <w:vAlign w:val="bottom"/>
          </w:tcPr>
          <w:p w:rsidR="00B730B4" w:rsidRPr="0000473A" w:rsidRDefault="00B730B4" w:rsidP="00B730B4">
            <w:r w:rsidRPr="0000473A">
              <w:t>котельная ЦРБ</w:t>
            </w:r>
          </w:p>
        </w:tc>
        <w:tc>
          <w:tcPr>
            <w:tcW w:w="816" w:type="dxa"/>
            <w:vAlign w:val="bottom"/>
          </w:tcPr>
          <w:p w:rsidR="00B730B4" w:rsidRPr="0000473A" w:rsidRDefault="00B730B4" w:rsidP="00B730B4">
            <w:pPr>
              <w:jc w:val="center"/>
            </w:pPr>
            <w:r w:rsidRPr="0000473A">
              <w:t>174</w:t>
            </w:r>
          </w:p>
        </w:tc>
        <w:tc>
          <w:tcPr>
            <w:tcW w:w="816" w:type="dxa"/>
            <w:vAlign w:val="bottom"/>
          </w:tcPr>
          <w:p w:rsidR="00B730B4" w:rsidRPr="0000473A" w:rsidRDefault="00B730B4" w:rsidP="00B730B4">
            <w:pPr>
              <w:jc w:val="center"/>
            </w:pPr>
            <w:r w:rsidRPr="0000473A">
              <w:t>167</w:t>
            </w:r>
          </w:p>
        </w:tc>
        <w:tc>
          <w:tcPr>
            <w:tcW w:w="902" w:type="dxa"/>
            <w:vAlign w:val="bottom"/>
          </w:tcPr>
          <w:p w:rsidR="00B730B4" w:rsidRPr="0000473A" w:rsidRDefault="00B730B4" w:rsidP="00B730B4">
            <w:pPr>
              <w:jc w:val="center"/>
            </w:pPr>
            <w:r w:rsidRPr="0000473A">
              <w:t>179</w:t>
            </w:r>
          </w:p>
        </w:tc>
        <w:tc>
          <w:tcPr>
            <w:tcW w:w="816" w:type="dxa"/>
            <w:vAlign w:val="bottom"/>
          </w:tcPr>
          <w:p w:rsidR="00B730B4" w:rsidRPr="0000473A" w:rsidRDefault="00B730B4" w:rsidP="00B730B4">
            <w:pPr>
              <w:jc w:val="center"/>
            </w:pPr>
            <w:r w:rsidRPr="0000473A">
              <w:t>96</w:t>
            </w:r>
          </w:p>
        </w:tc>
        <w:tc>
          <w:tcPr>
            <w:tcW w:w="816" w:type="dxa"/>
            <w:vAlign w:val="bottom"/>
          </w:tcPr>
          <w:p w:rsidR="00B730B4" w:rsidRPr="0000473A" w:rsidRDefault="00B730B4" w:rsidP="00B730B4">
            <w:pPr>
              <w:jc w:val="center"/>
            </w:pPr>
            <w:r w:rsidRPr="0000473A">
              <w:t>55</w:t>
            </w:r>
          </w:p>
        </w:tc>
        <w:tc>
          <w:tcPr>
            <w:tcW w:w="816" w:type="dxa"/>
            <w:noWrap/>
            <w:vAlign w:val="center"/>
          </w:tcPr>
          <w:p w:rsidR="00B730B4" w:rsidRPr="0000473A" w:rsidRDefault="00B730B4" w:rsidP="00B730B4">
            <w:pPr>
              <w:jc w:val="center"/>
            </w:pPr>
            <w:r w:rsidRPr="0000473A">
              <w:t>50</w:t>
            </w:r>
          </w:p>
        </w:tc>
        <w:tc>
          <w:tcPr>
            <w:tcW w:w="996" w:type="dxa"/>
            <w:vAlign w:val="center"/>
          </w:tcPr>
          <w:p w:rsidR="00B730B4" w:rsidRPr="0000473A" w:rsidRDefault="00B730B4" w:rsidP="00B730B4">
            <w:pPr>
              <w:jc w:val="center"/>
            </w:pPr>
            <w:r w:rsidRPr="0000473A">
              <w:t>28</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29</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83</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83</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83</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t>2.3.</w:t>
            </w:r>
          </w:p>
        </w:tc>
        <w:tc>
          <w:tcPr>
            <w:tcW w:w="3981" w:type="dxa"/>
            <w:vAlign w:val="bottom"/>
          </w:tcPr>
          <w:p w:rsidR="00B730B4" w:rsidRPr="0000473A" w:rsidRDefault="00B730B4" w:rsidP="00B730B4">
            <w:r w:rsidRPr="0000473A">
              <w:t>котельная Ленина 81</w:t>
            </w:r>
          </w:p>
        </w:tc>
        <w:tc>
          <w:tcPr>
            <w:tcW w:w="816" w:type="dxa"/>
            <w:vAlign w:val="bottom"/>
          </w:tcPr>
          <w:p w:rsidR="00B730B4" w:rsidRPr="0000473A" w:rsidRDefault="00B730B4" w:rsidP="00B730B4">
            <w:pPr>
              <w:jc w:val="center"/>
            </w:pPr>
            <w:r w:rsidRPr="0000473A">
              <w:t>254</w:t>
            </w:r>
          </w:p>
        </w:tc>
        <w:tc>
          <w:tcPr>
            <w:tcW w:w="816" w:type="dxa"/>
            <w:vAlign w:val="bottom"/>
          </w:tcPr>
          <w:p w:rsidR="00B730B4" w:rsidRPr="0000473A" w:rsidRDefault="00B730B4" w:rsidP="00B730B4">
            <w:pPr>
              <w:jc w:val="center"/>
            </w:pPr>
            <w:r w:rsidRPr="0000473A">
              <w:t>149</w:t>
            </w:r>
          </w:p>
        </w:tc>
        <w:tc>
          <w:tcPr>
            <w:tcW w:w="902" w:type="dxa"/>
            <w:vAlign w:val="bottom"/>
          </w:tcPr>
          <w:p w:rsidR="00B730B4" w:rsidRPr="0000473A" w:rsidRDefault="00B730B4" w:rsidP="00B730B4">
            <w:pPr>
              <w:jc w:val="center"/>
            </w:pPr>
            <w:r w:rsidRPr="0000473A">
              <w:t>229</w:t>
            </w:r>
          </w:p>
        </w:tc>
        <w:tc>
          <w:tcPr>
            <w:tcW w:w="816" w:type="dxa"/>
            <w:vAlign w:val="bottom"/>
          </w:tcPr>
          <w:p w:rsidR="00B730B4" w:rsidRPr="0000473A" w:rsidRDefault="00B730B4" w:rsidP="00B730B4">
            <w:pPr>
              <w:jc w:val="center"/>
            </w:pPr>
            <w:r w:rsidRPr="0000473A">
              <w:t>195</w:t>
            </w:r>
          </w:p>
        </w:tc>
        <w:tc>
          <w:tcPr>
            <w:tcW w:w="816" w:type="dxa"/>
            <w:vAlign w:val="bottom"/>
          </w:tcPr>
          <w:p w:rsidR="00B730B4" w:rsidRPr="0000473A" w:rsidRDefault="00B730B4" w:rsidP="00B730B4">
            <w:pPr>
              <w:jc w:val="center"/>
            </w:pPr>
            <w:r w:rsidRPr="0000473A">
              <w:t>258</w:t>
            </w:r>
          </w:p>
        </w:tc>
        <w:tc>
          <w:tcPr>
            <w:tcW w:w="816" w:type="dxa"/>
            <w:noWrap/>
            <w:vAlign w:val="center"/>
          </w:tcPr>
          <w:p w:rsidR="00B730B4" w:rsidRPr="0000473A" w:rsidRDefault="00B730B4" w:rsidP="00B730B4">
            <w:pPr>
              <w:jc w:val="center"/>
            </w:pPr>
            <w:r w:rsidRPr="0000473A">
              <w:t>221</w:t>
            </w:r>
          </w:p>
        </w:tc>
        <w:tc>
          <w:tcPr>
            <w:tcW w:w="996" w:type="dxa"/>
            <w:vAlign w:val="center"/>
          </w:tcPr>
          <w:p w:rsidR="00B730B4" w:rsidRPr="0000473A" w:rsidRDefault="00B730B4" w:rsidP="00B730B4">
            <w:pPr>
              <w:jc w:val="center"/>
            </w:pPr>
            <w:r w:rsidRPr="0000473A">
              <w:t>249</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219</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267</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267</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267</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t>2.4</w:t>
            </w:r>
          </w:p>
        </w:tc>
        <w:tc>
          <w:tcPr>
            <w:tcW w:w="3981" w:type="dxa"/>
            <w:vAlign w:val="bottom"/>
          </w:tcPr>
          <w:p w:rsidR="00B730B4" w:rsidRPr="0000473A" w:rsidRDefault="00B730B4" w:rsidP="00B730B4">
            <w:r w:rsidRPr="0000473A">
              <w:t>котельная СШ№1</w:t>
            </w:r>
          </w:p>
        </w:tc>
        <w:tc>
          <w:tcPr>
            <w:tcW w:w="816" w:type="dxa"/>
            <w:vAlign w:val="bottom"/>
          </w:tcPr>
          <w:p w:rsidR="00B730B4" w:rsidRPr="0000473A" w:rsidRDefault="00B730B4" w:rsidP="00B730B4">
            <w:pPr>
              <w:jc w:val="center"/>
            </w:pPr>
            <w:r w:rsidRPr="0000473A">
              <w:t>25</w:t>
            </w:r>
          </w:p>
        </w:tc>
        <w:tc>
          <w:tcPr>
            <w:tcW w:w="816" w:type="dxa"/>
            <w:vAlign w:val="bottom"/>
          </w:tcPr>
          <w:p w:rsidR="00B730B4" w:rsidRPr="0000473A" w:rsidRDefault="00B730B4" w:rsidP="00B730B4">
            <w:pPr>
              <w:jc w:val="center"/>
            </w:pPr>
            <w:r w:rsidRPr="0000473A">
              <w:t>36</w:t>
            </w:r>
          </w:p>
        </w:tc>
        <w:tc>
          <w:tcPr>
            <w:tcW w:w="902" w:type="dxa"/>
            <w:vAlign w:val="bottom"/>
          </w:tcPr>
          <w:p w:rsidR="00B730B4" w:rsidRPr="0000473A" w:rsidRDefault="00B730B4" w:rsidP="00B730B4">
            <w:pPr>
              <w:jc w:val="center"/>
            </w:pPr>
            <w:r w:rsidRPr="0000473A">
              <w:t>39</w:t>
            </w:r>
          </w:p>
        </w:tc>
        <w:tc>
          <w:tcPr>
            <w:tcW w:w="816" w:type="dxa"/>
            <w:vAlign w:val="bottom"/>
          </w:tcPr>
          <w:p w:rsidR="00B730B4" w:rsidRPr="0000473A" w:rsidRDefault="00B730B4" w:rsidP="00B730B4">
            <w:pPr>
              <w:jc w:val="center"/>
            </w:pPr>
            <w:r w:rsidRPr="0000473A">
              <w:t>30</w:t>
            </w:r>
          </w:p>
        </w:tc>
        <w:tc>
          <w:tcPr>
            <w:tcW w:w="816" w:type="dxa"/>
            <w:vAlign w:val="bottom"/>
          </w:tcPr>
          <w:p w:rsidR="00B730B4" w:rsidRPr="0000473A" w:rsidRDefault="00B730B4" w:rsidP="00B730B4">
            <w:pPr>
              <w:jc w:val="center"/>
            </w:pPr>
            <w:r w:rsidRPr="0000473A">
              <w:t>27</w:t>
            </w:r>
          </w:p>
        </w:tc>
        <w:tc>
          <w:tcPr>
            <w:tcW w:w="816" w:type="dxa"/>
            <w:noWrap/>
            <w:vAlign w:val="center"/>
          </w:tcPr>
          <w:p w:rsidR="00B730B4" w:rsidRPr="0000473A" w:rsidRDefault="00B730B4" w:rsidP="00B730B4">
            <w:pPr>
              <w:jc w:val="center"/>
            </w:pPr>
            <w:r w:rsidRPr="0000473A">
              <w:t>57</w:t>
            </w:r>
          </w:p>
        </w:tc>
        <w:tc>
          <w:tcPr>
            <w:tcW w:w="996" w:type="dxa"/>
            <w:vAlign w:val="center"/>
          </w:tcPr>
          <w:p w:rsidR="00B730B4" w:rsidRPr="0000473A" w:rsidRDefault="00B730B4" w:rsidP="00B730B4">
            <w:pPr>
              <w:jc w:val="center"/>
            </w:pPr>
            <w:r w:rsidRPr="0000473A">
              <w:t>52</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31</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14</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14</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14</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t>2.5</w:t>
            </w:r>
          </w:p>
        </w:tc>
        <w:tc>
          <w:tcPr>
            <w:tcW w:w="3981" w:type="dxa"/>
            <w:vAlign w:val="bottom"/>
          </w:tcPr>
          <w:p w:rsidR="00B730B4" w:rsidRPr="0000473A" w:rsidRDefault="00B730B4" w:rsidP="00B730B4">
            <w:r w:rsidRPr="0000473A">
              <w:t>котельная СШ№2</w:t>
            </w:r>
          </w:p>
        </w:tc>
        <w:tc>
          <w:tcPr>
            <w:tcW w:w="816" w:type="dxa"/>
            <w:vAlign w:val="bottom"/>
          </w:tcPr>
          <w:p w:rsidR="00B730B4" w:rsidRPr="0000473A" w:rsidRDefault="00B730B4" w:rsidP="00B730B4">
            <w:pPr>
              <w:jc w:val="center"/>
            </w:pPr>
            <w:r w:rsidRPr="0000473A">
              <w:t>111</w:t>
            </w:r>
          </w:p>
        </w:tc>
        <w:tc>
          <w:tcPr>
            <w:tcW w:w="816" w:type="dxa"/>
            <w:vAlign w:val="bottom"/>
          </w:tcPr>
          <w:p w:rsidR="00B730B4" w:rsidRPr="0000473A" w:rsidRDefault="00B730B4" w:rsidP="00B730B4">
            <w:pPr>
              <w:jc w:val="center"/>
            </w:pPr>
            <w:r w:rsidRPr="0000473A">
              <w:t>94</w:t>
            </w:r>
          </w:p>
        </w:tc>
        <w:tc>
          <w:tcPr>
            <w:tcW w:w="902" w:type="dxa"/>
            <w:vAlign w:val="bottom"/>
          </w:tcPr>
          <w:p w:rsidR="00B730B4" w:rsidRPr="0000473A" w:rsidRDefault="00B730B4" w:rsidP="00B730B4">
            <w:pPr>
              <w:jc w:val="center"/>
            </w:pPr>
            <w:r w:rsidRPr="0000473A">
              <w:t>93</w:t>
            </w:r>
          </w:p>
        </w:tc>
        <w:tc>
          <w:tcPr>
            <w:tcW w:w="816" w:type="dxa"/>
            <w:vAlign w:val="bottom"/>
          </w:tcPr>
          <w:p w:rsidR="00B730B4" w:rsidRPr="0000473A" w:rsidRDefault="00B730B4" w:rsidP="00B730B4">
            <w:pPr>
              <w:jc w:val="center"/>
            </w:pPr>
            <w:r w:rsidRPr="0000473A">
              <w:t>92</w:t>
            </w:r>
          </w:p>
        </w:tc>
        <w:tc>
          <w:tcPr>
            <w:tcW w:w="816" w:type="dxa"/>
            <w:vAlign w:val="bottom"/>
          </w:tcPr>
          <w:p w:rsidR="00B730B4" w:rsidRPr="0000473A" w:rsidRDefault="00B730B4" w:rsidP="00B730B4">
            <w:pPr>
              <w:jc w:val="center"/>
            </w:pPr>
            <w:r w:rsidRPr="0000473A">
              <w:t>101</w:t>
            </w:r>
          </w:p>
        </w:tc>
        <w:tc>
          <w:tcPr>
            <w:tcW w:w="816" w:type="dxa"/>
            <w:noWrap/>
            <w:vAlign w:val="center"/>
          </w:tcPr>
          <w:p w:rsidR="00B730B4" w:rsidRPr="0000473A" w:rsidRDefault="00B730B4" w:rsidP="00B730B4">
            <w:pPr>
              <w:jc w:val="center"/>
            </w:pPr>
            <w:r w:rsidRPr="0000473A">
              <w:t>152</w:t>
            </w:r>
          </w:p>
        </w:tc>
        <w:tc>
          <w:tcPr>
            <w:tcW w:w="996" w:type="dxa"/>
            <w:vAlign w:val="center"/>
          </w:tcPr>
          <w:p w:rsidR="00B730B4" w:rsidRPr="0000473A" w:rsidRDefault="00B730B4" w:rsidP="00B730B4">
            <w:pPr>
              <w:jc w:val="center"/>
            </w:pPr>
            <w:r w:rsidRPr="0000473A">
              <w:t>130,6</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110</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115</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115</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115</w:t>
            </w:r>
          </w:p>
        </w:tc>
      </w:tr>
      <w:tr w:rsidR="0000473A" w:rsidRPr="0000473A" w:rsidTr="00B730B4">
        <w:trPr>
          <w:trHeight w:val="154"/>
        </w:trPr>
        <w:tc>
          <w:tcPr>
            <w:tcW w:w="587" w:type="dxa"/>
            <w:noWrap/>
            <w:vAlign w:val="center"/>
          </w:tcPr>
          <w:p w:rsidR="00B730B4" w:rsidRPr="0000473A" w:rsidRDefault="00B730B4" w:rsidP="00B730B4">
            <w:pPr>
              <w:jc w:val="center"/>
            </w:pPr>
            <w:r w:rsidRPr="0000473A">
              <w:t>2.6</w:t>
            </w:r>
          </w:p>
        </w:tc>
        <w:tc>
          <w:tcPr>
            <w:tcW w:w="3981" w:type="dxa"/>
            <w:vAlign w:val="bottom"/>
          </w:tcPr>
          <w:p w:rsidR="00B730B4" w:rsidRPr="0000473A" w:rsidRDefault="00B730B4" w:rsidP="00B730B4">
            <w:r w:rsidRPr="0000473A">
              <w:t>котельная МПМК</w:t>
            </w:r>
          </w:p>
        </w:tc>
        <w:tc>
          <w:tcPr>
            <w:tcW w:w="816" w:type="dxa"/>
            <w:vAlign w:val="bottom"/>
          </w:tcPr>
          <w:p w:rsidR="00B730B4" w:rsidRPr="0000473A" w:rsidRDefault="00B730B4" w:rsidP="00B730B4">
            <w:pPr>
              <w:jc w:val="center"/>
            </w:pPr>
            <w:r w:rsidRPr="0000473A">
              <w:t>136</w:t>
            </w:r>
          </w:p>
        </w:tc>
        <w:tc>
          <w:tcPr>
            <w:tcW w:w="816" w:type="dxa"/>
            <w:vAlign w:val="bottom"/>
          </w:tcPr>
          <w:p w:rsidR="00B730B4" w:rsidRPr="0000473A" w:rsidRDefault="00B730B4" w:rsidP="00B730B4">
            <w:pPr>
              <w:jc w:val="center"/>
            </w:pPr>
            <w:r w:rsidRPr="0000473A">
              <w:t>154</w:t>
            </w:r>
          </w:p>
        </w:tc>
        <w:tc>
          <w:tcPr>
            <w:tcW w:w="902" w:type="dxa"/>
            <w:vAlign w:val="bottom"/>
          </w:tcPr>
          <w:p w:rsidR="00B730B4" w:rsidRPr="0000473A" w:rsidRDefault="00B730B4" w:rsidP="00B730B4">
            <w:pPr>
              <w:jc w:val="center"/>
            </w:pPr>
            <w:r w:rsidRPr="0000473A">
              <w:t>190</w:t>
            </w:r>
          </w:p>
        </w:tc>
        <w:tc>
          <w:tcPr>
            <w:tcW w:w="816" w:type="dxa"/>
            <w:vAlign w:val="bottom"/>
          </w:tcPr>
          <w:p w:rsidR="00B730B4" w:rsidRPr="0000473A" w:rsidRDefault="00B730B4" w:rsidP="00B730B4">
            <w:pPr>
              <w:jc w:val="center"/>
            </w:pPr>
            <w:r w:rsidRPr="0000473A">
              <w:t>105</w:t>
            </w:r>
          </w:p>
        </w:tc>
        <w:tc>
          <w:tcPr>
            <w:tcW w:w="816" w:type="dxa"/>
            <w:vAlign w:val="bottom"/>
          </w:tcPr>
          <w:p w:rsidR="00B730B4" w:rsidRPr="0000473A" w:rsidRDefault="00B730B4" w:rsidP="00B730B4">
            <w:pPr>
              <w:jc w:val="center"/>
            </w:pPr>
            <w:r w:rsidRPr="0000473A">
              <w:t>64</w:t>
            </w:r>
          </w:p>
        </w:tc>
        <w:tc>
          <w:tcPr>
            <w:tcW w:w="816" w:type="dxa"/>
            <w:noWrap/>
            <w:vAlign w:val="center"/>
          </w:tcPr>
          <w:p w:rsidR="00B730B4" w:rsidRPr="0000473A" w:rsidRDefault="00B730B4" w:rsidP="00B730B4">
            <w:pPr>
              <w:jc w:val="center"/>
            </w:pPr>
            <w:r w:rsidRPr="0000473A">
              <w:t>31</w:t>
            </w:r>
          </w:p>
        </w:tc>
        <w:tc>
          <w:tcPr>
            <w:tcW w:w="996" w:type="dxa"/>
            <w:vAlign w:val="center"/>
          </w:tcPr>
          <w:p w:rsidR="00B730B4" w:rsidRPr="0000473A" w:rsidRDefault="00B730B4" w:rsidP="00B730B4">
            <w:pPr>
              <w:jc w:val="center"/>
            </w:pPr>
            <w:r w:rsidRPr="0000473A">
              <w:t>66</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26</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266</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266</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266</w:t>
            </w:r>
          </w:p>
        </w:tc>
      </w:tr>
      <w:tr w:rsidR="0000473A" w:rsidRPr="0000473A" w:rsidTr="000E43BA">
        <w:trPr>
          <w:trHeight w:val="154"/>
        </w:trPr>
        <w:tc>
          <w:tcPr>
            <w:tcW w:w="587" w:type="dxa"/>
            <w:noWrap/>
            <w:vAlign w:val="center"/>
          </w:tcPr>
          <w:p w:rsidR="00B730B4" w:rsidRPr="0000473A" w:rsidRDefault="00B730B4" w:rsidP="00B730B4">
            <w:pPr>
              <w:jc w:val="center"/>
            </w:pPr>
            <w:r w:rsidRPr="0000473A">
              <w:t>2.7</w:t>
            </w:r>
          </w:p>
        </w:tc>
        <w:tc>
          <w:tcPr>
            <w:tcW w:w="3981" w:type="dxa"/>
            <w:vAlign w:val="bottom"/>
          </w:tcPr>
          <w:p w:rsidR="00B730B4" w:rsidRPr="0000473A" w:rsidRDefault="00B730B4" w:rsidP="00B730B4">
            <w:r w:rsidRPr="0000473A">
              <w:t xml:space="preserve">котельная Дзержинского,16 </w:t>
            </w:r>
          </w:p>
        </w:tc>
        <w:tc>
          <w:tcPr>
            <w:tcW w:w="816" w:type="dxa"/>
            <w:vAlign w:val="bottom"/>
          </w:tcPr>
          <w:p w:rsidR="00B730B4" w:rsidRPr="0000473A" w:rsidRDefault="00B730B4" w:rsidP="00B730B4">
            <w:pPr>
              <w:jc w:val="center"/>
            </w:pPr>
            <w:r w:rsidRPr="0000473A">
              <w:t>9</w:t>
            </w:r>
          </w:p>
        </w:tc>
        <w:tc>
          <w:tcPr>
            <w:tcW w:w="816" w:type="dxa"/>
            <w:vAlign w:val="bottom"/>
          </w:tcPr>
          <w:p w:rsidR="00B730B4" w:rsidRPr="0000473A" w:rsidRDefault="00B730B4" w:rsidP="00B730B4">
            <w:pPr>
              <w:jc w:val="center"/>
            </w:pPr>
            <w:r w:rsidRPr="0000473A">
              <w:t>12</w:t>
            </w:r>
          </w:p>
        </w:tc>
        <w:tc>
          <w:tcPr>
            <w:tcW w:w="902" w:type="dxa"/>
            <w:vAlign w:val="bottom"/>
          </w:tcPr>
          <w:p w:rsidR="00B730B4" w:rsidRPr="0000473A" w:rsidRDefault="00B730B4" w:rsidP="00B730B4">
            <w:pPr>
              <w:jc w:val="center"/>
            </w:pPr>
            <w:r w:rsidRPr="0000473A">
              <w:t>15</w:t>
            </w:r>
          </w:p>
        </w:tc>
        <w:tc>
          <w:tcPr>
            <w:tcW w:w="816" w:type="dxa"/>
            <w:vAlign w:val="bottom"/>
          </w:tcPr>
          <w:p w:rsidR="00B730B4" w:rsidRPr="0000473A" w:rsidRDefault="00B730B4" w:rsidP="00B730B4">
            <w:pPr>
              <w:jc w:val="center"/>
            </w:pPr>
            <w:r w:rsidRPr="0000473A">
              <w:t>9</w:t>
            </w:r>
          </w:p>
        </w:tc>
        <w:tc>
          <w:tcPr>
            <w:tcW w:w="816" w:type="dxa"/>
            <w:vAlign w:val="bottom"/>
          </w:tcPr>
          <w:p w:rsidR="00B730B4" w:rsidRPr="0000473A" w:rsidRDefault="00B730B4" w:rsidP="00B730B4">
            <w:pPr>
              <w:jc w:val="center"/>
            </w:pPr>
            <w:r w:rsidRPr="0000473A">
              <w:t>4</w:t>
            </w:r>
          </w:p>
        </w:tc>
        <w:tc>
          <w:tcPr>
            <w:tcW w:w="816" w:type="dxa"/>
            <w:noWrap/>
            <w:vAlign w:val="center"/>
          </w:tcPr>
          <w:p w:rsidR="00B730B4" w:rsidRPr="0000473A" w:rsidRDefault="00B730B4" w:rsidP="00B730B4">
            <w:pPr>
              <w:jc w:val="center"/>
            </w:pPr>
            <w:r w:rsidRPr="0000473A">
              <w:t>1</w:t>
            </w:r>
          </w:p>
        </w:tc>
        <w:tc>
          <w:tcPr>
            <w:tcW w:w="996" w:type="dxa"/>
            <w:vAlign w:val="center"/>
          </w:tcPr>
          <w:p w:rsidR="00B730B4" w:rsidRPr="0000473A" w:rsidRDefault="00B730B4" w:rsidP="00B730B4">
            <w:pPr>
              <w:jc w:val="center"/>
            </w:pPr>
            <w:r w:rsidRPr="0000473A">
              <w:t>6</w:t>
            </w:r>
          </w:p>
        </w:tc>
        <w:tc>
          <w:tcPr>
            <w:tcW w:w="954"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7</w:t>
            </w:r>
          </w:p>
        </w:tc>
        <w:tc>
          <w:tcPr>
            <w:tcW w:w="1120"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16</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16</w:t>
            </w:r>
          </w:p>
        </w:tc>
        <w:tc>
          <w:tcPr>
            <w:tcW w:w="1193" w:type="dxa"/>
            <w:tcBorders>
              <w:top w:val="nil"/>
              <w:left w:val="single" w:sz="4" w:space="0" w:color="auto"/>
              <w:bottom w:val="single" w:sz="4" w:space="0" w:color="auto"/>
              <w:right w:val="single" w:sz="4" w:space="0" w:color="auto"/>
            </w:tcBorders>
            <w:shd w:val="clear" w:color="auto" w:fill="auto"/>
            <w:vAlign w:val="center"/>
          </w:tcPr>
          <w:p w:rsidR="00B730B4" w:rsidRPr="0000473A" w:rsidRDefault="00B730B4" w:rsidP="000E43BA">
            <w:pPr>
              <w:jc w:val="center"/>
            </w:pPr>
            <w:r w:rsidRPr="0000473A">
              <w:t>16</w:t>
            </w:r>
          </w:p>
        </w:tc>
      </w:tr>
      <w:tr w:rsidR="0000473A" w:rsidRPr="0000473A" w:rsidTr="000E43BA">
        <w:trPr>
          <w:trHeight w:val="154"/>
        </w:trPr>
        <w:tc>
          <w:tcPr>
            <w:tcW w:w="587" w:type="dxa"/>
            <w:noWrap/>
            <w:vAlign w:val="center"/>
          </w:tcPr>
          <w:p w:rsidR="000E43BA" w:rsidRPr="0000473A" w:rsidRDefault="000E43BA" w:rsidP="000E43BA">
            <w:pPr>
              <w:jc w:val="center"/>
            </w:pPr>
            <w:r w:rsidRPr="0000473A">
              <w:t>2.8</w:t>
            </w:r>
          </w:p>
        </w:tc>
        <w:tc>
          <w:tcPr>
            <w:tcW w:w="3981" w:type="dxa"/>
            <w:vAlign w:val="center"/>
          </w:tcPr>
          <w:p w:rsidR="000E43BA" w:rsidRPr="0000473A" w:rsidRDefault="000E43BA" w:rsidP="000E43BA">
            <w:pPr>
              <w:ind w:firstLineChars="13" w:firstLine="31"/>
            </w:pPr>
            <w:r w:rsidRPr="0000473A">
              <w:t>Всего по котельным:</w:t>
            </w:r>
          </w:p>
        </w:tc>
        <w:tc>
          <w:tcPr>
            <w:tcW w:w="816" w:type="dxa"/>
            <w:vAlign w:val="bottom"/>
          </w:tcPr>
          <w:p w:rsidR="000E43BA" w:rsidRPr="0000473A" w:rsidRDefault="000E43BA" w:rsidP="000E43BA">
            <w:pPr>
              <w:jc w:val="center"/>
            </w:pPr>
            <w:r w:rsidRPr="0000473A">
              <w:t>1148</w:t>
            </w:r>
          </w:p>
        </w:tc>
        <w:tc>
          <w:tcPr>
            <w:tcW w:w="816" w:type="dxa"/>
            <w:vAlign w:val="bottom"/>
          </w:tcPr>
          <w:p w:rsidR="000E43BA" w:rsidRPr="0000473A" w:rsidRDefault="000E43BA" w:rsidP="000E43BA">
            <w:pPr>
              <w:jc w:val="center"/>
            </w:pPr>
            <w:r w:rsidRPr="0000473A">
              <w:t>943</w:t>
            </w:r>
          </w:p>
        </w:tc>
        <w:tc>
          <w:tcPr>
            <w:tcW w:w="902" w:type="dxa"/>
            <w:vAlign w:val="bottom"/>
          </w:tcPr>
          <w:p w:rsidR="000E43BA" w:rsidRPr="0000473A" w:rsidRDefault="000E43BA" w:rsidP="000E43BA">
            <w:pPr>
              <w:jc w:val="center"/>
            </w:pPr>
            <w:r w:rsidRPr="0000473A">
              <w:t>978</w:t>
            </w:r>
          </w:p>
        </w:tc>
        <w:tc>
          <w:tcPr>
            <w:tcW w:w="816" w:type="dxa"/>
            <w:vAlign w:val="bottom"/>
          </w:tcPr>
          <w:p w:rsidR="000E43BA" w:rsidRPr="0000473A" w:rsidRDefault="000E43BA" w:rsidP="000E43BA">
            <w:pPr>
              <w:jc w:val="center"/>
            </w:pPr>
            <w:r w:rsidRPr="0000473A">
              <w:t>804</w:t>
            </w:r>
          </w:p>
        </w:tc>
        <w:tc>
          <w:tcPr>
            <w:tcW w:w="816" w:type="dxa"/>
            <w:vAlign w:val="bottom"/>
          </w:tcPr>
          <w:p w:rsidR="000E43BA" w:rsidRPr="0000473A" w:rsidRDefault="000E43BA" w:rsidP="000E43BA">
            <w:pPr>
              <w:jc w:val="center"/>
            </w:pPr>
            <w:r w:rsidRPr="0000473A">
              <w:t>805</w:t>
            </w:r>
          </w:p>
        </w:tc>
        <w:tc>
          <w:tcPr>
            <w:tcW w:w="816" w:type="dxa"/>
            <w:noWrap/>
            <w:vAlign w:val="bottom"/>
          </w:tcPr>
          <w:p w:rsidR="000E43BA" w:rsidRPr="0000473A" w:rsidRDefault="000E43BA" w:rsidP="000E43BA">
            <w:pPr>
              <w:jc w:val="center"/>
            </w:pPr>
            <w:r w:rsidRPr="0000473A">
              <w:t>776</w:t>
            </w:r>
          </w:p>
        </w:tc>
        <w:tc>
          <w:tcPr>
            <w:tcW w:w="996" w:type="dxa"/>
            <w:vAlign w:val="bottom"/>
          </w:tcPr>
          <w:p w:rsidR="000E43BA" w:rsidRPr="0000473A" w:rsidRDefault="000E43BA" w:rsidP="000E43BA">
            <w:pPr>
              <w:jc w:val="center"/>
            </w:pPr>
            <w:r w:rsidRPr="0000473A">
              <w:t>840,6</w:t>
            </w:r>
          </w:p>
        </w:tc>
        <w:tc>
          <w:tcPr>
            <w:tcW w:w="954" w:type="dxa"/>
            <w:tcBorders>
              <w:top w:val="single" w:sz="4" w:space="0" w:color="auto"/>
              <w:left w:val="nil"/>
              <w:bottom w:val="single" w:sz="4" w:space="0" w:color="auto"/>
              <w:right w:val="single" w:sz="4" w:space="0" w:color="auto"/>
            </w:tcBorders>
            <w:shd w:val="clear" w:color="auto" w:fill="auto"/>
            <w:vAlign w:val="bottom"/>
          </w:tcPr>
          <w:p w:rsidR="000E43BA" w:rsidRPr="0000473A" w:rsidRDefault="000E43BA" w:rsidP="000E43BA">
            <w:pPr>
              <w:jc w:val="center"/>
            </w:pPr>
            <w:r w:rsidRPr="0000473A">
              <w:t>678</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rsidR="000E43BA" w:rsidRPr="0000473A" w:rsidRDefault="000E43BA" w:rsidP="000E43BA">
            <w:pPr>
              <w:jc w:val="center"/>
            </w:pPr>
            <w:r w:rsidRPr="0000473A">
              <w:t>1 073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bottom"/>
          </w:tcPr>
          <w:p w:rsidR="000E43BA" w:rsidRPr="0000473A" w:rsidRDefault="000E43BA" w:rsidP="000E43BA">
            <w:pPr>
              <w:jc w:val="center"/>
            </w:pPr>
            <w:r w:rsidRPr="0000473A">
              <w:t>1 073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bottom"/>
          </w:tcPr>
          <w:p w:rsidR="000E43BA" w:rsidRPr="0000473A" w:rsidRDefault="000E43BA" w:rsidP="000E43BA">
            <w:pPr>
              <w:jc w:val="center"/>
            </w:pPr>
            <w:r w:rsidRPr="0000473A">
              <w:t>1 073</w:t>
            </w:r>
          </w:p>
        </w:tc>
      </w:tr>
      <w:tr w:rsidR="0000473A" w:rsidRPr="0000473A" w:rsidTr="000E43BA">
        <w:trPr>
          <w:trHeight w:val="154"/>
        </w:trPr>
        <w:tc>
          <w:tcPr>
            <w:tcW w:w="587" w:type="dxa"/>
            <w:noWrap/>
            <w:vAlign w:val="center"/>
          </w:tcPr>
          <w:p w:rsidR="00A84DF1" w:rsidRPr="0000473A" w:rsidRDefault="00A84DF1" w:rsidP="00497471">
            <w:pPr>
              <w:jc w:val="center"/>
            </w:pPr>
            <w:r w:rsidRPr="0000473A">
              <w:t>3</w:t>
            </w:r>
          </w:p>
        </w:tc>
        <w:tc>
          <w:tcPr>
            <w:tcW w:w="3981" w:type="dxa"/>
            <w:vAlign w:val="center"/>
          </w:tcPr>
          <w:p w:rsidR="00A84DF1" w:rsidRPr="0000473A" w:rsidRDefault="00A84DF1" w:rsidP="00882EA1">
            <w:pPr>
              <w:ind w:firstLineChars="13" w:firstLine="31"/>
            </w:pPr>
            <w:r w:rsidRPr="0000473A">
              <w:t>Расход тепловой энергии на хозяйственные нужды, Гкал/год</w:t>
            </w:r>
          </w:p>
        </w:tc>
        <w:tc>
          <w:tcPr>
            <w:tcW w:w="816" w:type="dxa"/>
          </w:tcPr>
          <w:p w:rsidR="00A84DF1" w:rsidRPr="0000473A" w:rsidRDefault="00A84DF1" w:rsidP="00497471">
            <w:pPr>
              <w:jc w:val="center"/>
            </w:pPr>
          </w:p>
        </w:tc>
        <w:tc>
          <w:tcPr>
            <w:tcW w:w="816" w:type="dxa"/>
          </w:tcPr>
          <w:p w:rsidR="00A84DF1" w:rsidRPr="0000473A" w:rsidRDefault="00A84DF1" w:rsidP="00497471">
            <w:pPr>
              <w:jc w:val="center"/>
            </w:pPr>
          </w:p>
        </w:tc>
        <w:tc>
          <w:tcPr>
            <w:tcW w:w="902" w:type="dxa"/>
            <w:vAlign w:val="center"/>
          </w:tcPr>
          <w:p w:rsidR="00A84DF1" w:rsidRPr="0000473A" w:rsidRDefault="00A84DF1" w:rsidP="00497471">
            <w:pPr>
              <w:jc w:val="center"/>
            </w:pPr>
          </w:p>
        </w:tc>
        <w:tc>
          <w:tcPr>
            <w:tcW w:w="816" w:type="dxa"/>
            <w:vAlign w:val="center"/>
          </w:tcPr>
          <w:p w:rsidR="00A84DF1" w:rsidRPr="0000473A" w:rsidRDefault="00A84DF1" w:rsidP="00497471">
            <w:pPr>
              <w:jc w:val="center"/>
            </w:pPr>
          </w:p>
        </w:tc>
        <w:tc>
          <w:tcPr>
            <w:tcW w:w="816" w:type="dxa"/>
            <w:vAlign w:val="center"/>
          </w:tcPr>
          <w:p w:rsidR="00A84DF1" w:rsidRPr="0000473A" w:rsidRDefault="00A84DF1" w:rsidP="00497471">
            <w:pPr>
              <w:jc w:val="center"/>
            </w:pPr>
          </w:p>
        </w:tc>
        <w:tc>
          <w:tcPr>
            <w:tcW w:w="816" w:type="dxa"/>
            <w:noWrap/>
            <w:vAlign w:val="center"/>
          </w:tcPr>
          <w:p w:rsidR="00A84DF1" w:rsidRPr="0000473A" w:rsidRDefault="00A84DF1" w:rsidP="00497471">
            <w:pPr>
              <w:jc w:val="center"/>
            </w:pPr>
          </w:p>
        </w:tc>
        <w:tc>
          <w:tcPr>
            <w:tcW w:w="996" w:type="dxa"/>
            <w:vAlign w:val="center"/>
          </w:tcPr>
          <w:p w:rsidR="00A84DF1" w:rsidRPr="0000473A" w:rsidRDefault="00A84DF1" w:rsidP="00312EBC">
            <w:pPr>
              <w:jc w:val="center"/>
            </w:pPr>
          </w:p>
        </w:tc>
        <w:tc>
          <w:tcPr>
            <w:tcW w:w="954" w:type="dxa"/>
            <w:tcBorders>
              <w:top w:val="single" w:sz="4" w:space="0" w:color="auto"/>
            </w:tcBorders>
            <w:vAlign w:val="center"/>
          </w:tcPr>
          <w:p w:rsidR="00A84DF1" w:rsidRPr="0000473A" w:rsidRDefault="00A84DF1" w:rsidP="00312EBC">
            <w:pPr>
              <w:jc w:val="center"/>
            </w:pPr>
          </w:p>
        </w:tc>
        <w:tc>
          <w:tcPr>
            <w:tcW w:w="1120" w:type="dxa"/>
            <w:tcBorders>
              <w:top w:val="single" w:sz="4" w:space="0" w:color="auto"/>
            </w:tcBorders>
            <w:vAlign w:val="center"/>
          </w:tcPr>
          <w:p w:rsidR="00A84DF1" w:rsidRPr="0000473A" w:rsidRDefault="00A84DF1" w:rsidP="00497471">
            <w:pPr>
              <w:jc w:val="center"/>
            </w:pPr>
          </w:p>
        </w:tc>
        <w:tc>
          <w:tcPr>
            <w:tcW w:w="1193" w:type="dxa"/>
            <w:tcBorders>
              <w:top w:val="single" w:sz="4" w:space="0" w:color="auto"/>
            </w:tcBorders>
            <w:vAlign w:val="center"/>
          </w:tcPr>
          <w:p w:rsidR="00A84DF1" w:rsidRPr="0000473A" w:rsidRDefault="00A84DF1" w:rsidP="00312EBC">
            <w:pPr>
              <w:jc w:val="center"/>
            </w:pPr>
          </w:p>
        </w:tc>
        <w:tc>
          <w:tcPr>
            <w:tcW w:w="1193" w:type="dxa"/>
            <w:tcBorders>
              <w:top w:val="single" w:sz="4" w:space="0" w:color="auto"/>
            </w:tcBorders>
            <w:vAlign w:val="center"/>
          </w:tcPr>
          <w:p w:rsidR="00A84DF1" w:rsidRPr="0000473A" w:rsidRDefault="00A84DF1" w:rsidP="00312EBC">
            <w:pPr>
              <w:jc w:val="center"/>
            </w:pPr>
          </w:p>
        </w:tc>
      </w:tr>
      <w:tr w:rsidR="0000473A" w:rsidRPr="0000473A" w:rsidTr="00B730B4">
        <w:trPr>
          <w:trHeight w:val="154"/>
        </w:trPr>
        <w:tc>
          <w:tcPr>
            <w:tcW w:w="587" w:type="dxa"/>
            <w:noWrap/>
            <w:vAlign w:val="center"/>
          </w:tcPr>
          <w:p w:rsidR="00A9761F" w:rsidRPr="0000473A" w:rsidRDefault="00A9761F" w:rsidP="00A84DF1">
            <w:pPr>
              <w:jc w:val="center"/>
            </w:pPr>
            <w:r w:rsidRPr="0000473A">
              <w:t>3.1</w:t>
            </w:r>
          </w:p>
        </w:tc>
        <w:tc>
          <w:tcPr>
            <w:tcW w:w="3981" w:type="dxa"/>
            <w:vAlign w:val="bottom"/>
          </w:tcPr>
          <w:p w:rsidR="00A9761F" w:rsidRPr="0000473A" w:rsidRDefault="00A9761F" w:rsidP="00A84DF1">
            <w:r w:rsidRPr="0000473A">
              <w:t>котельная Нива</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902"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noWrap/>
            <w:vAlign w:val="center"/>
          </w:tcPr>
          <w:p w:rsidR="00A9761F" w:rsidRPr="0000473A" w:rsidRDefault="00A9761F" w:rsidP="00C419FB">
            <w:pPr>
              <w:jc w:val="center"/>
            </w:pPr>
            <w:r w:rsidRPr="0000473A">
              <w:t>-</w:t>
            </w:r>
          </w:p>
        </w:tc>
        <w:tc>
          <w:tcPr>
            <w:tcW w:w="996" w:type="dxa"/>
            <w:vAlign w:val="center"/>
          </w:tcPr>
          <w:p w:rsidR="00A9761F" w:rsidRPr="0000473A" w:rsidRDefault="00A9761F" w:rsidP="00C419FB">
            <w:pPr>
              <w:jc w:val="center"/>
            </w:pPr>
            <w:r w:rsidRPr="0000473A">
              <w:t>-</w:t>
            </w:r>
          </w:p>
        </w:tc>
        <w:tc>
          <w:tcPr>
            <w:tcW w:w="954" w:type="dxa"/>
            <w:vAlign w:val="center"/>
          </w:tcPr>
          <w:p w:rsidR="00A9761F" w:rsidRPr="0000473A" w:rsidRDefault="00A9761F" w:rsidP="00C419FB">
            <w:pPr>
              <w:jc w:val="center"/>
            </w:pPr>
            <w:r w:rsidRPr="0000473A">
              <w:t>-</w:t>
            </w:r>
          </w:p>
        </w:tc>
        <w:tc>
          <w:tcPr>
            <w:tcW w:w="1120"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r>
      <w:tr w:rsidR="0000473A" w:rsidRPr="0000473A" w:rsidTr="00B730B4">
        <w:trPr>
          <w:trHeight w:val="154"/>
        </w:trPr>
        <w:tc>
          <w:tcPr>
            <w:tcW w:w="587" w:type="dxa"/>
            <w:noWrap/>
            <w:vAlign w:val="center"/>
          </w:tcPr>
          <w:p w:rsidR="00A9761F" w:rsidRPr="0000473A" w:rsidRDefault="00A9761F" w:rsidP="00A84DF1">
            <w:pPr>
              <w:jc w:val="center"/>
            </w:pPr>
            <w:r w:rsidRPr="0000473A">
              <w:t>3.2</w:t>
            </w:r>
          </w:p>
        </w:tc>
        <w:tc>
          <w:tcPr>
            <w:tcW w:w="3981" w:type="dxa"/>
            <w:vAlign w:val="bottom"/>
          </w:tcPr>
          <w:p w:rsidR="00A9761F" w:rsidRPr="0000473A" w:rsidRDefault="00A9761F" w:rsidP="00A84DF1">
            <w:r w:rsidRPr="0000473A">
              <w:t>котельная ЦРБ</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902"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noWrap/>
            <w:vAlign w:val="center"/>
          </w:tcPr>
          <w:p w:rsidR="00A9761F" w:rsidRPr="0000473A" w:rsidRDefault="00A9761F" w:rsidP="00C419FB">
            <w:pPr>
              <w:jc w:val="center"/>
            </w:pPr>
            <w:r w:rsidRPr="0000473A">
              <w:t>-</w:t>
            </w:r>
          </w:p>
        </w:tc>
        <w:tc>
          <w:tcPr>
            <w:tcW w:w="996" w:type="dxa"/>
            <w:vAlign w:val="center"/>
          </w:tcPr>
          <w:p w:rsidR="00A9761F" w:rsidRPr="0000473A" w:rsidRDefault="00A9761F" w:rsidP="00C419FB">
            <w:pPr>
              <w:jc w:val="center"/>
            </w:pPr>
            <w:r w:rsidRPr="0000473A">
              <w:t>-</w:t>
            </w:r>
          </w:p>
        </w:tc>
        <w:tc>
          <w:tcPr>
            <w:tcW w:w="954" w:type="dxa"/>
            <w:vAlign w:val="center"/>
          </w:tcPr>
          <w:p w:rsidR="00A9761F" w:rsidRPr="0000473A" w:rsidRDefault="00A9761F" w:rsidP="00C419FB">
            <w:pPr>
              <w:jc w:val="center"/>
            </w:pPr>
            <w:r w:rsidRPr="0000473A">
              <w:t>-</w:t>
            </w:r>
          </w:p>
        </w:tc>
        <w:tc>
          <w:tcPr>
            <w:tcW w:w="1120"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r>
      <w:tr w:rsidR="0000473A" w:rsidRPr="0000473A" w:rsidTr="00B730B4">
        <w:trPr>
          <w:trHeight w:val="154"/>
        </w:trPr>
        <w:tc>
          <w:tcPr>
            <w:tcW w:w="587" w:type="dxa"/>
            <w:noWrap/>
            <w:vAlign w:val="center"/>
          </w:tcPr>
          <w:p w:rsidR="00A9761F" w:rsidRPr="0000473A" w:rsidRDefault="00A9761F" w:rsidP="00A84DF1">
            <w:pPr>
              <w:jc w:val="center"/>
            </w:pPr>
            <w:r w:rsidRPr="0000473A">
              <w:t>3.3.</w:t>
            </w:r>
          </w:p>
        </w:tc>
        <w:tc>
          <w:tcPr>
            <w:tcW w:w="3981" w:type="dxa"/>
            <w:vAlign w:val="bottom"/>
          </w:tcPr>
          <w:p w:rsidR="00A9761F" w:rsidRPr="0000473A" w:rsidRDefault="00A9761F" w:rsidP="00A84DF1">
            <w:r w:rsidRPr="0000473A">
              <w:t>котельная Ленина 81</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902"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noWrap/>
            <w:vAlign w:val="center"/>
          </w:tcPr>
          <w:p w:rsidR="00A9761F" w:rsidRPr="0000473A" w:rsidRDefault="00A9761F" w:rsidP="00C419FB">
            <w:pPr>
              <w:jc w:val="center"/>
            </w:pPr>
            <w:r w:rsidRPr="0000473A">
              <w:t>-</w:t>
            </w:r>
          </w:p>
        </w:tc>
        <w:tc>
          <w:tcPr>
            <w:tcW w:w="996" w:type="dxa"/>
            <w:vAlign w:val="center"/>
          </w:tcPr>
          <w:p w:rsidR="00A9761F" w:rsidRPr="0000473A" w:rsidRDefault="00A9761F" w:rsidP="00C419FB">
            <w:pPr>
              <w:jc w:val="center"/>
            </w:pPr>
            <w:r w:rsidRPr="0000473A">
              <w:t>-</w:t>
            </w:r>
          </w:p>
        </w:tc>
        <w:tc>
          <w:tcPr>
            <w:tcW w:w="954" w:type="dxa"/>
            <w:vAlign w:val="center"/>
          </w:tcPr>
          <w:p w:rsidR="00A9761F" w:rsidRPr="0000473A" w:rsidRDefault="00A9761F" w:rsidP="00C419FB">
            <w:pPr>
              <w:jc w:val="center"/>
            </w:pPr>
            <w:r w:rsidRPr="0000473A">
              <w:t>-</w:t>
            </w:r>
          </w:p>
        </w:tc>
        <w:tc>
          <w:tcPr>
            <w:tcW w:w="1120"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r>
      <w:tr w:rsidR="0000473A" w:rsidRPr="0000473A" w:rsidTr="00B730B4">
        <w:trPr>
          <w:trHeight w:val="154"/>
        </w:trPr>
        <w:tc>
          <w:tcPr>
            <w:tcW w:w="587" w:type="dxa"/>
            <w:noWrap/>
            <w:vAlign w:val="center"/>
          </w:tcPr>
          <w:p w:rsidR="00A9761F" w:rsidRPr="0000473A" w:rsidRDefault="00A9761F" w:rsidP="00A84DF1">
            <w:pPr>
              <w:jc w:val="center"/>
            </w:pPr>
            <w:r w:rsidRPr="0000473A">
              <w:t>3.4</w:t>
            </w:r>
          </w:p>
        </w:tc>
        <w:tc>
          <w:tcPr>
            <w:tcW w:w="3981" w:type="dxa"/>
            <w:vAlign w:val="bottom"/>
          </w:tcPr>
          <w:p w:rsidR="00A9761F" w:rsidRPr="0000473A" w:rsidRDefault="00A9761F" w:rsidP="00A84DF1">
            <w:r w:rsidRPr="0000473A">
              <w:t>котельная СШ№1</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902"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noWrap/>
            <w:vAlign w:val="center"/>
          </w:tcPr>
          <w:p w:rsidR="00A9761F" w:rsidRPr="0000473A" w:rsidRDefault="00A9761F" w:rsidP="00C419FB">
            <w:pPr>
              <w:jc w:val="center"/>
            </w:pPr>
            <w:r w:rsidRPr="0000473A">
              <w:t>-</w:t>
            </w:r>
          </w:p>
        </w:tc>
        <w:tc>
          <w:tcPr>
            <w:tcW w:w="996" w:type="dxa"/>
            <w:vAlign w:val="center"/>
          </w:tcPr>
          <w:p w:rsidR="00A9761F" w:rsidRPr="0000473A" w:rsidRDefault="00A9761F" w:rsidP="00C419FB">
            <w:pPr>
              <w:jc w:val="center"/>
            </w:pPr>
            <w:r w:rsidRPr="0000473A">
              <w:t>-</w:t>
            </w:r>
          </w:p>
        </w:tc>
        <w:tc>
          <w:tcPr>
            <w:tcW w:w="954" w:type="dxa"/>
            <w:vAlign w:val="center"/>
          </w:tcPr>
          <w:p w:rsidR="00A9761F" w:rsidRPr="0000473A" w:rsidRDefault="00A9761F" w:rsidP="00C419FB">
            <w:pPr>
              <w:jc w:val="center"/>
            </w:pPr>
            <w:r w:rsidRPr="0000473A">
              <w:t>-</w:t>
            </w:r>
          </w:p>
        </w:tc>
        <w:tc>
          <w:tcPr>
            <w:tcW w:w="1120"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r>
      <w:tr w:rsidR="0000473A" w:rsidRPr="0000473A" w:rsidTr="00B730B4">
        <w:trPr>
          <w:trHeight w:val="154"/>
        </w:trPr>
        <w:tc>
          <w:tcPr>
            <w:tcW w:w="587" w:type="dxa"/>
            <w:noWrap/>
            <w:vAlign w:val="center"/>
          </w:tcPr>
          <w:p w:rsidR="00A9761F" w:rsidRPr="0000473A" w:rsidRDefault="00A9761F" w:rsidP="00A84DF1">
            <w:pPr>
              <w:jc w:val="center"/>
            </w:pPr>
            <w:r w:rsidRPr="0000473A">
              <w:t>3.5</w:t>
            </w:r>
          </w:p>
        </w:tc>
        <w:tc>
          <w:tcPr>
            <w:tcW w:w="3981" w:type="dxa"/>
            <w:vAlign w:val="bottom"/>
          </w:tcPr>
          <w:p w:rsidR="00A9761F" w:rsidRPr="0000473A" w:rsidRDefault="00A9761F" w:rsidP="00A84DF1">
            <w:r w:rsidRPr="0000473A">
              <w:t>котельная СШ№2</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902"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noWrap/>
            <w:vAlign w:val="center"/>
          </w:tcPr>
          <w:p w:rsidR="00A9761F" w:rsidRPr="0000473A" w:rsidRDefault="00A9761F" w:rsidP="00C419FB">
            <w:pPr>
              <w:jc w:val="center"/>
            </w:pPr>
            <w:r w:rsidRPr="0000473A">
              <w:t>-</w:t>
            </w:r>
          </w:p>
        </w:tc>
        <w:tc>
          <w:tcPr>
            <w:tcW w:w="996" w:type="dxa"/>
            <w:vAlign w:val="center"/>
          </w:tcPr>
          <w:p w:rsidR="00A9761F" w:rsidRPr="0000473A" w:rsidRDefault="00A9761F" w:rsidP="00C419FB">
            <w:pPr>
              <w:jc w:val="center"/>
            </w:pPr>
            <w:r w:rsidRPr="0000473A">
              <w:t>-</w:t>
            </w:r>
          </w:p>
        </w:tc>
        <w:tc>
          <w:tcPr>
            <w:tcW w:w="954" w:type="dxa"/>
            <w:vAlign w:val="center"/>
          </w:tcPr>
          <w:p w:rsidR="00A9761F" w:rsidRPr="0000473A" w:rsidRDefault="00A9761F" w:rsidP="00C419FB">
            <w:pPr>
              <w:jc w:val="center"/>
            </w:pPr>
            <w:r w:rsidRPr="0000473A">
              <w:t>-</w:t>
            </w:r>
          </w:p>
        </w:tc>
        <w:tc>
          <w:tcPr>
            <w:tcW w:w="1120"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r>
      <w:tr w:rsidR="0000473A" w:rsidRPr="0000473A" w:rsidTr="00B730B4">
        <w:trPr>
          <w:trHeight w:val="154"/>
        </w:trPr>
        <w:tc>
          <w:tcPr>
            <w:tcW w:w="587" w:type="dxa"/>
            <w:noWrap/>
            <w:vAlign w:val="center"/>
          </w:tcPr>
          <w:p w:rsidR="00A9761F" w:rsidRPr="0000473A" w:rsidRDefault="00A9761F" w:rsidP="00A84DF1">
            <w:pPr>
              <w:jc w:val="center"/>
            </w:pPr>
            <w:r w:rsidRPr="0000473A">
              <w:t>3.6</w:t>
            </w:r>
          </w:p>
        </w:tc>
        <w:tc>
          <w:tcPr>
            <w:tcW w:w="3981" w:type="dxa"/>
            <w:vAlign w:val="bottom"/>
          </w:tcPr>
          <w:p w:rsidR="00A9761F" w:rsidRPr="0000473A" w:rsidRDefault="00A9761F" w:rsidP="00A84DF1">
            <w:r w:rsidRPr="0000473A">
              <w:t>котельная МПМК</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902"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noWrap/>
            <w:vAlign w:val="center"/>
          </w:tcPr>
          <w:p w:rsidR="00A9761F" w:rsidRPr="0000473A" w:rsidRDefault="00A9761F" w:rsidP="00C419FB">
            <w:pPr>
              <w:jc w:val="center"/>
            </w:pPr>
            <w:r w:rsidRPr="0000473A">
              <w:t>-</w:t>
            </w:r>
          </w:p>
        </w:tc>
        <w:tc>
          <w:tcPr>
            <w:tcW w:w="996" w:type="dxa"/>
            <w:vAlign w:val="center"/>
          </w:tcPr>
          <w:p w:rsidR="00A9761F" w:rsidRPr="0000473A" w:rsidRDefault="00A9761F" w:rsidP="00C419FB">
            <w:pPr>
              <w:jc w:val="center"/>
            </w:pPr>
            <w:r w:rsidRPr="0000473A">
              <w:t>-</w:t>
            </w:r>
          </w:p>
        </w:tc>
        <w:tc>
          <w:tcPr>
            <w:tcW w:w="954" w:type="dxa"/>
            <w:vAlign w:val="center"/>
          </w:tcPr>
          <w:p w:rsidR="00A9761F" w:rsidRPr="0000473A" w:rsidRDefault="00A9761F" w:rsidP="00C419FB">
            <w:pPr>
              <w:jc w:val="center"/>
            </w:pPr>
            <w:r w:rsidRPr="0000473A">
              <w:t>-</w:t>
            </w:r>
          </w:p>
        </w:tc>
        <w:tc>
          <w:tcPr>
            <w:tcW w:w="1120"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r>
      <w:tr w:rsidR="0000473A" w:rsidRPr="0000473A" w:rsidTr="00B730B4">
        <w:trPr>
          <w:trHeight w:val="154"/>
        </w:trPr>
        <w:tc>
          <w:tcPr>
            <w:tcW w:w="587" w:type="dxa"/>
            <w:noWrap/>
            <w:vAlign w:val="center"/>
          </w:tcPr>
          <w:p w:rsidR="00A9761F" w:rsidRPr="0000473A" w:rsidRDefault="00A9761F" w:rsidP="00A84DF1">
            <w:pPr>
              <w:jc w:val="center"/>
            </w:pPr>
            <w:r w:rsidRPr="0000473A">
              <w:t>3.7</w:t>
            </w:r>
          </w:p>
        </w:tc>
        <w:tc>
          <w:tcPr>
            <w:tcW w:w="3981" w:type="dxa"/>
            <w:vAlign w:val="bottom"/>
          </w:tcPr>
          <w:p w:rsidR="00A9761F" w:rsidRPr="0000473A" w:rsidRDefault="00A9761F" w:rsidP="00A84DF1">
            <w:r w:rsidRPr="0000473A">
              <w:t xml:space="preserve">котельная Дзержинского,16 </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902"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noWrap/>
            <w:vAlign w:val="center"/>
          </w:tcPr>
          <w:p w:rsidR="00A9761F" w:rsidRPr="0000473A" w:rsidRDefault="00A9761F" w:rsidP="00C419FB">
            <w:pPr>
              <w:jc w:val="center"/>
            </w:pPr>
            <w:r w:rsidRPr="0000473A">
              <w:t>-</w:t>
            </w:r>
          </w:p>
        </w:tc>
        <w:tc>
          <w:tcPr>
            <w:tcW w:w="996" w:type="dxa"/>
            <w:vAlign w:val="center"/>
          </w:tcPr>
          <w:p w:rsidR="00A9761F" w:rsidRPr="0000473A" w:rsidRDefault="00A9761F" w:rsidP="00C419FB">
            <w:pPr>
              <w:jc w:val="center"/>
            </w:pPr>
            <w:r w:rsidRPr="0000473A">
              <w:t>-</w:t>
            </w:r>
          </w:p>
        </w:tc>
        <w:tc>
          <w:tcPr>
            <w:tcW w:w="954" w:type="dxa"/>
            <w:vAlign w:val="center"/>
          </w:tcPr>
          <w:p w:rsidR="00A9761F" w:rsidRPr="0000473A" w:rsidRDefault="00A9761F" w:rsidP="00C419FB">
            <w:pPr>
              <w:jc w:val="center"/>
            </w:pPr>
            <w:r w:rsidRPr="0000473A">
              <w:t>-</w:t>
            </w:r>
          </w:p>
        </w:tc>
        <w:tc>
          <w:tcPr>
            <w:tcW w:w="1120"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r>
      <w:tr w:rsidR="0000473A" w:rsidRPr="0000473A" w:rsidTr="00B730B4">
        <w:trPr>
          <w:trHeight w:val="154"/>
        </w:trPr>
        <w:tc>
          <w:tcPr>
            <w:tcW w:w="587" w:type="dxa"/>
            <w:noWrap/>
            <w:vAlign w:val="center"/>
          </w:tcPr>
          <w:p w:rsidR="00A9761F" w:rsidRPr="0000473A" w:rsidRDefault="00A9761F" w:rsidP="00A84DF1">
            <w:pPr>
              <w:jc w:val="center"/>
            </w:pPr>
            <w:r w:rsidRPr="0000473A">
              <w:t>3.8</w:t>
            </w:r>
          </w:p>
        </w:tc>
        <w:tc>
          <w:tcPr>
            <w:tcW w:w="3981" w:type="dxa"/>
            <w:vAlign w:val="center"/>
          </w:tcPr>
          <w:p w:rsidR="00A9761F" w:rsidRPr="0000473A" w:rsidRDefault="00A9761F" w:rsidP="00A84DF1">
            <w:pPr>
              <w:ind w:firstLineChars="13" w:firstLine="31"/>
            </w:pPr>
            <w:r w:rsidRPr="0000473A">
              <w:t>Всего по котельным:</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902"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vAlign w:val="center"/>
          </w:tcPr>
          <w:p w:rsidR="00A9761F" w:rsidRPr="0000473A" w:rsidRDefault="00A9761F" w:rsidP="00C419FB">
            <w:pPr>
              <w:jc w:val="center"/>
            </w:pPr>
            <w:r w:rsidRPr="0000473A">
              <w:t>-</w:t>
            </w:r>
          </w:p>
        </w:tc>
        <w:tc>
          <w:tcPr>
            <w:tcW w:w="816" w:type="dxa"/>
            <w:noWrap/>
            <w:vAlign w:val="center"/>
          </w:tcPr>
          <w:p w:rsidR="00A9761F" w:rsidRPr="0000473A" w:rsidRDefault="00A9761F" w:rsidP="00C419FB">
            <w:pPr>
              <w:jc w:val="center"/>
            </w:pPr>
            <w:r w:rsidRPr="0000473A">
              <w:t>-</w:t>
            </w:r>
          </w:p>
        </w:tc>
        <w:tc>
          <w:tcPr>
            <w:tcW w:w="996" w:type="dxa"/>
            <w:vAlign w:val="center"/>
          </w:tcPr>
          <w:p w:rsidR="00A9761F" w:rsidRPr="0000473A" w:rsidRDefault="00A9761F" w:rsidP="00C419FB">
            <w:pPr>
              <w:jc w:val="center"/>
            </w:pPr>
            <w:r w:rsidRPr="0000473A">
              <w:t>-</w:t>
            </w:r>
          </w:p>
        </w:tc>
        <w:tc>
          <w:tcPr>
            <w:tcW w:w="954" w:type="dxa"/>
            <w:vAlign w:val="center"/>
          </w:tcPr>
          <w:p w:rsidR="00A9761F" w:rsidRPr="0000473A" w:rsidRDefault="00A9761F" w:rsidP="00C419FB">
            <w:pPr>
              <w:jc w:val="center"/>
            </w:pPr>
            <w:r w:rsidRPr="0000473A">
              <w:t>-</w:t>
            </w:r>
          </w:p>
        </w:tc>
        <w:tc>
          <w:tcPr>
            <w:tcW w:w="1120"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c>
          <w:tcPr>
            <w:tcW w:w="1193" w:type="dxa"/>
            <w:vAlign w:val="center"/>
          </w:tcPr>
          <w:p w:rsidR="00A9761F" w:rsidRPr="0000473A" w:rsidRDefault="00A9761F" w:rsidP="00C419FB">
            <w:pPr>
              <w:jc w:val="center"/>
            </w:pPr>
            <w:r w:rsidRPr="0000473A">
              <w:t>-</w:t>
            </w:r>
          </w:p>
        </w:tc>
      </w:tr>
      <w:tr w:rsidR="0000473A" w:rsidRPr="0000473A" w:rsidTr="00B730B4">
        <w:trPr>
          <w:trHeight w:val="154"/>
        </w:trPr>
        <w:tc>
          <w:tcPr>
            <w:tcW w:w="587" w:type="dxa"/>
            <w:noWrap/>
            <w:vAlign w:val="center"/>
          </w:tcPr>
          <w:p w:rsidR="00A84DF1" w:rsidRPr="0000473A" w:rsidRDefault="00A84DF1" w:rsidP="00497471">
            <w:pPr>
              <w:jc w:val="center"/>
            </w:pPr>
            <w:r w:rsidRPr="0000473A">
              <w:t>4</w:t>
            </w:r>
          </w:p>
        </w:tc>
        <w:tc>
          <w:tcPr>
            <w:tcW w:w="3981" w:type="dxa"/>
            <w:vAlign w:val="center"/>
          </w:tcPr>
          <w:p w:rsidR="00A84DF1" w:rsidRPr="0000473A" w:rsidRDefault="00A84DF1" w:rsidP="00882EA1">
            <w:pPr>
              <w:ind w:firstLineChars="13" w:firstLine="31"/>
            </w:pPr>
            <w:r w:rsidRPr="0000473A">
              <w:t>Отпуск тепловой энергии из тепловой сети (полезный отпуск конечным потребителям), Гкал /год</w:t>
            </w:r>
          </w:p>
        </w:tc>
        <w:tc>
          <w:tcPr>
            <w:tcW w:w="816" w:type="dxa"/>
          </w:tcPr>
          <w:p w:rsidR="00A84DF1" w:rsidRPr="0000473A" w:rsidRDefault="00A84DF1" w:rsidP="00B20EC5">
            <w:pPr>
              <w:jc w:val="center"/>
            </w:pPr>
          </w:p>
        </w:tc>
        <w:tc>
          <w:tcPr>
            <w:tcW w:w="816" w:type="dxa"/>
          </w:tcPr>
          <w:p w:rsidR="00A84DF1" w:rsidRPr="0000473A" w:rsidRDefault="00A84DF1" w:rsidP="00B20EC5">
            <w:pPr>
              <w:jc w:val="center"/>
            </w:pPr>
          </w:p>
        </w:tc>
        <w:tc>
          <w:tcPr>
            <w:tcW w:w="902" w:type="dxa"/>
            <w:vAlign w:val="center"/>
          </w:tcPr>
          <w:p w:rsidR="00A84DF1" w:rsidRPr="0000473A" w:rsidRDefault="00A84DF1" w:rsidP="00B20EC5">
            <w:pPr>
              <w:jc w:val="center"/>
            </w:pPr>
          </w:p>
        </w:tc>
        <w:tc>
          <w:tcPr>
            <w:tcW w:w="816" w:type="dxa"/>
            <w:vAlign w:val="center"/>
          </w:tcPr>
          <w:p w:rsidR="00A84DF1" w:rsidRPr="0000473A" w:rsidRDefault="00A84DF1" w:rsidP="00B20EC5">
            <w:pPr>
              <w:jc w:val="center"/>
            </w:pPr>
          </w:p>
        </w:tc>
        <w:tc>
          <w:tcPr>
            <w:tcW w:w="816" w:type="dxa"/>
            <w:vAlign w:val="center"/>
          </w:tcPr>
          <w:p w:rsidR="00A84DF1" w:rsidRPr="0000473A" w:rsidRDefault="00A84DF1" w:rsidP="00B20EC5">
            <w:pPr>
              <w:jc w:val="center"/>
            </w:pPr>
          </w:p>
        </w:tc>
        <w:tc>
          <w:tcPr>
            <w:tcW w:w="816" w:type="dxa"/>
            <w:noWrap/>
            <w:vAlign w:val="center"/>
          </w:tcPr>
          <w:p w:rsidR="00A84DF1" w:rsidRPr="0000473A" w:rsidRDefault="00A84DF1" w:rsidP="00B20EC5">
            <w:pPr>
              <w:jc w:val="center"/>
            </w:pPr>
          </w:p>
        </w:tc>
        <w:tc>
          <w:tcPr>
            <w:tcW w:w="996" w:type="dxa"/>
            <w:vAlign w:val="center"/>
          </w:tcPr>
          <w:p w:rsidR="00A84DF1" w:rsidRPr="0000473A" w:rsidRDefault="00A84DF1" w:rsidP="00312EBC">
            <w:pPr>
              <w:jc w:val="center"/>
            </w:pPr>
          </w:p>
        </w:tc>
        <w:tc>
          <w:tcPr>
            <w:tcW w:w="954" w:type="dxa"/>
            <w:vAlign w:val="center"/>
          </w:tcPr>
          <w:p w:rsidR="00A84DF1" w:rsidRPr="0000473A" w:rsidRDefault="00A84DF1" w:rsidP="00312EBC">
            <w:pPr>
              <w:jc w:val="center"/>
            </w:pPr>
          </w:p>
        </w:tc>
        <w:tc>
          <w:tcPr>
            <w:tcW w:w="1120" w:type="dxa"/>
            <w:vAlign w:val="center"/>
          </w:tcPr>
          <w:p w:rsidR="00A84DF1" w:rsidRPr="0000473A" w:rsidRDefault="00A84DF1" w:rsidP="00B20EC5">
            <w:pPr>
              <w:jc w:val="center"/>
            </w:pPr>
          </w:p>
        </w:tc>
        <w:tc>
          <w:tcPr>
            <w:tcW w:w="1193" w:type="dxa"/>
            <w:vAlign w:val="center"/>
          </w:tcPr>
          <w:p w:rsidR="00A84DF1" w:rsidRPr="0000473A" w:rsidRDefault="00A84DF1" w:rsidP="00312EBC">
            <w:pPr>
              <w:jc w:val="center"/>
            </w:pPr>
          </w:p>
        </w:tc>
        <w:tc>
          <w:tcPr>
            <w:tcW w:w="1193" w:type="dxa"/>
            <w:vAlign w:val="center"/>
          </w:tcPr>
          <w:p w:rsidR="00A84DF1" w:rsidRPr="0000473A" w:rsidRDefault="00A84DF1" w:rsidP="00312EBC">
            <w:pPr>
              <w:jc w:val="center"/>
            </w:pPr>
          </w:p>
        </w:tc>
      </w:tr>
      <w:tr w:rsidR="0000473A" w:rsidRPr="0000473A" w:rsidTr="002C31E0">
        <w:trPr>
          <w:trHeight w:val="154"/>
        </w:trPr>
        <w:tc>
          <w:tcPr>
            <w:tcW w:w="587" w:type="dxa"/>
            <w:noWrap/>
            <w:vAlign w:val="center"/>
          </w:tcPr>
          <w:p w:rsidR="000E43BA" w:rsidRPr="0000473A" w:rsidRDefault="000E43BA" w:rsidP="000E43BA">
            <w:pPr>
              <w:jc w:val="center"/>
            </w:pPr>
            <w:r w:rsidRPr="0000473A">
              <w:lastRenderedPageBreak/>
              <w:t>3.1</w:t>
            </w:r>
          </w:p>
        </w:tc>
        <w:tc>
          <w:tcPr>
            <w:tcW w:w="3981" w:type="dxa"/>
            <w:vAlign w:val="bottom"/>
          </w:tcPr>
          <w:p w:rsidR="000E43BA" w:rsidRPr="0000473A" w:rsidRDefault="000E43BA" w:rsidP="000E43BA">
            <w:r w:rsidRPr="0000473A">
              <w:t>котельная Нива</w:t>
            </w:r>
          </w:p>
        </w:tc>
        <w:tc>
          <w:tcPr>
            <w:tcW w:w="816" w:type="dxa"/>
            <w:vAlign w:val="bottom"/>
          </w:tcPr>
          <w:p w:rsidR="000E43BA" w:rsidRPr="0000473A" w:rsidRDefault="000E43BA" w:rsidP="000E43BA">
            <w:pPr>
              <w:jc w:val="center"/>
            </w:pPr>
            <w:r w:rsidRPr="0000473A">
              <w:t>6597</w:t>
            </w:r>
          </w:p>
        </w:tc>
        <w:tc>
          <w:tcPr>
            <w:tcW w:w="816" w:type="dxa"/>
            <w:vAlign w:val="bottom"/>
          </w:tcPr>
          <w:p w:rsidR="000E43BA" w:rsidRPr="0000473A" w:rsidRDefault="000E43BA" w:rsidP="000E43BA">
            <w:pPr>
              <w:jc w:val="center"/>
            </w:pPr>
            <w:r w:rsidRPr="0000473A">
              <w:t>6025</w:t>
            </w:r>
          </w:p>
        </w:tc>
        <w:tc>
          <w:tcPr>
            <w:tcW w:w="902" w:type="dxa"/>
            <w:vAlign w:val="bottom"/>
          </w:tcPr>
          <w:p w:rsidR="000E43BA" w:rsidRPr="0000473A" w:rsidRDefault="000E43BA" w:rsidP="000E43BA">
            <w:pPr>
              <w:jc w:val="center"/>
            </w:pPr>
            <w:r w:rsidRPr="0000473A">
              <w:t>7040</w:t>
            </w:r>
          </w:p>
        </w:tc>
        <w:tc>
          <w:tcPr>
            <w:tcW w:w="816" w:type="dxa"/>
            <w:vAlign w:val="bottom"/>
          </w:tcPr>
          <w:p w:rsidR="000E43BA" w:rsidRPr="0000473A" w:rsidRDefault="000E43BA" w:rsidP="000E43BA">
            <w:pPr>
              <w:jc w:val="center"/>
            </w:pPr>
            <w:r w:rsidRPr="0000473A">
              <w:t>6069</w:t>
            </w:r>
          </w:p>
        </w:tc>
        <w:tc>
          <w:tcPr>
            <w:tcW w:w="816" w:type="dxa"/>
            <w:vAlign w:val="bottom"/>
          </w:tcPr>
          <w:p w:rsidR="000E43BA" w:rsidRPr="0000473A" w:rsidRDefault="000E43BA" w:rsidP="000E43BA">
            <w:pPr>
              <w:jc w:val="center"/>
            </w:pPr>
            <w:r w:rsidRPr="0000473A">
              <w:t>6055</w:t>
            </w:r>
          </w:p>
        </w:tc>
        <w:tc>
          <w:tcPr>
            <w:tcW w:w="816" w:type="dxa"/>
            <w:noWrap/>
            <w:vAlign w:val="center"/>
          </w:tcPr>
          <w:p w:rsidR="000E43BA" w:rsidRPr="0000473A" w:rsidRDefault="000E43BA" w:rsidP="000E43BA">
            <w:pPr>
              <w:jc w:val="center"/>
            </w:pPr>
            <w:r w:rsidRPr="0000473A">
              <w:t>7027</w:t>
            </w:r>
          </w:p>
        </w:tc>
        <w:tc>
          <w:tcPr>
            <w:tcW w:w="996" w:type="dxa"/>
            <w:vAlign w:val="center"/>
          </w:tcPr>
          <w:p w:rsidR="000E43BA" w:rsidRPr="0000473A" w:rsidRDefault="000E43BA" w:rsidP="000E43BA">
            <w:pPr>
              <w:jc w:val="center"/>
            </w:pPr>
            <w:r w:rsidRPr="0000473A">
              <w:t>6607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0E43BA" w:rsidRPr="0000473A" w:rsidRDefault="000E43BA" w:rsidP="000E43BA">
            <w:pPr>
              <w:jc w:val="center"/>
            </w:pPr>
            <w:r w:rsidRPr="0000473A">
              <w:t>5 965</w:t>
            </w:r>
          </w:p>
        </w:tc>
        <w:tc>
          <w:tcPr>
            <w:tcW w:w="1120" w:type="dxa"/>
            <w:tcBorders>
              <w:top w:val="single" w:sz="4" w:space="0" w:color="auto"/>
              <w:left w:val="nil"/>
              <w:bottom w:val="single" w:sz="4" w:space="0" w:color="auto"/>
              <w:right w:val="single" w:sz="4" w:space="0" w:color="auto"/>
            </w:tcBorders>
            <w:shd w:val="clear" w:color="auto" w:fill="auto"/>
            <w:vAlign w:val="center"/>
          </w:tcPr>
          <w:p w:rsidR="000E43BA" w:rsidRPr="0000473A" w:rsidRDefault="000E43BA" w:rsidP="000E43BA">
            <w:pPr>
              <w:jc w:val="center"/>
            </w:pPr>
            <w:r w:rsidRPr="0000473A">
              <w:t>6 416</w:t>
            </w:r>
          </w:p>
        </w:tc>
        <w:tc>
          <w:tcPr>
            <w:tcW w:w="1193" w:type="dxa"/>
            <w:vAlign w:val="center"/>
          </w:tcPr>
          <w:p w:rsidR="000E43BA" w:rsidRPr="0000473A" w:rsidRDefault="000E43BA" w:rsidP="000E43BA">
            <w:pPr>
              <w:jc w:val="center"/>
            </w:pPr>
            <w:r w:rsidRPr="0000473A">
              <w:t>6416</w:t>
            </w:r>
          </w:p>
        </w:tc>
        <w:tc>
          <w:tcPr>
            <w:tcW w:w="1193" w:type="dxa"/>
            <w:vAlign w:val="center"/>
          </w:tcPr>
          <w:p w:rsidR="000E43BA" w:rsidRPr="0000473A" w:rsidRDefault="000E43BA" w:rsidP="000E43BA">
            <w:pPr>
              <w:jc w:val="center"/>
            </w:pPr>
            <w:r w:rsidRPr="0000473A">
              <w:t>6416</w:t>
            </w:r>
          </w:p>
        </w:tc>
      </w:tr>
      <w:tr w:rsidR="0000473A" w:rsidRPr="0000473A" w:rsidTr="002C31E0">
        <w:trPr>
          <w:trHeight w:val="154"/>
        </w:trPr>
        <w:tc>
          <w:tcPr>
            <w:tcW w:w="587" w:type="dxa"/>
            <w:noWrap/>
            <w:vAlign w:val="center"/>
          </w:tcPr>
          <w:p w:rsidR="000E43BA" w:rsidRPr="0000473A" w:rsidRDefault="000E43BA" w:rsidP="000E43BA">
            <w:pPr>
              <w:jc w:val="center"/>
            </w:pPr>
            <w:r w:rsidRPr="0000473A">
              <w:t>3.2</w:t>
            </w:r>
          </w:p>
        </w:tc>
        <w:tc>
          <w:tcPr>
            <w:tcW w:w="3981" w:type="dxa"/>
            <w:vAlign w:val="bottom"/>
          </w:tcPr>
          <w:p w:rsidR="000E43BA" w:rsidRPr="0000473A" w:rsidRDefault="000E43BA" w:rsidP="000E43BA">
            <w:r w:rsidRPr="0000473A">
              <w:t>котельная ЦРБ</w:t>
            </w:r>
          </w:p>
        </w:tc>
        <w:tc>
          <w:tcPr>
            <w:tcW w:w="816" w:type="dxa"/>
            <w:vAlign w:val="bottom"/>
          </w:tcPr>
          <w:p w:rsidR="000E43BA" w:rsidRPr="0000473A" w:rsidRDefault="000E43BA" w:rsidP="000E43BA">
            <w:pPr>
              <w:jc w:val="center"/>
            </w:pPr>
            <w:r w:rsidRPr="0000473A">
              <w:t>2406</w:t>
            </w:r>
          </w:p>
        </w:tc>
        <w:tc>
          <w:tcPr>
            <w:tcW w:w="816" w:type="dxa"/>
            <w:vAlign w:val="bottom"/>
          </w:tcPr>
          <w:p w:rsidR="000E43BA" w:rsidRPr="0000473A" w:rsidRDefault="000E43BA" w:rsidP="000E43BA">
            <w:pPr>
              <w:jc w:val="center"/>
            </w:pPr>
            <w:r w:rsidRPr="0000473A">
              <w:t>2340</w:t>
            </w:r>
          </w:p>
        </w:tc>
        <w:tc>
          <w:tcPr>
            <w:tcW w:w="902" w:type="dxa"/>
            <w:vAlign w:val="bottom"/>
          </w:tcPr>
          <w:p w:rsidR="000E43BA" w:rsidRPr="0000473A" w:rsidRDefault="000E43BA" w:rsidP="000E43BA">
            <w:pPr>
              <w:jc w:val="center"/>
            </w:pPr>
            <w:r w:rsidRPr="0000473A">
              <w:t>2681</w:t>
            </w:r>
          </w:p>
        </w:tc>
        <w:tc>
          <w:tcPr>
            <w:tcW w:w="816" w:type="dxa"/>
            <w:vAlign w:val="bottom"/>
          </w:tcPr>
          <w:p w:rsidR="000E43BA" w:rsidRPr="0000473A" w:rsidRDefault="000E43BA" w:rsidP="000E43BA">
            <w:pPr>
              <w:jc w:val="center"/>
            </w:pPr>
            <w:r w:rsidRPr="0000473A">
              <w:t>2141</w:t>
            </w:r>
          </w:p>
        </w:tc>
        <w:tc>
          <w:tcPr>
            <w:tcW w:w="816" w:type="dxa"/>
            <w:vAlign w:val="bottom"/>
          </w:tcPr>
          <w:p w:rsidR="000E43BA" w:rsidRPr="0000473A" w:rsidRDefault="000E43BA" w:rsidP="000E43BA">
            <w:pPr>
              <w:jc w:val="center"/>
            </w:pPr>
            <w:r w:rsidRPr="0000473A">
              <w:t>2098</w:t>
            </w:r>
          </w:p>
        </w:tc>
        <w:tc>
          <w:tcPr>
            <w:tcW w:w="816" w:type="dxa"/>
            <w:noWrap/>
            <w:vAlign w:val="center"/>
          </w:tcPr>
          <w:p w:rsidR="000E43BA" w:rsidRPr="0000473A" w:rsidRDefault="000E43BA" w:rsidP="000E43BA">
            <w:pPr>
              <w:jc w:val="center"/>
            </w:pPr>
            <w:r w:rsidRPr="0000473A">
              <w:t>2340</w:t>
            </w:r>
          </w:p>
        </w:tc>
        <w:tc>
          <w:tcPr>
            <w:tcW w:w="996" w:type="dxa"/>
            <w:vAlign w:val="center"/>
          </w:tcPr>
          <w:p w:rsidR="000E43BA" w:rsidRPr="0000473A" w:rsidRDefault="000E43BA" w:rsidP="000E43BA">
            <w:pPr>
              <w:jc w:val="center"/>
            </w:pPr>
            <w:r w:rsidRPr="0000473A">
              <w:t>2563</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00473A" w:rsidRDefault="000E43BA" w:rsidP="000E43BA">
            <w:pPr>
              <w:jc w:val="center"/>
            </w:pPr>
            <w:r w:rsidRPr="0000473A">
              <w:t>2 321</w:t>
            </w:r>
          </w:p>
        </w:tc>
        <w:tc>
          <w:tcPr>
            <w:tcW w:w="1120" w:type="dxa"/>
            <w:tcBorders>
              <w:top w:val="nil"/>
              <w:left w:val="nil"/>
              <w:bottom w:val="single" w:sz="4" w:space="0" w:color="auto"/>
              <w:right w:val="single" w:sz="4" w:space="0" w:color="auto"/>
            </w:tcBorders>
            <w:shd w:val="clear" w:color="auto" w:fill="auto"/>
            <w:vAlign w:val="center"/>
          </w:tcPr>
          <w:p w:rsidR="000E43BA" w:rsidRPr="0000473A" w:rsidRDefault="000E43BA" w:rsidP="000E43BA">
            <w:pPr>
              <w:jc w:val="center"/>
            </w:pPr>
            <w:r w:rsidRPr="0000473A">
              <w:t>2 133</w:t>
            </w:r>
          </w:p>
        </w:tc>
        <w:tc>
          <w:tcPr>
            <w:tcW w:w="1193" w:type="dxa"/>
            <w:vAlign w:val="center"/>
          </w:tcPr>
          <w:p w:rsidR="000E43BA" w:rsidRPr="0000473A" w:rsidRDefault="000E43BA" w:rsidP="000E43BA">
            <w:pPr>
              <w:jc w:val="center"/>
            </w:pPr>
            <w:r w:rsidRPr="0000473A">
              <w:t>2133</w:t>
            </w:r>
          </w:p>
        </w:tc>
        <w:tc>
          <w:tcPr>
            <w:tcW w:w="1193" w:type="dxa"/>
            <w:vAlign w:val="center"/>
          </w:tcPr>
          <w:p w:rsidR="000E43BA" w:rsidRPr="0000473A" w:rsidRDefault="000E43BA" w:rsidP="000E43BA">
            <w:pPr>
              <w:jc w:val="center"/>
            </w:pPr>
            <w:r w:rsidRPr="0000473A">
              <w:t>2133</w:t>
            </w:r>
          </w:p>
        </w:tc>
      </w:tr>
      <w:tr w:rsidR="0000473A" w:rsidRPr="0000473A" w:rsidTr="002C31E0">
        <w:trPr>
          <w:trHeight w:val="154"/>
        </w:trPr>
        <w:tc>
          <w:tcPr>
            <w:tcW w:w="587" w:type="dxa"/>
            <w:noWrap/>
            <w:vAlign w:val="center"/>
          </w:tcPr>
          <w:p w:rsidR="000E43BA" w:rsidRPr="0000473A" w:rsidRDefault="000E43BA" w:rsidP="000E43BA">
            <w:pPr>
              <w:jc w:val="center"/>
            </w:pPr>
            <w:r w:rsidRPr="0000473A">
              <w:t>3.3.</w:t>
            </w:r>
          </w:p>
        </w:tc>
        <w:tc>
          <w:tcPr>
            <w:tcW w:w="3981" w:type="dxa"/>
            <w:vAlign w:val="bottom"/>
          </w:tcPr>
          <w:p w:rsidR="000E43BA" w:rsidRPr="0000473A" w:rsidRDefault="000E43BA" w:rsidP="000E43BA">
            <w:r w:rsidRPr="0000473A">
              <w:t>котельная Ленина 81</w:t>
            </w:r>
          </w:p>
        </w:tc>
        <w:tc>
          <w:tcPr>
            <w:tcW w:w="816" w:type="dxa"/>
            <w:vAlign w:val="bottom"/>
          </w:tcPr>
          <w:p w:rsidR="000E43BA" w:rsidRPr="0000473A" w:rsidRDefault="000E43BA" w:rsidP="000E43BA">
            <w:pPr>
              <w:jc w:val="center"/>
            </w:pPr>
            <w:r w:rsidRPr="0000473A">
              <w:t>2890</w:t>
            </w:r>
          </w:p>
        </w:tc>
        <w:tc>
          <w:tcPr>
            <w:tcW w:w="816" w:type="dxa"/>
            <w:vAlign w:val="bottom"/>
          </w:tcPr>
          <w:p w:rsidR="000E43BA" w:rsidRPr="0000473A" w:rsidRDefault="000E43BA" w:rsidP="000E43BA">
            <w:pPr>
              <w:jc w:val="center"/>
            </w:pPr>
            <w:r w:rsidRPr="0000473A">
              <w:t>2857</w:t>
            </w:r>
          </w:p>
        </w:tc>
        <w:tc>
          <w:tcPr>
            <w:tcW w:w="902" w:type="dxa"/>
            <w:vAlign w:val="bottom"/>
          </w:tcPr>
          <w:p w:rsidR="000E43BA" w:rsidRPr="0000473A" w:rsidRDefault="000E43BA" w:rsidP="000E43BA">
            <w:pPr>
              <w:jc w:val="center"/>
            </w:pPr>
            <w:r w:rsidRPr="0000473A">
              <w:t>3092</w:t>
            </w:r>
          </w:p>
        </w:tc>
        <w:tc>
          <w:tcPr>
            <w:tcW w:w="816" w:type="dxa"/>
            <w:vAlign w:val="bottom"/>
          </w:tcPr>
          <w:p w:rsidR="000E43BA" w:rsidRPr="0000473A" w:rsidRDefault="000E43BA" w:rsidP="000E43BA">
            <w:pPr>
              <w:jc w:val="center"/>
            </w:pPr>
            <w:r w:rsidRPr="0000473A">
              <w:t>2669</w:t>
            </w:r>
          </w:p>
        </w:tc>
        <w:tc>
          <w:tcPr>
            <w:tcW w:w="816" w:type="dxa"/>
            <w:vAlign w:val="bottom"/>
          </w:tcPr>
          <w:p w:rsidR="000E43BA" w:rsidRPr="0000473A" w:rsidRDefault="000E43BA" w:rsidP="000E43BA">
            <w:pPr>
              <w:jc w:val="center"/>
            </w:pPr>
            <w:r w:rsidRPr="0000473A">
              <w:t>2507</w:t>
            </w:r>
          </w:p>
        </w:tc>
        <w:tc>
          <w:tcPr>
            <w:tcW w:w="816" w:type="dxa"/>
            <w:noWrap/>
            <w:vAlign w:val="center"/>
          </w:tcPr>
          <w:p w:rsidR="000E43BA" w:rsidRPr="0000473A" w:rsidRDefault="000E43BA" w:rsidP="000E43BA">
            <w:pPr>
              <w:jc w:val="center"/>
            </w:pPr>
            <w:r w:rsidRPr="0000473A">
              <w:t>2924</w:t>
            </w:r>
          </w:p>
        </w:tc>
        <w:tc>
          <w:tcPr>
            <w:tcW w:w="996" w:type="dxa"/>
            <w:vAlign w:val="center"/>
          </w:tcPr>
          <w:p w:rsidR="000E43BA" w:rsidRPr="0000473A" w:rsidRDefault="000E43BA" w:rsidP="000E43BA">
            <w:pPr>
              <w:jc w:val="center"/>
            </w:pPr>
            <w:r w:rsidRPr="0000473A">
              <w:t>2721</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00473A" w:rsidRDefault="000E43BA" w:rsidP="000E43BA">
            <w:pPr>
              <w:jc w:val="center"/>
            </w:pPr>
            <w:r w:rsidRPr="0000473A">
              <w:t>2 567</w:t>
            </w:r>
          </w:p>
        </w:tc>
        <w:tc>
          <w:tcPr>
            <w:tcW w:w="1120" w:type="dxa"/>
            <w:tcBorders>
              <w:top w:val="nil"/>
              <w:left w:val="nil"/>
              <w:bottom w:val="single" w:sz="4" w:space="0" w:color="auto"/>
              <w:right w:val="single" w:sz="4" w:space="0" w:color="auto"/>
            </w:tcBorders>
            <w:shd w:val="clear" w:color="auto" w:fill="auto"/>
            <w:vAlign w:val="center"/>
          </w:tcPr>
          <w:p w:rsidR="000E43BA" w:rsidRPr="0000473A" w:rsidRDefault="000E43BA" w:rsidP="000E43BA">
            <w:pPr>
              <w:jc w:val="center"/>
            </w:pPr>
            <w:r w:rsidRPr="0000473A">
              <w:t>2 675</w:t>
            </w:r>
          </w:p>
        </w:tc>
        <w:tc>
          <w:tcPr>
            <w:tcW w:w="1193" w:type="dxa"/>
            <w:vAlign w:val="center"/>
          </w:tcPr>
          <w:p w:rsidR="000E43BA" w:rsidRPr="0000473A" w:rsidRDefault="000E43BA" w:rsidP="000E43BA">
            <w:pPr>
              <w:jc w:val="center"/>
            </w:pPr>
            <w:r w:rsidRPr="0000473A">
              <w:t>2675</w:t>
            </w:r>
          </w:p>
        </w:tc>
        <w:tc>
          <w:tcPr>
            <w:tcW w:w="1193" w:type="dxa"/>
            <w:vAlign w:val="center"/>
          </w:tcPr>
          <w:p w:rsidR="000E43BA" w:rsidRPr="0000473A" w:rsidRDefault="000E43BA" w:rsidP="000E43BA">
            <w:pPr>
              <w:jc w:val="center"/>
            </w:pPr>
            <w:r w:rsidRPr="0000473A">
              <w:t>2675</w:t>
            </w:r>
          </w:p>
        </w:tc>
      </w:tr>
      <w:tr w:rsidR="0000473A" w:rsidRPr="0000473A" w:rsidTr="002C31E0">
        <w:trPr>
          <w:trHeight w:val="154"/>
        </w:trPr>
        <w:tc>
          <w:tcPr>
            <w:tcW w:w="587" w:type="dxa"/>
            <w:noWrap/>
            <w:vAlign w:val="center"/>
          </w:tcPr>
          <w:p w:rsidR="000E43BA" w:rsidRPr="0000473A" w:rsidRDefault="000E43BA" w:rsidP="000E43BA">
            <w:pPr>
              <w:jc w:val="center"/>
            </w:pPr>
            <w:r w:rsidRPr="0000473A">
              <w:t>3.4</w:t>
            </w:r>
          </w:p>
        </w:tc>
        <w:tc>
          <w:tcPr>
            <w:tcW w:w="3981" w:type="dxa"/>
            <w:vAlign w:val="bottom"/>
          </w:tcPr>
          <w:p w:rsidR="000E43BA" w:rsidRPr="0000473A" w:rsidRDefault="000E43BA" w:rsidP="000E43BA">
            <w:r w:rsidRPr="0000473A">
              <w:t>котельная СШ№1</w:t>
            </w:r>
          </w:p>
        </w:tc>
        <w:tc>
          <w:tcPr>
            <w:tcW w:w="816" w:type="dxa"/>
            <w:vAlign w:val="bottom"/>
          </w:tcPr>
          <w:p w:rsidR="000E43BA" w:rsidRPr="0000473A" w:rsidRDefault="000E43BA" w:rsidP="000E43BA">
            <w:pPr>
              <w:jc w:val="center"/>
            </w:pPr>
            <w:r w:rsidRPr="0000473A">
              <w:t>666</w:t>
            </w:r>
          </w:p>
        </w:tc>
        <w:tc>
          <w:tcPr>
            <w:tcW w:w="816" w:type="dxa"/>
            <w:vAlign w:val="bottom"/>
          </w:tcPr>
          <w:p w:rsidR="000E43BA" w:rsidRPr="0000473A" w:rsidRDefault="000E43BA" w:rsidP="000E43BA">
            <w:pPr>
              <w:jc w:val="center"/>
            </w:pPr>
            <w:r w:rsidRPr="0000473A">
              <w:t>653</w:t>
            </w:r>
          </w:p>
        </w:tc>
        <w:tc>
          <w:tcPr>
            <w:tcW w:w="902" w:type="dxa"/>
            <w:vAlign w:val="bottom"/>
          </w:tcPr>
          <w:p w:rsidR="000E43BA" w:rsidRPr="0000473A" w:rsidRDefault="000E43BA" w:rsidP="000E43BA">
            <w:pPr>
              <w:jc w:val="center"/>
            </w:pPr>
            <w:r w:rsidRPr="0000473A">
              <w:t>722</w:t>
            </w:r>
          </w:p>
        </w:tc>
        <w:tc>
          <w:tcPr>
            <w:tcW w:w="816" w:type="dxa"/>
            <w:vAlign w:val="bottom"/>
          </w:tcPr>
          <w:p w:rsidR="000E43BA" w:rsidRPr="0000473A" w:rsidRDefault="000E43BA" w:rsidP="000E43BA">
            <w:pPr>
              <w:jc w:val="center"/>
            </w:pPr>
            <w:r w:rsidRPr="0000473A">
              <w:t>658</w:t>
            </w:r>
          </w:p>
        </w:tc>
        <w:tc>
          <w:tcPr>
            <w:tcW w:w="816" w:type="dxa"/>
            <w:vAlign w:val="bottom"/>
          </w:tcPr>
          <w:p w:rsidR="000E43BA" w:rsidRPr="0000473A" w:rsidRDefault="000E43BA" w:rsidP="000E43BA">
            <w:pPr>
              <w:jc w:val="center"/>
            </w:pPr>
            <w:r w:rsidRPr="0000473A">
              <w:t>555</w:t>
            </w:r>
          </w:p>
        </w:tc>
        <w:tc>
          <w:tcPr>
            <w:tcW w:w="816" w:type="dxa"/>
            <w:noWrap/>
            <w:vAlign w:val="center"/>
          </w:tcPr>
          <w:p w:rsidR="000E43BA" w:rsidRPr="0000473A" w:rsidRDefault="000E43BA" w:rsidP="000E43BA">
            <w:pPr>
              <w:jc w:val="center"/>
            </w:pPr>
            <w:r w:rsidRPr="0000473A">
              <w:t>689</w:t>
            </w:r>
          </w:p>
        </w:tc>
        <w:tc>
          <w:tcPr>
            <w:tcW w:w="996" w:type="dxa"/>
            <w:vAlign w:val="center"/>
          </w:tcPr>
          <w:p w:rsidR="000E43BA" w:rsidRPr="0000473A" w:rsidRDefault="000E43BA" w:rsidP="000E43BA">
            <w:pPr>
              <w:jc w:val="center"/>
            </w:pPr>
            <w:r w:rsidRPr="0000473A">
              <w:t>713</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00473A" w:rsidRDefault="000E43BA" w:rsidP="000E43BA">
            <w:pPr>
              <w:jc w:val="center"/>
            </w:pPr>
            <w:r w:rsidRPr="0000473A">
              <w:t>694</w:t>
            </w:r>
          </w:p>
        </w:tc>
        <w:tc>
          <w:tcPr>
            <w:tcW w:w="1120" w:type="dxa"/>
            <w:tcBorders>
              <w:top w:val="nil"/>
              <w:left w:val="nil"/>
              <w:bottom w:val="single" w:sz="4" w:space="0" w:color="auto"/>
              <w:right w:val="single" w:sz="4" w:space="0" w:color="auto"/>
            </w:tcBorders>
            <w:shd w:val="clear" w:color="auto" w:fill="auto"/>
            <w:vAlign w:val="center"/>
          </w:tcPr>
          <w:p w:rsidR="000E43BA" w:rsidRPr="0000473A" w:rsidRDefault="000E43BA" w:rsidP="000E43BA">
            <w:pPr>
              <w:jc w:val="center"/>
            </w:pPr>
            <w:r w:rsidRPr="0000473A">
              <w:t>627</w:t>
            </w:r>
          </w:p>
        </w:tc>
        <w:tc>
          <w:tcPr>
            <w:tcW w:w="1193" w:type="dxa"/>
            <w:vAlign w:val="center"/>
          </w:tcPr>
          <w:p w:rsidR="000E43BA" w:rsidRPr="0000473A" w:rsidRDefault="000E43BA" w:rsidP="000E43BA">
            <w:pPr>
              <w:jc w:val="center"/>
            </w:pPr>
            <w:r w:rsidRPr="0000473A">
              <w:t>627</w:t>
            </w:r>
          </w:p>
        </w:tc>
        <w:tc>
          <w:tcPr>
            <w:tcW w:w="1193" w:type="dxa"/>
            <w:vAlign w:val="center"/>
          </w:tcPr>
          <w:p w:rsidR="000E43BA" w:rsidRPr="0000473A" w:rsidRDefault="000E43BA" w:rsidP="000E43BA">
            <w:pPr>
              <w:jc w:val="center"/>
            </w:pPr>
            <w:r w:rsidRPr="0000473A">
              <w:t>627</w:t>
            </w:r>
          </w:p>
        </w:tc>
      </w:tr>
      <w:tr w:rsidR="0000473A" w:rsidRPr="0000473A" w:rsidTr="002C31E0">
        <w:trPr>
          <w:trHeight w:val="154"/>
        </w:trPr>
        <w:tc>
          <w:tcPr>
            <w:tcW w:w="587" w:type="dxa"/>
            <w:noWrap/>
            <w:vAlign w:val="center"/>
          </w:tcPr>
          <w:p w:rsidR="000E43BA" w:rsidRPr="0000473A" w:rsidRDefault="000E43BA" w:rsidP="000E43BA">
            <w:pPr>
              <w:jc w:val="center"/>
            </w:pPr>
            <w:r w:rsidRPr="0000473A">
              <w:t>3.5</w:t>
            </w:r>
          </w:p>
        </w:tc>
        <w:tc>
          <w:tcPr>
            <w:tcW w:w="3981" w:type="dxa"/>
            <w:vAlign w:val="bottom"/>
          </w:tcPr>
          <w:p w:rsidR="000E43BA" w:rsidRPr="0000473A" w:rsidRDefault="000E43BA" w:rsidP="000E43BA">
            <w:r w:rsidRPr="0000473A">
              <w:t>котельная СШ№2</w:t>
            </w:r>
          </w:p>
        </w:tc>
        <w:tc>
          <w:tcPr>
            <w:tcW w:w="816" w:type="dxa"/>
            <w:vAlign w:val="bottom"/>
          </w:tcPr>
          <w:p w:rsidR="000E43BA" w:rsidRPr="0000473A" w:rsidRDefault="000E43BA" w:rsidP="000E43BA">
            <w:pPr>
              <w:jc w:val="center"/>
            </w:pPr>
            <w:r w:rsidRPr="0000473A">
              <w:t>597</w:t>
            </w:r>
          </w:p>
        </w:tc>
        <w:tc>
          <w:tcPr>
            <w:tcW w:w="816" w:type="dxa"/>
            <w:vAlign w:val="bottom"/>
          </w:tcPr>
          <w:p w:rsidR="000E43BA" w:rsidRPr="0000473A" w:rsidRDefault="000E43BA" w:rsidP="000E43BA">
            <w:pPr>
              <w:jc w:val="center"/>
            </w:pPr>
            <w:r w:rsidRPr="0000473A">
              <w:t>753</w:t>
            </w:r>
          </w:p>
        </w:tc>
        <w:tc>
          <w:tcPr>
            <w:tcW w:w="902" w:type="dxa"/>
            <w:vAlign w:val="bottom"/>
          </w:tcPr>
          <w:p w:rsidR="000E43BA" w:rsidRPr="0000473A" w:rsidRDefault="000E43BA" w:rsidP="000E43BA">
            <w:pPr>
              <w:jc w:val="center"/>
            </w:pPr>
            <w:r w:rsidRPr="0000473A">
              <w:t>898</w:t>
            </w:r>
          </w:p>
        </w:tc>
        <w:tc>
          <w:tcPr>
            <w:tcW w:w="816" w:type="dxa"/>
            <w:vAlign w:val="bottom"/>
          </w:tcPr>
          <w:p w:rsidR="000E43BA" w:rsidRPr="0000473A" w:rsidRDefault="000E43BA" w:rsidP="000E43BA">
            <w:pPr>
              <w:jc w:val="center"/>
            </w:pPr>
            <w:r w:rsidRPr="0000473A">
              <w:t>747</w:t>
            </w:r>
          </w:p>
        </w:tc>
        <w:tc>
          <w:tcPr>
            <w:tcW w:w="816" w:type="dxa"/>
            <w:vAlign w:val="bottom"/>
          </w:tcPr>
          <w:p w:rsidR="000E43BA" w:rsidRPr="0000473A" w:rsidRDefault="000E43BA" w:rsidP="000E43BA">
            <w:pPr>
              <w:jc w:val="center"/>
            </w:pPr>
            <w:r w:rsidRPr="0000473A">
              <w:t>677</w:t>
            </w:r>
          </w:p>
        </w:tc>
        <w:tc>
          <w:tcPr>
            <w:tcW w:w="816" w:type="dxa"/>
            <w:noWrap/>
            <w:vAlign w:val="center"/>
          </w:tcPr>
          <w:p w:rsidR="000E43BA" w:rsidRPr="0000473A" w:rsidRDefault="000E43BA" w:rsidP="000E43BA">
            <w:pPr>
              <w:jc w:val="center"/>
            </w:pPr>
            <w:r w:rsidRPr="0000473A">
              <w:t>837</w:t>
            </w:r>
          </w:p>
        </w:tc>
        <w:tc>
          <w:tcPr>
            <w:tcW w:w="996" w:type="dxa"/>
            <w:vAlign w:val="center"/>
          </w:tcPr>
          <w:p w:rsidR="000E43BA" w:rsidRPr="0000473A" w:rsidRDefault="000E43BA" w:rsidP="000E43BA">
            <w:pPr>
              <w:jc w:val="center"/>
            </w:pPr>
            <w:r w:rsidRPr="0000473A">
              <w:t>829,6</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00473A" w:rsidRDefault="000E43BA" w:rsidP="000E43BA">
            <w:pPr>
              <w:jc w:val="center"/>
            </w:pPr>
            <w:r w:rsidRPr="0000473A">
              <w:t>787</w:t>
            </w:r>
          </w:p>
        </w:tc>
        <w:tc>
          <w:tcPr>
            <w:tcW w:w="1120" w:type="dxa"/>
            <w:tcBorders>
              <w:top w:val="nil"/>
              <w:left w:val="nil"/>
              <w:bottom w:val="single" w:sz="4" w:space="0" w:color="auto"/>
              <w:right w:val="single" w:sz="4" w:space="0" w:color="auto"/>
            </w:tcBorders>
            <w:shd w:val="clear" w:color="auto" w:fill="auto"/>
            <w:vAlign w:val="center"/>
          </w:tcPr>
          <w:p w:rsidR="000E43BA" w:rsidRPr="0000473A" w:rsidRDefault="000E43BA" w:rsidP="000E43BA">
            <w:pPr>
              <w:jc w:val="center"/>
            </w:pPr>
            <w:r w:rsidRPr="0000473A">
              <w:t>759</w:t>
            </w:r>
          </w:p>
        </w:tc>
        <w:tc>
          <w:tcPr>
            <w:tcW w:w="1193" w:type="dxa"/>
            <w:vAlign w:val="center"/>
          </w:tcPr>
          <w:p w:rsidR="000E43BA" w:rsidRPr="0000473A" w:rsidRDefault="000E43BA" w:rsidP="000E43BA">
            <w:pPr>
              <w:jc w:val="center"/>
            </w:pPr>
            <w:r w:rsidRPr="0000473A">
              <w:t>759</w:t>
            </w:r>
          </w:p>
        </w:tc>
        <w:tc>
          <w:tcPr>
            <w:tcW w:w="1193" w:type="dxa"/>
            <w:vAlign w:val="center"/>
          </w:tcPr>
          <w:p w:rsidR="000E43BA" w:rsidRPr="0000473A" w:rsidRDefault="000E43BA" w:rsidP="000E43BA">
            <w:pPr>
              <w:jc w:val="center"/>
            </w:pPr>
            <w:r w:rsidRPr="0000473A">
              <w:t>759</w:t>
            </w:r>
          </w:p>
        </w:tc>
      </w:tr>
      <w:tr w:rsidR="0000473A" w:rsidRPr="0000473A" w:rsidTr="002C31E0">
        <w:trPr>
          <w:trHeight w:val="154"/>
        </w:trPr>
        <w:tc>
          <w:tcPr>
            <w:tcW w:w="587" w:type="dxa"/>
            <w:noWrap/>
            <w:vAlign w:val="center"/>
          </w:tcPr>
          <w:p w:rsidR="000E43BA" w:rsidRPr="0000473A" w:rsidRDefault="000E43BA" w:rsidP="000E43BA">
            <w:pPr>
              <w:jc w:val="center"/>
            </w:pPr>
            <w:r w:rsidRPr="0000473A">
              <w:t>3.6</w:t>
            </w:r>
          </w:p>
        </w:tc>
        <w:tc>
          <w:tcPr>
            <w:tcW w:w="3981" w:type="dxa"/>
            <w:vAlign w:val="bottom"/>
          </w:tcPr>
          <w:p w:rsidR="000E43BA" w:rsidRPr="0000473A" w:rsidRDefault="000E43BA" w:rsidP="000E43BA">
            <w:r w:rsidRPr="0000473A">
              <w:t>котельная МПМК</w:t>
            </w:r>
          </w:p>
        </w:tc>
        <w:tc>
          <w:tcPr>
            <w:tcW w:w="816" w:type="dxa"/>
            <w:vAlign w:val="bottom"/>
          </w:tcPr>
          <w:p w:rsidR="000E43BA" w:rsidRPr="0000473A" w:rsidRDefault="000E43BA" w:rsidP="000E43BA">
            <w:pPr>
              <w:jc w:val="center"/>
            </w:pPr>
            <w:r w:rsidRPr="0000473A">
              <w:t>1891</w:t>
            </w:r>
          </w:p>
        </w:tc>
        <w:tc>
          <w:tcPr>
            <w:tcW w:w="816" w:type="dxa"/>
            <w:vAlign w:val="bottom"/>
          </w:tcPr>
          <w:p w:rsidR="000E43BA" w:rsidRPr="0000473A" w:rsidRDefault="000E43BA" w:rsidP="000E43BA">
            <w:pPr>
              <w:jc w:val="center"/>
            </w:pPr>
            <w:r w:rsidRPr="0000473A">
              <w:t>1775</w:t>
            </w:r>
          </w:p>
        </w:tc>
        <w:tc>
          <w:tcPr>
            <w:tcW w:w="902" w:type="dxa"/>
            <w:vAlign w:val="bottom"/>
          </w:tcPr>
          <w:p w:rsidR="000E43BA" w:rsidRPr="0000473A" w:rsidRDefault="000E43BA" w:rsidP="000E43BA">
            <w:pPr>
              <w:jc w:val="center"/>
            </w:pPr>
            <w:r w:rsidRPr="0000473A">
              <w:t>2049</w:t>
            </w:r>
          </w:p>
        </w:tc>
        <w:tc>
          <w:tcPr>
            <w:tcW w:w="816" w:type="dxa"/>
            <w:vAlign w:val="bottom"/>
          </w:tcPr>
          <w:p w:rsidR="000E43BA" w:rsidRPr="0000473A" w:rsidRDefault="000E43BA" w:rsidP="000E43BA">
            <w:pPr>
              <w:jc w:val="center"/>
            </w:pPr>
            <w:r w:rsidRPr="0000473A">
              <w:t>1668</w:t>
            </w:r>
          </w:p>
        </w:tc>
        <w:tc>
          <w:tcPr>
            <w:tcW w:w="816" w:type="dxa"/>
            <w:vAlign w:val="bottom"/>
          </w:tcPr>
          <w:p w:rsidR="000E43BA" w:rsidRPr="0000473A" w:rsidRDefault="000E43BA" w:rsidP="000E43BA">
            <w:pPr>
              <w:jc w:val="center"/>
            </w:pPr>
            <w:r w:rsidRPr="0000473A">
              <w:t>1691</w:t>
            </w:r>
          </w:p>
        </w:tc>
        <w:tc>
          <w:tcPr>
            <w:tcW w:w="816" w:type="dxa"/>
            <w:noWrap/>
            <w:vAlign w:val="center"/>
          </w:tcPr>
          <w:p w:rsidR="000E43BA" w:rsidRPr="0000473A" w:rsidRDefault="000E43BA" w:rsidP="000E43BA">
            <w:pPr>
              <w:jc w:val="center"/>
            </w:pPr>
            <w:r w:rsidRPr="0000473A">
              <w:t>1986</w:t>
            </w:r>
          </w:p>
        </w:tc>
        <w:tc>
          <w:tcPr>
            <w:tcW w:w="996" w:type="dxa"/>
            <w:vAlign w:val="center"/>
          </w:tcPr>
          <w:p w:rsidR="000E43BA" w:rsidRPr="0000473A" w:rsidRDefault="000E43BA" w:rsidP="000E43BA">
            <w:pPr>
              <w:jc w:val="center"/>
            </w:pPr>
            <w:r w:rsidRPr="0000473A">
              <w:t>1906</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00473A" w:rsidRDefault="000E43BA" w:rsidP="000E43BA">
            <w:pPr>
              <w:jc w:val="center"/>
            </w:pPr>
            <w:r w:rsidRPr="0000473A">
              <w:t>1 801</w:t>
            </w:r>
          </w:p>
        </w:tc>
        <w:tc>
          <w:tcPr>
            <w:tcW w:w="1120" w:type="dxa"/>
            <w:tcBorders>
              <w:top w:val="nil"/>
              <w:left w:val="nil"/>
              <w:bottom w:val="single" w:sz="4" w:space="0" w:color="auto"/>
              <w:right w:val="single" w:sz="4" w:space="0" w:color="auto"/>
            </w:tcBorders>
            <w:shd w:val="clear" w:color="auto" w:fill="auto"/>
            <w:vAlign w:val="center"/>
          </w:tcPr>
          <w:p w:rsidR="000E43BA" w:rsidRPr="0000473A" w:rsidRDefault="000E43BA" w:rsidP="000E43BA">
            <w:pPr>
              <w:jc w:val="center"/>
            </w:pPr>
            <w:r w:rsidRPr="0000473A">
              <w:t>1 801</w:t>
            </w:r>
          </w:p>
        </w:tc>
        <w:tc>
          <w:tcPr>
            <w:tcW w:w="1193" w:type="dxa"/>
            <w:vAlign w:val="center"/>
          </w:tcPr>
          <w:p w:rsidR="000E43BA" w:rsidRPr="0000473A" w:rsidRDefault="000E43BA" w:rsidP="000E43BA">
            <w:pPr>
              <w:jc w:val="center"/>
            </w:pPr>
            <w:r w:rsidRPr="0000473A">
              <w:t>1801</w:t>
            </w:r>
          </w:p>
        </w:tc>
        <w:tc>
          <w:tcPr>
            <w:tcW w:w="1193" w:type="dxa"/>
            <w:vAlign w:val="center"/>
          </w:tcPr>
          <w:p w:rsidR="000E43BA" w:rsidRPr="0000473A" w:rsidRDefault="000E43BA" w:rsidP="000E43BA">
            <w:pPr>
              <w:jc w:val="center"/>
            </w:pPr>
            <w:r w:rsidRPr="0000473A">
              <w:t>1801</w:t>
            </w:r>
          </w:p>
        </w:tc>
      </w:tr>
      <w:tr w:rsidR="0000473A" w:rsidRPr="0000473A" w:rsidTr="000E43BA">
        <w:trPr>
          <w:trHeight w:val="154"/>
        </w:trPr>
        <w:tc>
          <w:tcPr>
            <w:tcW w:w="587" w:type="dxa"/>
            <w:noWrap/>
            <w:vAlign w:val="center"/>
          </w:tcPr>
          <w:p w:rsidR="000E43BA" w:rsidRPr="0000473A" w:rsidRDefault="000E43BA" w:rsidP="000E43BA">
            <w:pPr>
              <w:jc w:val="center"/>
            </w:pPr>
            <w:r w:rsidRPr="0000473A">
              <w:t>3.7</w:t>
            </w:r>
          </w:p>
        </w:tc>
        <w:tc>
          <w:tcPr>
            <w:tcW w:w="3981" w:type="dxa"/>
            <w:vAlign w:val="bottom"/>
          </w:tcPr>
          <w:p w:rsidR="000E43BA" w:rsidRPr="0000473A" w:rsidRDefault="000E43BA" w:rsidP="000E43BA">
            <w:r w:rsidRPr="0000473A">
              <w:t xml:space="preserve">котельная Дзержинского,16 </w:t>
            </w:r>
          </w:p>
        </w:tc>
        <w:tc>
          <w:tcPr>
            <w:tcW w:w="816" w:type="dxa"/>
            <w:vAlign w:val="bottom"/>
          </w:tcPr>
          <w:p w:rsidR="000E43BA" w:rsidRPr="0000473A" w:rsidRDefault="000E43BA" w:rsidP="000E43BA">
            <w:pPr>
              <w:jc w:val="center"/>
            </w:pPr>
            <w:r w:rsidRPr="0000473A">
              <w:t>336</w:t>
            </w:r>
          </w:p>
        </w:tc>
        <w:tc>
          <w:tcPr>
            <w:tcW w:w="816" w:type="dxa"/>
            <w:vAlign w:val="bottom"/>
          </w:tcPr>
          <w:p w:rsidR="000E43BA" w:rsidRPr="0000473A" w:rsidRDefault="000E43BA" w:rsidP="000E43BA">
            <w:pPr>
              <w:jc w:val="center"/>
            </w:pPr>
            <w:r w:rsidRPr="0000473A">
              <w:t>327</w:t>
            </w:r>
          </w:p>
        </w:tc>
        <w:tc>
          <w:tcPr>
            <w:tcW w:w="902" w:type="dxa"/>
            <w:vAlign w:val="bottom"/>
          </w:tcPr>
          <w:p w:rsidR="000E43BA" w:rsidRPr="0000473A" w:rsidRDefault="000E43BA" w:rsidP="000E43BA">
            <w:pPr>
              <w:jc w:val="center"/>
            </w:pPr>
            <w:r w:rsidRPr="0000473A">
              <w:t>369</w:t>
            </w:r>
          </w:p>
        </w:tc>
        <w:tc>
          <w:tcPr>
            <w:tcW w:w="816" w:type="dxa"/>
            <w:vAlign w:val="bottom"/>
          </w:tcPr>
          <w:p w:rsidR="000E43BA" w:rsidRPr="0000473A" w:rsidRDefault="000E43BA" w:rsidP="000E43BA">
            <w:pPr>
              <w:jc w:val="center"/>
            </w:pPr>
            <w:r w:rsidRPr="0000473A">
              <w:t>311</w:t>
            </w:r>
          </w:p>
        </w:tc>
        <w:tc>
          <w:tcPr>
            <w:tcW w:w="816" w:type="dxa"/>
            <w:vAlign w:val="bottom"/>
          </w:tcPr>
          <w:p w:rsidR="000E43BA" w:rsidRPr="0000473A" w:rsidRDefault="000E43BA" w:rsidP="000E43BA">
            <w:pPr>
              <w:jc w:val="center"/>
            </w:pPr>
            <w:r w:rsidRPr="0000473A">
              <w:t>303</w:t>
            </w:r>
          </w:p>
        </w:tc>
        <w:tc>
          <w:tcPr>
            <w:tcW w:w="816" w:type="dxa"/>
            <w:noWrap/>
            <w:vAlign w:val="center"/>
          </w:tcPr>
          <w:p w:rsidR="000E43BA" w:rsidRPr="0000473A" w:rsidRDefault="000E43BA" w:rsidP="000E43BA">
            <w:pPr>
              <w:jc w:val="center"/>
            </w:pPr>
            <w:r w:rsidRPr="0000473A">
              <w:t>354</w:t>
            </w:r>
          </w:p>
        </w:tc>
        <w:tc>
          <w:tcPr>
            <w:tcW w:w="996" w:type="dxa"/>
            <w:vAlign w:val="center"/>
          </w:tcPr>
          <w:p w:rsidR="000E43BA" w:rsidRPr="0000473A" w:rsidRDefault="000E43BA" w:rsidP="000E43BA">
            <w:pPr>
              <w:jc w:val="center"/>
            </w:pPr>
            <w:r w:rsidRPr="0000473A">
              <w:t>340</w:t>
            </w:r>
          </w:p>
        </w:tc>
        <w:tc>
          <w:tcPr>
            <w:tcW w:w="954" w:type="dxa"/>
            <w:tcBorders>
              <w:top w:val="nil"/>
              <w:left w:val="single" w:sz="4" w:space="0" w:color="auto"/>
              <w:bottom w:val="single" w:sz="4" w:space="0" w:color="auto"/>
              <w:right w:val="single" w:sz="4" w:space="0" w:color="auto"/>
            </w:tcBorders>
            <w:shd w:val="clear" w:color="auto" w:fill="auto"/>
            <w:vAlign w:val="center"/>
          </w:tcPr>
          <w:p w:rsidR="000E43BA" w:rsidRPr="0000473A" w:rsidRDefault="000E43BA" w:rsidP="000E43BA">
            <w:pPr>
              <w:jc w:val="center"/>
            </w:pPr>
            <w:r w:rsidRPr="0000473A">
              <w:t>316</w:t>
            </w:r>
          </w:p>
        </w:tc>
        <w:tc>
          <w:tcPr>
            <w:tcW w:w="1120" w:type="dxa"/>
            <w:tcBorders>
              <w:top w:val="nil"/>
              <w:left w:val="nil"/>
              <w:bottom w:val="single" w:sz="4" w:space="0" w:color="auto"/>
              <w:right w:val="single" w:sz="4" w:space="0" w:color="auto"/>
            </w:tcBorders>
            <w:shd w:val="clear" w:color="auto" w:fill="auto"/>
            <w:vAlign w:val="center"/>
          </w:tcPr>
          <w:p w:rsidR="000E43BA" w:rsidRPr="0000473A" w:rsidRDefault="000E43BA" w:rsidP="000E43BA">
            <w:pPr>
              <w:jc w:val="center"/>
            </w:pPr>
            <w:r w:rsidRPr="0000473A">
              <w:t>321</w:t>
            </w:r>
          </w:p>
        </w:tc>
        <w:tc>
          <w:tcPr>
            <w:tcW w:w="1193" w:type="dxa"/>
            <w:vAlign w:val="center"/>
          </w:tcPr>
          <w:p w:rsidR="000E43BA" w:rsidRPr="0000473A" w:rsidRDefault="000E43BA" w:rsidP="000E43BA">
            <w:pPr>
              <w:jc w:val="center"/>
            </w:pPr>
            <w:r w:rsidRPr="0000473A">
              <w:t>321</w:t>
            </w:r>
          </w:p>
        </w:tc>
        <w:tc>
          <w:tcPr>
            <w:tcW w:w="1193" w:type="dxa"/>
            <w:vAlign w:val="center"/>
          </w:tcPr>
          <w:p w:rsidR="000E43BA" w:rsidRPr="0000473A" w:rsidRDefault="000E43BA" w:rsidP="000E43BA">
            <w:pPr>
              <w:jc w:val="center"/>
            </w:pPr>
            <w:r w:rsidRPr="0000473A">
              <w:t>321</w:t>
            </w:r>
          </w:p>
        </w:tc>
      </w:tr>
      <w:tr w:rsidR="0000473A" w:rsidRPr="0000473A" w:rsidTr="000E43BA">
        <w:trPr>
          <w:trHeight w:val="154"/>
        </w:trPr>
        <w:tc>
          <w:tcPr>
            <w:tcW w:w="587" w:type="dxa"/>
            <w:noWrap/>
            <w:vAlign w:val="center"/>
          </w:tcPr>
          <w:p w:rsidR="000E43BA" w:rsidRPr="0000473A" w:rsidRDefault="000E43BA" w:rsidP="000E43BA">
            <w:pPr>
              <w:jc w:val="center"/>
            </w:pPr>
            <w:r w:rsidRPr="0000473A">
              <w:t>3.8</w:t>
            </w:r>
          </w:p>
        </w:tc>
        <w:tc>
          <w:tcPr>
            <w:tcW w:w="3981" w:type="dxa"/>
            <w:vAlign w:val="center"/>
          </w:tcPr>
          <w:p w:rsidR="000E43BA" w:rsidRPr="0000473A" w:rsidRDefault="000E43BA" w:rsidP="000E43BA">
            <w:pPr>
              <w:ind w:firstLineChars="13" w:firstLine="31"/>
            </w:pPr>
            <w:r w:rsidRPr="0000473A">
              <w:t>Всего по котельным:</w:t>
            </w:r>
          </w:p>
        </w:tc>
        <w:tc>
          <w:tcPr>
            <w:tcW w:w="816" w:type="dxa"/>
            <w:vAlign w:val="bottom"/>
          </w:tcPr>
          <w:p w:rsidR="000E43BA" w:rsidRPr="0000473A" w:rsidRDefault="000E43BA" w:rsidP="000E43BA">
            <w:pPr>
              <w:jc w:val="center"/>
            </w:pPr>
            <w:r w:rsidRPr="0000473A">
              <w:t>15383</w:t>
            </w:r>
          </w:p>
        </w:tc>
        <w:tc>
          <w:tcPr>
            <w:tcW w:w="816" w:type="dxa"/>
            <w:vAlign w:val="bottom"/>
          </w:tcPr>
          <w:p w:rsidR="000E43BA" w:rsidRPr="0000473A" w:rsidRDefault="000E43BA" w:rsidP="000E43BA">
            <w:pPr>
              <w:jc w:val="center"/>
            </w:pPr>
            <w:r w:rsidRPr="0000473A">
              <w:t>14730</w:t>
            </w:r>
          </w:p>
        </w:tc>
        <w:tc>
          <w:tcPr>
            <w:tcW w:w="902" w:type="dxa"/>
            <w:vAlign w:val="bottom"/>
          </w:tcPr>
          <w:p w:rsidR="000E43BA" w:rsidRPr="0000473A" w:rsidRDefault="000E43BA" w:rsidP="000E43BA">
            <w:pPr>
              <w:jc w:val="center"/>
            </w:pPr>
            <w:r w:rsidRPr="0000473A">
              <w:t>16852</w:t>
            </w:r>
          </w:p>
        </w:tc>
        <w:tc>
          <w:tcPr>
            <w:tcW w:w="816" w:type="dxa"/>
            <w:vAlign w:val="bottom"/>
          </w:tcPr>
          <w:p w:rsidR="000E43BA" w:rsidRPr="0000473A" w:rsidRDefault="000E43BA" w:rsidP="000E43BA">
            <w:pPr>
              <w:jc w:val="center"/>
            </w:pPr>
            <w:r w:rsidRPr="0000473A">
              <w:t>14263</w:t>
            </w:r>
          </w:p>
        </w:tc>
        <w:tc>
          <w:tcPr>
            <w:tcW w:w="816" w:type="dxa"/>
            <w:vAlign w:val="bottom"/>
          </w:tcPr>
          <w:p w:rsidR="000E43BA" w:rsidRPr="0000473A" w:rsidRDefault="000E43BA" w:rsidP="000E43BA">
            <w:pPr>
              <w:jc w:val="center"/>
            </w:pPr>
            <w:r w:rsidRPr="0000473A">
              <w:t>13886</w:t>
            </w:r>
          </w:p>
        </w:tc>
        <w:tc>
          <w:tcPr>
            <w:tcW w:w="816" w:type="dxa"/>
            <w:noWrap/>
            <w:vAlign w:val="bottom"/>
          </w:tcPr>
          <w:p w:rsidR="000E43BA" w:rsidRPr="0000473A" w:rsidRDefault="000E43BA" w:rsidP="000E43BA">
            <w:pPr>
              <w:jc w:val="right"/>
            </w:pPr>
            <w:r w:rsidRPr="0000473A">
              <w:t>16158</w:t>
            </w:r>
          </w:p>
        </w:tc>
        <w:tc>
          <w:tcPr>
            <w:tcW w:w="996" w:type="dxa"/>
            <w:vAlign w:val="bottom"/>
          </w:tcPr>
          <w:p w:rsidR="000E43BA" w:rsidRPr="0000473A" w:rsidRDefault="000E43BA" w:rsidP="000E43BA">
            <w:pPr>
              <w:jc w:val="right"/>
            </w:pPr>
            <w:r w:rsidRPr="0000473A">
              <w:t>15679,6</w:t>
            </w:r>
          </w:p>
        </w:tc>
        <w:tc>
          <w:tcPr>
            <w:tcW w:w="954" w:type="dxa"/>
            <w:tcBorders>
              <w:top w:val="single" w:sz="4" w:space="0" w:color="auto"/>
              <w:left w:val="nil"/>
              <w:bottom w:val="single" w:sz="4" w:space="0" w:color="auto"/>
              <w:right w:val="single" w:sz="4" w:space="0" w:color="auto"/>
            </w:tcBorders>
            <w:shd w:val="clear" w:color="auto" w:fill="auto"/>
            <w:vAlign w:val="bottom"/>
          </w:tcPr>
          <w:p w:rsidR="000E43BA" w:rsidRPr="0000473A" w:rsidRDefault="000E43BA" w:rsidP="000E43BA">
            <w:pPr>
              <w:jc w:val="center"/>
            </w:pPr>
            <w:r w:rsidRPr="0000473A">
              <w:t>14 451</w:t>
            </w:r>
          </w:p>
        </w:tc>
        <w:tc>
          <w:tcPr>
            <w:tcW w:w="1120" w:type="dxa"/>
            <w:tcBorders>
              <w:top w:val="single" w:sz="4" w:space="0" w:color="auto"/>
              <w:left w:val="single" w:sz="4" w:space="0" w:color="auto"/>
              <w:bottom w:val="single" w:sz="4" w:space="0" w:color="auto"/>
              <w:right w:val="nil"/>
            </w:tcBorders>
            <w:shd w:val="clear" w:color="auto" w:fill="auto"/>
            <w:vAlign w:val="bottom"/>
          </w:tcPr>
          <w:p w:rsidR="000E43BA" w:rsidRPr="0000473A" w:rsidRDefault="000E43BA" w:rsidP="000E43BA">
            <w:pPr>
              <w:jc w:val="center"/>
            </w:pPr>
            <w:r w:rsidRPr="0000473A">
              <w:t>14 732</w:t>
            </w:r>
          </w:p>
        </w:tc>
        <w:tc>
          <w:tcPr>
            <w:tcW w:w="1193" w:type="dxa"/>
            <w:vAlign w:val="bottom"/>
          </w:tcPr>
          <w:p w:rsidR="000E43BA" w:rsidRPr="0000473A" w:rsidRDefault="000E43BA" w:rsidP="000E43BA">
            <w:pPr>
              <w:jc w:val="center"/>
            </w:pPr>
            <w:r w:rsidRPr="0000473A">
              <w:t>14732</w:t>
            </w:r>
          </w:p>
        </w:tc>
        <w:tc>
          <w:tcPr>
            <w:tcW w:w="1193" w:type="dxa"/>
            <w:vAlign w:val="bottom"/>
          </w:tcPr>
          <w:p w:rsidR="000E43BA" w:rsidRPr="0000473A" w:rsidRDefault="000E43BA" w:rsidP="000E43BA">
            <w:pPr>
              <w:jc w:val="center"/>
            </w:pPr>
            <w:r w:rsidRPr="0000473A">
              <w:t>14732</w:t>
            </w:r>
          </w:p>
        </w:tc>
      </w:tr>
    </w:tbl>
    <w:p w:rsidR="00C004AF" w:rsidRPr="0000473A" w:rsidRDefault="006B35BB" w:rsidP="00D94CF5">
      <w:pPr>
        <w:pStyle w:val="1"/>
        <w:keepNext w:val="0"/>
        <w:spacing w:before="0"/>
        <w:jc w:val="both"/>
        <w:rPr>
          <w:rFonts w:ascii="Times New Roman" w:hAnsi="Times New Roman"/>
          <w:sz w:val="24"/>
          <w:szCs w:val="24"/>
        </w:rPr>
      </w:pPr>
      <w:bookmarkStart w:id="6" w:name="_Toc15483397"/>
      <w:r w:rsidRPr="0000473A">
        <w:rPr>
          <w:rFonts w:ascii="Times New Roman" w:hAnsi="Times New Roman"/>
          <w:sz w:val="24"/>
          <w:szCs w:val="24"/>
        </w:rPr>
        <w:t>1</w:t>
      </w:r>
      <w:r w:rsidR="002D6558" w:rsidRPr="0000473A">
        <w:rPr>
          <w:rFonts w:ascii="Times New Roman" w:hAnsi="Times New Roman"/>
          <w:sz w:val="24"/>
          <w:szCs w:val="24"/>
        </w:rPr>
        <w:t>.</w:t>
      </w:r>
      <w:r w:rsidRPr="0000473A">
        <w:rPr>
          <w:rFonts w:ascii="Times New Roman" w:hAnsi="Times New Roman"/>
          <w:sz w:val="24"/>
          <w:szCs w:val="24"/>
        </w:rPr>
        <w:t>3</w:t>
      </w:r>
      <w:r w:rsidR="00C004AF" w:rsidRPr="0000473A">
        <w:rPr>
          <w:rFonts w:ascii="Times New Roman" w:hAnsi="Times New Roman"/>
          <w:sz w:val="24"/>
          <w:szCs w:val="24"/>
        </w:rPr>
        <w:t>.</w:t>
      </w:r>
      <w:r w:rsidR="009B1091" w:rsidRPr="0000473A">
        <w:rPr>
          <w:rFonts w:ascii="Times New Roman" w:hAnsi="Times New Roman"/>
          <w:sz w:val="24"/>
          <w:szCs w:val="24"/>
        </w:rPr>
        <w:t xml:space="preserve"> </w:t>
      </w:r>
      <w:r w:rsidR="0062466B" w:rsidRPr="0000473A">
        <w:rPr>
          <w:rFonts w:ascii="Times New Roman" w:hAnsi="Times New Roman"/>
          <w:sz w:val="24"/>
          <w:szCs w:val="24"/>
        </w:rPr>
        <w:t>С</w:t>
      </w:r>
      <w:r w:rsidR="00F8308E" w:rsidRPr="0000473A">
        <w:rPr>
          <w:rFonts w:ascii="Times New Roman" w:hAnsi="Times New Roman"/>
          <w:sz w:val="24"/>
          <w:szCs w:val="24"/>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
    </w:p>
    <w:p w:rsidR="007A2FCF" w:rsidRPr="0000473A" w:rsidRDefault="00913F22" w:rsidP="00D94CF5">
      <w:pPr>
        <w:ind w:firstLine="567"/>
        <w:jc w:val="both"/>
      </w:pPr>
      <w:r w:rsidRPr="0000473A">
        <w:tab/>
        <w:t>Централизованные системы теплоснабжения в производственных зонах отсутствуют.</w:t>
      </w:r>
    </w:p>
    <w:p w:rsidR="00D00107" w:rsidRPr="0000473A" w:rsidRDefault="00D00107" w:rsidP="00D94CF5">
      <w:pPr>
        <w:pStyle w:val="1"/>
        <w:keepNext w:val="0"/>
        <w:spacing w:before="0"/>
        <w:jc w:val="both"/>
        <w:rPr>
          <w:rFonts w:ascii="Times New Roman" w:hAnsi="Times New Roman"/>
          <w:sz w:val="24"/>
          <w:szCs w:val="24"/>
        </w:rPr>
      </w:pPr>
      <w:bookmarkStart w:id="7" w:name="_Toc15483398"/>
      <w:r w:rsidRPr="0000473A">
        <w:rPr>
          <w:rFonts w:ascii="Times New Roman" w:hAnsi="Times New Roman"/>
          <w:sz w:val="24"/>
          <w:szCs w:val="24"/>
        </w:rPr>
        <w:t>1</w:t>
      </w:r>
      <w:r w:rsidR="002D6558" w:rsidRPr="0000473A">
        <w:rPr>
          <w:rFonts w:ascii="Times New Roman" w:hAnsi="Times New Roman"/>
          <w:sz w:val="24"/>
          <w:szCs w:val="24"/>
        </w:rPr>
        <w:t>.</w:t>
      </w:r>
      <w:r w:rsidRPr="0000473A">
        <w:rPr>
          <w:rFonts w:ascii="Times New Roman" w:hAnsi="Times New Roman"/>
          <w:sz w:val="24"/>
          <w:szCs w:val="24"/>
        </w:rPr>
        <w:t>4.</w:t>
      </w:r>
      <w:r w:rsidR="009B1091" w:rsidRPr="0000473A">
        <w:rPr>
          <w:rFonts w:ascii="Times New Roman" w:hAnsi="Times New Roman"/>
          <w:sz w:val="24"/>
          <w:szCs w:val="24"/>
        </w:rPr>
        <w:t xml:space="preserve"> </w:t>
      </w:r>
      <w:r w:rsidRPr="0000473A">
        <w:rPr>
          <w:rFonts w:ascii="Times New Roman" w:hAnsi="Times New Roman"/>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7"/>
    </w:p>
    <w:p w:rsidR="00083A03" w:rsidRPr="0000473A" w:rsidRDefault="00083A03" w:rsidP="00004A3A">
      <w:pPr>
        <w:jc w:val="right"/>
      </w:pPr>
      <w:r w:rsidRPr="0000473A">
        <w:t xml:space="preserve">Таблица </w:t>
      </w:r>
      <w:r w:rsidR="007B6370" w:rsidRPr="0000473A">
        <w:t>1</w:t>
      </w:r>
      <w:r w:rsidRPr="0000473A">
        <w:t>.</w:t>
      </w:r>
      <w:r w:rsidR="007B6370" w:rsidRPr="0000473A">
        <w:t>3</w:t>
      </w:r>
    </w:p>
    <w:tbl>
      <w:tblPr>
        <w:tblW w:w="14742"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6521"/>
        <w:gridCol w:w="658"/>
        <w:gridCol w:w="658"/>
        <w:gridCol w:w="658"/>
        <w:gridCol w:w="658"/>
        <w:gridCol w:w="658"/>
        <w:gridCol w:w="658"/>
        <w:gridCol w:w="1155"/>
        <w:gridCol w:w="1275"/>
        <w:gridCol w:w="1276"/>
      </w:tblGrid>
      <w:tr w:rsidR="008D7C90" w:rsidRPr="0000473A" w:rsidTr="00AB69CA">
        <w:trPr>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8D7C90" w:rsidRPr="0000473A" w:rsidRDefault="008D7C90" w:rsidP="00447DFF">
            <w:pPr>
              <w:widowControl w:val="0"/>
              <w:autoSpaceDE w:val="0"/>
              <w:autoSpaceDN w:val="0"/>
              <w:adjustRightInd w:val="0"/>
              <w:jc w:val="center"/>
            </w:pPr>
            <w:r w:rsidRPr="0000473A">
              <w:t>№ п/п</w:t>
            </w:r>
          </w:p>
        </w:tc>
        <w:tc>
          <w:tcPr>
            <w:tcW w:w="6521" w:type="dxa"/>
            <w:vMerge w:val="restart"/>
            <w:tcBorders>
              <w:top w:val="single" w:sz="8" w:space="0" w:color="auto"/>
              <w:left w:val="single" w:sz="8" w:space="0" w:color="auto"/>
              <w:right w:val="single" w:sz="8" w:space="0" w:color="auto"/>
            </w:tcBorders>
            <w:tcMar>
              <w:top w:w="0" w:type="dxa"/>
              <w:bottom w:w="0" w:type="dxa"/>
            </w:tcMar>
            <w:vAlign w:val="center"/>
          </w:tcPr>
          <w:p w:rsidR="008D7C90" w:rsidRPr="0000473A" w:rsidRDefault="008D7C90" w:rsidP="00F52560">
            <w:pPr>
              <w:widowControl w:val="0"/>
              <w:autoSpaceDE w:val="0"/>
              <w:autoSpaceDN w:val="0"/>
              <w:adjustRightInd w:val="0"/>
              <w:jc w:val="center"/>
            </w:pPr>
            <w:r w:rsidRPr="0000473A">
              <w:t>Наименование</w:t>
            </w:r>
            <w:r w:rsidR="00F52560" w:rsidRPr="0000473A">
              <w:t xml:space="preserve"> системы теплоснабжения</w:t>
            </w:r>
          </w:p>
        </w:tc>
        <w:tc>
          <w:tcPr>
            <w:tcW w:w="7654" w:type="dxa"/>
            <w:gridSpan w:val="9"/>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jc w:val="center"/>
              <w:rPr>
                <w:bCs/>
              </w:rPr>
            </w:pPr>
            <w:r w:rsidRPr="0000473A">
              <w:t>Средневзвешенная плотность тепловой нагрузки, Гкал/ч/км</w:t>
            </w:r>
            <w:r w:rsidRPr="0000473A">
              <w:rPr>
                <w:vertAlign w:val="superscript"/>
              </w:rPr>
              <w:t>2</w:t>
            </w:r>
          </w:p>
        </w:tc>
      </w:tr>
      <w:tr w:rsidR="008D7C90" w:rsidRPr="0000473A" w:rsidTr="00AB69CA">
        <w:trPr>
          <w:trHeight w:val="521"/>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widowControl w:val="0"/>
              <w:autoSpaceDE w:val="0"/>
              <w:autoSpaceDN w:val="0"/>
              <w:adjustRightInd w:val="0"/>
              <w:jc w:val="center"/>
            </w:pPr>
          </w:p>
        </w:tc>
        <w:tc>
          <w:tcPr>
            <w:tcW w:w="6521" w:type="dxa"/>
            <w:vMerge/>
            <w:tcBorders>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widowControl w:val="0"/>
              <w:autoSpaceDE w:val="0"/>
              <w:autoSpaceDN w:val="0"/>
              <w:adjustRightInd w:val="0"/>
              <w:jc w:val="center"/>
            </w:pP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jc w:val="center"/>
              <w:rPr>
                <w:bCs/>
              </w:rPr>
            </w:pPr>
            <w:r w:rsidRPr="0000473A">
              <w:rPr>
                <w:bCs/>
              </w:rPr>
              <w:t>2023 год</w:t>
            </w:r>
          </w:p>
        </w:tc>
        <w:tc>
          <w:tcPr>
            <w:tcW w:w="115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jc w:val="center"/>
              <w:rPr>
                <w:bCs/>
              </w:rPr>
            </w:pPr>
            <w:r w:rsidRPr="0000473A">
              <w:rPr>
                <w:bCs/>
              </w:rPr>
              <w:t>2024-2028 годы</w:t>
            </w:r>
          </w:p>
        </w:tc>
        <w:tc>
          <w:tcPr>
            <w:tcW w:w="127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jc w:val="center"/>
              <w:rPr>
                <w:bCs/>
              </w:rPr>
            </w:pPr>
            <w:r w:rsidRPr="0000473A">
              <w:rPr>
                <w:bCs/>
              </w:rPr>
              <w:t>2029-2033 годы</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jc w:val="center"/>
              <w:rPr>
                <w:bCs/>
              </w:rPr>
            </w:pPr>
            <w:r w:rsidRPr="0000473A">
              <w:rPr>
                <w:bCs/>
              </w:rPr>
              <w:t>2034-2038 годы</w:t>
            </w:r>
          </w:p>
        </w:tc>
      </w:tr>
      <w:tr w:rsidR="008D7C90" w:rsidRPr="0000473A" w:rsidTr="00AB69CA">
        <w:trPr>
          <w:trHeight w:val="237"/>
          <w:tblCellSpacing w:w="5" w:type="nil"/>
        </w:trPr>
        <w:tc>
          <w:tcPr>
            <w:tcW w:w="567" w:type="dxa"/>
            <w:tcBorders>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widowControl w:val="0"/>
              <w:autoSpaceDE w:val="0"/>
              <w:autoSpaceDN w:val="0"/>
              <w:adjustRightInd w:val="0"/>
              <w:jc w:val="center"/>
            </w:pPr>
            <w:r w:rsidRPr="0000473A">
              <w:t>1</w:t>
            </w:r>
          </w:p>
        </w:tc>
        <w:tc>
          <w:tcPr>
            <w:tcW w:w="6521" w:type="dxa"/>
            <w:tcBorders>
              <w:left w:val="single" w:sz="8" w:space="0" w:color="auto"/>
              <w:bottom w:val="single" w:sz="8" w:space="0" w:color="auto"/>
              <w:right w:val="single" w:sz="8" w:space="0" w:color="auto"/>
            </w:tcBorders>
            <w:tcMar>
              <w:top w:w="0" w:type="dxa"/>
              <w:bottom w:w="0" w:type="dxa"/>
            </w:tcMar>
            <w:vAlign w:val="center"/>
          </w:tcPr>
          <w:p w:rsidR="008D7C90" w:rsidRPr="0000473A" w:rsidRDefault="008D7C90" w:rsidP="00447DFF">
            <w:pPr>
              <w:widowControl w:val="0"/>
              <w:autoSpaceDE w:val="0"/>
              <w:autoSpaceDN w:val="0"/>
              <w:adjustRightInd w:val="0"/>
              <w:jc w:val="center"/>
            </w:pPr>
            <w:r w:rsidRPr="0000473A">
              <w:t>2</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00473A" w:rsidRDefault="00447DFF" w:rsidP="00447DFF">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00473A" w:rsidRDefault="00447DFF" w:rsidP="00447DFF">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00473A" w:rsidRDefault="00447DFF" w:rsidP="00447DFF">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00473A" w:rsidRDefault="00447DFF" w:rsidP="00447DFF">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00473A" w:rsidRDefault="00447DFF" w:rsidP="00447DFF">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vAlign w:val="center"/>
          </w:tcPr>
          <w:p w:rsidR="008D7C90" w:rsidRPr="0000473A" w:rsidRDefault="00447DFF" w:rsidP="00447DFF">
            <w:pPr>
              <w:widowControl w:val="0"/>
              <w:autoSpaceDE w:val="0"/>
              <w:autoSpaceDN w:val="0"/>
              <w:adjustRightInd w:val="0"/>
              <w:jc w:val="center"/>
            </w:pPr>
            <w:r w:rsidRPr="0000473A">
              <w:t>8</w:t>
            </w:r>
          </w:p>
        </w:tc>
        <w:tc>
          <w:tcPr>
            <w:tcW w:w="1155" w:type="dxa"/>
            <w:tcBorders>
              <w:left w:val="single" w:sz="8" w:space="0" w:color="auto"/>
              <w:bottom w:val="single" w:sz="8" w:space="0" w:color="auto"/>
              <w:right w:val="single" w:sz="8" w:space="0" w:color="auto"/>
            </w:tcBorders>
            <w:tcMar>
              <w:top w:w="0" w:type="dxa"/>
              <w:bottom w:w="0" w:type="dxa"/>
            </w:tcMar>
            <w:vAlign w:val="center"/>
          </w:tcPr>
          <w:p w:rsidR="008D7C90" w:rsidRPr="0000473A" w:rsidRDefault="00447DFF" w:rsidP="00447DFF">
            <w:pPr>
              <w:widowControl w:val="0"/>
              <w:autoSpaceDE w:val="0"/>
              <w:autoSpaceDN w:val="0"/>
              <w:adjustRightInd w:val="0"/>
              <w:jc w:val="center"/>
            </w:pPr>
            <w:r w:rsidRPr="0000473A">
              <w:t>9</w:t>
            </w:r>
          </w:p>
        </w:tc>
        <w:tc>
          <w:tcPr>
            <w:tcW w:w="1275" w:type="dxa"/>
            <w:tcBorders>
              <w:left w:val="single" w:sz="8" w:space="0" w:color="auto"/>
              <w:bottom w:val="single" w:sz="8" w:space="0" w:color="auto"/>
              <w:right w:val="single" w:sz="8" w:space="0" w:color="auto"/>
            </w:tcBorders>
            <w:tcMar>
              <w:top w:w="0" w:type="dxa"/>
              <w:bottom w:w="0" w:type="dxa"/>
            </w:tcMar>
            <w:vAlign w:val="center"/>
          </w:tcPr>
          <w:p w:rsidR="008D7C90" w:rsidRPr="0000473A" w:rsidRDefault="00447DFF" w:rsidP="00447DFF">
            <w:pPr>
              <w:widowControl w:val="0"/>
              <w:autoSpaceDE w:val="0"/>
              <w:autoSpaceDN w:val="0"/>
              <w:adjustRightInd w:val="0"/>
              <w:jc w:val="center"/>
            </w:pPr>
            <w:r w:rsidRPr="0000473A">
              <w:t>10</w:t>
            </w:r>
          </w:p>
        </w:tc>
        <w:tc>
          <w:tcPr>
            <w:tcW w:w="1276" w:type="dxa"/>
            <w:tcBorders>
              <w:left w:val="single" w:sz="8" w:space="0" w:color="auto"/>
              <w:bottom w:val="single" w:sz="8" w:space="0" w:color="auto"/>
              <w:right w:val="single" w:sz="8" w:space="0" w:color="auto"/>
            </w:tcBorders>
            <w:tcMar>
              <w:top w:w="0" w:type="dxa"/>
              <w:bottom w:w="0" w:type="dxa"/>
            </w:tcMar>
            <w:vAlign w:val="center"/>
          </w:tcPr>
          <w:p w:rsidR="008D7C90" w:rsidRPr="0000473A" w:rsidRDefault="00447DFF" w:rsidP="00447DFF">
            <w:pPr>
              <w:widowControl w:val="0"/>
              <w:autoSpaceDE w:val="0"/>
              <w:autoSpaceDN w:val="0"/>
              <w:adjustRightInd w:val="0"/>
              <w:jc w:val="center"/>
            </w:pPr>
            <w:r w:rsidRPr="0000473A">
              <w:t>11</w:t>
            </w:r>
          </w:p>
        </w:tc>
      </w:tr>
      <w:tr w:rsidR="00EA7B70" w:rsidRPr="0000473A" w:rsidTr="00AB69CA">
        <w:trPr>
          <w:tblCellSpacing w:w="5" w:type="nil"/>
        </w:trPr>
        <w:tc>
          <w:tcPr>
            <w:tcW w:w="567" w:type="dxa"/>
            <w:tcBorders>
              <w:left w:val="single" w:sz="8" w:space="0" w:color="auto"/>
              <w:bottom w:val="single" w:sz="4" w:space="0" w:color="auto"/>
              <w:right w:val="single" w:sz="8" w:space="0" w:color="auto"/>
            </w:tcBorders>
            <w:tcMar>
              <w:top w:w="0" w:type="dxa"/>
              <w:bottom w:w="0" w:type="dxa"/>
            </w:tcMar>
            <w:vAlign w:val="center"/>
          </w:tcPr>
          <w:p w:rsidR="00EA7B70" w:rsidRPr="0000473A" w:rsidRDefault="00EA7B70" w:rsidP="00D51ED8">
            <w:pPr>
              <w:jc w:val="center"/>
            </w:pPr>
            <w:r w:rsidRPr="0000473A">
              <w:t>1</w:t>
            </w:r>
          </w:p>
        </w:tc>
        <w:tc>
          <w:tcPr>
            <w:tcW w:w="6521" w:type="dxa"/>
            <w:tcBorders>
              <w:left w:val="single" w:sz="8" w:space="0" w:color="auto"/>
              <w:bottom w:val="single" w:sz="4" w:space="0" w:color="auto"/>
              <w:right w:val="single" w:sz="8" w:space="0" w:color="auto"/>
            </w:tcBorders>
            <w:tcMar>
              <w:top w:w="0" w:type="dxa"/>
              <w:bottom w:w="0" w:type="dxa"/>
            </w:tcMar>
            <w:vAlign w:val="center"/>
          </w:tcPr>
          <w:p w:rsidR="00EA7B70" w:rsidRPr="0000473A" w:rsidRDefault="00EA7B70" w:rsidP="00D51ED8">
            <w:pPr>
              <w:widowControl w:val="0"/>
              <w:autoSpaceDE w:val="0"/>
              <w:autoSpaceDN w:val="0"/>
              <w:adjustRightInd w:val="0"/>
              <w:rPr>
                <w:bCs/>
              </w:rPr>
            </w:pPr>
            <w:r w:rsidRPr="0000473A">
              <w:rPr>
                <w:bCs/>
              </w:rPr>
              <w:t>Котельная Нива</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00473A" w:rsidRDefault="00EA7B70" w:rsidP="00447DFF">
            <w:pPr>
              <w:widowControl w:val="0"/>
              <w:autoSpaceDE w:val="0"/>
              <w:autoSpaceDN w:val="0"/>
              <w:adjustRightInd w:val="0"/>
              <w:jc w:val="center"/>
            </w:pPr>
            <w:r w:rsidRPr="0000473A">
              <w:t>21,4</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00473A" w:rsidRDefault="00EA7B70" w:rsidP="00B02406">
            <w:pPr>
              <w:widowControl w:val="0"/>
              <w:autoSpaceDE w:val="0"/>
              <w:autoSpaceDN w:val="0"/>
              <w:adjustRightInd w:val="0"/>
              <w:jc w:val="center"/>
            </w:pPr>
            <w:r w:rsidRPr="0000473A">
              <w:t>21,3</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00473A" w:rsidRDefault="00EA7B70" w:rsidP="00464491">
            <w:pPr>
              <w:widowControl w:val="0"/>
              <w:autoSpaceDE w:val="0"/>
              <w:autoSpaceDN w:val="0"/>
              <w:adjustRightInd w:val="0"/>
              <w:jc w:val="center"/>
            </w:pPr>
            <w:r w:rsidRPr="0000473A">
              <w:t>21,3</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00473A" w:rsidRDefault="00EA7B70" w:rsidP="00024E81">
            <w:pPr>
              <w:widowControl w:val="0"/>
              <w:autoSpaceDE w:val="0"/>
              <w:autoSpaceDN w:val="0"/>
              <w:adjustRightInd w:val="0"/>
              <w:jc w:val="center"/>
            </w:pPr>
            <w:r w:rsidRPr="0000473A">
              <w:t>21,2</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00473A" w:rsidRDefault="00EA7B70" w:rsidP="00A83F40">
            <w:pPr>
              <w:widowControl w:val="0"/>
              <w:autoSpaceDE w:val="0"/>
              <w:autoSpaceDN w:val="0"/>
              <w:adjustRightInd w:val="0"/>
              <w:jc w:val="center"/>
            </w:pPr>
            <w:r w:rsidRPr="0000473A">
              <w:t>20,1</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EA7B70" w:rsidRPr="0000473A" w:rsidRDefault="00EA7B70" w:rsidP="005C0A89">
            <w:pPr>
              <w:widowControl w:val="0"/>
              <w:autoSpaceDE w:val="0"/>
              <w:autoSpaceDN w:val="0"/>
              <w:adjustRightInd w:val="0"/>
              <w:jc w:val="center"/>
            </w:pPr>
            <w:r w:rsidRPr="0000473A">
              <w:t>20,1</w:t>
            </w:r>
          </w:p>
        </w:tc>
        <w:tc>
          <w:tcPr>
            <w:tcW w:w="1155" w:type="dxa"/>
            <w:tcBorders>
              <w:left w:val="single" w:sz="8" w:space="0" w:color="auto"/>
              <w:bottom w:val="single" w:sz="4" w:space="0" w:color="auto"/>
              <w:right w:val="single" w:sz="8" w:space="0" w:color="auto"/>
            </w:tcBorders>
            <w:tcMar>
              <w:top w:w="0" w:type="dxa"/>
              <w:bottom w:w="0" w:type="dxa"/>
            </w:tcMar>
            <w:vAlign w:val="center"/>
          </w:tcPr>
          <w:p w:rsidR="00EA7B70" w:rsidRPr="0000473A" w:rsidRDefault="00EA7B70" w:rsidP="005C0A89">
            <w:pPr>
              <w:widowControl w:val="0"/>
              <w:autoSpaceDE w:val="0"/>
              <w:autoSpaceDN w:val="0"/>
              <w:adjustRightInd w:val="0"/>
              <w:jc w:val="center"/>
            </w:pPr>
            <w:r w:rsidRPr="0000473A">
              <w:t>20,1</w:t>
            </w:r>
          </w:p>
        </w:tc>
        <w:tc>
          <w:tcPr>
            <w:tcW w:w="1275" w:type="dxa"/>
            <w:tcBorders>
              <w:left w:val="single" w:sz="8" w:space="0" w:color="auto"/>
              <w:bottom w:val="single" w:sz="4" w:space="0" w:color="auto"/>
              <w:right w:val="single" w:sz="8" w:space="0" w:color="auto"/>
            </w:tcBorders>
            <w:tcMar>
              <w:top w:w="0" w:type="dxa"/>
              <w:bottom w:w="0" w:type="dxa"/>
            </w:tcMar>
            <w:vAlign w:val="center"/>
          </w:tcPr>
          <w:p w:rsidR="00EA7B70" w:rsidRPr="0000473A" w:rsidRDefault="00EA7B70" w:rsidP="005C0A89">
            <w:pPr>
              <w:widowControl w:val="0"/>
              <w:autoSpaceDE w:val="0"/>
              <w:autoSpaceDN w:val="0"/>
              <w:adjustRightInd w:val="0"/>
              <w:jc w:val="center"/>
            </w:pPr>
            <w:r w:rsidRPr="0000473A">
              <w:t>20,1</w:t>
            </w:r>
          </w:p>
        </w:tc>
        <w:tc>
          <w:tcPr>
            <w:tcW w:w="1276" w:type="dxa"/>
            <w:tcBorders>
              <w:left w:val="single" w:sz="8" w:space="0" w:color="auto"/>
              <w:bottom w:val="single" w:sz="4" w:space="0" w:color="auto"/>
              <w:right w:val="single" w:sz="8" w:space="0" w:color="auto"/>
            </w:tcBorders>
            <w:tcMar>
              <w:top w:w="0" w:type="dxa"/>
              <w:bottom w:w="0" w:type="dxa"/>
            </w:tcMar>
            <w:vAlign w:val="center"/>
          </w:tcPr>
          <w:p w:rsidR="00EA7B70" w:rsidRPr="0000473A" w:rsidRDefault="00EA7B70" w:rsidP="005C0A89">
            <w:pPr>
              <w:widowControl w:val="0"/>
              <w:autoSpaceDE w:val="0"/>
              <w:autoSpaceDN w:val="0"/>
              <w:adjustRightInd w:val="0"/>
              <w:jc w:val="center"/>
            </w:pPr>
            <w:r w:rsidRPr="0000473A">
              <w:t>20,1</w:t>
            </w:r>
          </w:p>
        </w:tc>
      </w:tr>
      <w:tr w:rsidR="00943AD2" w:rsidRPr="0000473A" w:rsidTr="00AB69CA">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D51ED8">
            <w:pPr>
              <w:jc w:val="center"/>
            </w:pPr>
            <w:r w:rsidRPr="0000473A">
              <w:t>2</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D51ED8">
            <w:pPr>
              <w:widowControl w:val="0"/>
              <w:autoSpaceDE w:val="0"/>
              <w:autoSpaceDN w:val="0"/>
              <w:adjustRightInd w:val="0"/>
              <w:rPr>
                <w:bCs/>
              </w:rPr>
            </w:pPr>
            <w:r w:rsidRPr="0000473A">
              <w:rPr>
                <w:bCs/>
              </w:rPr>
              <w:t>Котельная ЦРБ</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9A6811">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21,8</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21,8</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21,8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21,8</w:t>
            </w:r>
          </w:p>
        </w:tc>
      </w:tr>
      <w:tr w:rsidR="00943AD2" w:rsidRPr="0000473A"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D51ED8">
            <w:pPr>
              <w:jc w:val="center"/>
            </w:pPr>
            <w:r w:rsidRPr="0000473A">
              <w:t>3</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D51ED8">
            <w:pPr>
              <w:widowControl w:val="0"/>
              <w:autoSpaceDE w:val="0"/>
              <w:autoSpaceDN w:val="0"/>
              <w:adjustRightInd w:val="0"/>
              <w:rPr>
                <w:bCs/>
              </w:rPr>
            </w:pPr>
            <w:r w:rsidRPr="0000473A">
              <w:t>Котельная Ленина, 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755328" w:rsidP="009A6811">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755328" w:rsidP="00B02406">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755328" w:rsidP="00B02406">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755328" w:rsidP="00B02406">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755328" w:rsidP="00B02406">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755328" w:rsidP="00B02406">
            <w:pPr>
              <w:widowControl w:val="0"/>
              <w:autoSpaceDE w:val="0"/>
              <w:autoSpaceDN w:val="0"/>
              <w:adjustRightInd w:val="0"/>
              <w:jc w:val="center"/>
            </w:pPr>
            <w:r w:rsidRPr="0000473A">
              <w:t>9,4</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755328" w:rsidP="00B02406">
            <w:pPr>
              <w:widowControl w:val="0"/>
              <w:autoSpaceDE w:val="0"/>
              <w:autoSpaceDN w:val="0"/>
              <w:adjustRightInd w:val="0"/>
              <w:jc w:val="center"/>
            </w:pPr>
            <w:r w:rsidRPr="0000473A">
              <w:t>9,4</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755328" w:rsidP="00B02406">
            <w:pPr>
              <w:widowControl w:val="0"/>
              <w:autoSpaceDE w:val="0"/>
              <w:autoSpaceDN w:val="0"/>
              <w:adjustRightInd w:val="0"/>
              <w:jc w:val="center"/>
            </w:pPr>
            <w:r w:rsidRPr="0000473A">
              <w:t>9,4</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755328" w:rsidP="00B02406">
            <w:pPr>
              <w:widowControl w:val="0"/>
              <w:autoSpaceDE w:val="0"/>
              <w:autoSpaceDN w:val="0"/>
              <w:adjustRightInd w:val="0"/>
              <w:jc w:val="center"/>
            </w:pPr>
            <w:r w:rsidRPr="0000473A">
              <w:t>9,4</w:t>
            </w:r>
          </w:p>
        </w:tc>
      </w:tr>
      <w:tr w:rsidR="00755328" w:rsidRPr="0000473A"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00473A" w:rsidRDefault="00755328" w:rsidP="00D51ED8">
            <w:pPr>
              <w:jc w:val="center"/>
            </w:pPr>
            <w:r w:rsidRPr="0000473A">
              <w:t>4</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00473A" w:rsidRDefault="00755328" w:rsidP="00D51ED8">
            <w:pPr>
              <w:widowControl w:val="0"/>
              <w:autoSpaceDE w:val="0"/>
              <w:autoSpaceDN w:val="0"/>
              <w:adjustRightInd w:val="0"/>
            </w:pPr>
            <w:r w:rsidRPr="0000473A">
              <w:t>Котельная СШ №1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00473A" w:rsidRDefault="00755328" w:rsidP="0075532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00473A" w:rsidRDefault="00755328" w:rsidP="00464491">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00473A" w:rsidRDefault="00755328" w:rsidP="00464491">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00473A" w:rsidRDefault="00755328" w:rsidP="00464491">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00473A" w:rsidRDefault="00755328" w:rsidP="00464491">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00473A" w:rsidRDefault="00755328" w:rsidP="00464491">
            <w:pPr>
              <w:widowControl w:val="0"/>
              <w:autoSpaceDE w:val="0"/>
              <w:autoSpaceDN w:val="0"/>
              <w:adjustRightInd w:val="0"/>
              <w:jc w:val="center"/>
            </w:pPr>
            <w:r w:rsidRPr="0000473A">
              <w:t>17,3</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00473A" w:rsidRDefault="00755328" w:rsidP="00464491">
            <w:pPr>
              <w:widowControl w:val="0"/>
              <w:autoSpaceDE w:val="0"/>
              <w:autoSpaceDN w:val="0"/>
              <w:adjustRightInd w:val="0"/>
              <w:jc w:val="center"/>
            </w:pPr>
            <w:r w:rsidRPr="0000473A">
              <w:t>17,3</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00473A" w:rsidRDefault="00755328" w:rsidP="00464491">
            <w:pPr>
              <w:widowControl w:val="0"/>
              <w:autoSpaceDE w:val="0"/>
              <w:autoSpaceDN w:val="0"/>
              <w:adjustRightInd w:val="0"/>
              <w:jc w:val="center"/>
            </w:pPr>
            <w:r w:rsidRPr="0000473A">
              <w:t>17,3</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55328" w:rsidRPr="0000473A" w:rsidRDefault="00755328" w:rsidP="00464491">
            <w:pPr>
              <w:widowControl w:val="0"/>
              <w:autoSpaceDE w:val="0"/>
              <w:autoSpaceDN w:val="0"/>
              <w:adjustRightInd w:val="0"/>
              <w:jc w:val="center"/>
            </w:pPr>
            <w:r w:rsidRPr="0000473A">
              <w:t>17,3</w:t>
            </w:r>
          </w:p>
        </w:tc>
      </w:tr>
      <w:tr w:rsidR="00EC1FF0" w:rsidRPr="0000473A"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51ED8">
            <w:pPr>
              <w:jc w:val="center"/>
            </w:pPr>
            <w:r w:rsidRPr="0000473A">
              <w:t>5</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51ED8">
            <w:pPr>
              <w:widowControl w:val="0"/>
              <w:autoSpaceDE w:val="0"/>
              <w:autoSpaceDN w:val="0"/>
              <w:adjustRightInd w:val="0"/>
            </w:pPr>
            <w:r w:rsidRPr="0000473A">
              <w:t>Котельная СШ №2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9A6811">
            <w:pPr>
              <w:widowControl w:val="0"/>
              <w:autoSpaceDE w:val="0"/>
              <w:autoSpaceDN w:val="0"/>
              <w:adjustRightInd w:val="0"/>
              <w:jc w:val="center"/>
            </w:pPr>
            <w:r w:rsidRPr="0000473A">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B02406">
            <w:pPr>
              <w:widowControl w:val="0"/>
              <w:autoSpaceDE w:val="0"/>
              <w:autoSpaceDN w:val="0"/>
              <w:adjustRightInd w:val="0"/>
              <w:jc w:val="center"/>
            </w:pPr>
            <w:r w:rsidRPr="0000473A">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B02406">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r>
      <w:tr w:rsidR="00943AD2" w:rsidRPr="0000473A"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D51ED8">
            <w:pPr>
              <w:jc w:val="center"/>
            </w:pPr>
            <w:r w:rsidRPr="0000473A">
              <w:t>6</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D51ED8">
            <w:pPr>
              <w:widowControl w:val="0"/>
              <w:autoSpaceDE w:val="0"/>
              <w:autoSpaceDN w:val="0"/>
              <w:adjustRightInd w:val="0"/>
            </w:pPr>
            <w:r w:rsidRPr="0000473A">
              <w:t>Котельная МПМК</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9A6811">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5,8</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5,8</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5,8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5,8</w:t>
            </w:r>
          </w:p>
        </w:tc>
      </w:tr>
      <w:tr w:rsidR="00943AD2" w:rsidRPr="0000473A"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D51ED8">
            <w:pPr>
              <w:jc w:val="center"/>
            </w:pPr>
            <w:r w:rsidRPr="0000473A">
              <w:t>7</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D51ED8">
            <w:pPr>
              <w:widowControl w:val="0"/>
              <w:autoSpaceDE w:val="0"/>
              <w:autoSpaceDN w:val="0"/>
              <w:adjustRightInd w:val="0"/>
            </w:pPr>
            <w:r w:rsidRPr="0000473A">
              <w:t>Котельная Дзержинского, 16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9A6811">
            <w:pPr>
              <w:widowControl w:val="0"/>
              <w:autoSpaceDE w:val="0"/>
              <w:autoSpaceDN w:val="0"/>
              <w:adjustRightInd w:val="0"/>
              <w:jc w:val="center"/>
            </w:pPr>
            <w:r w:rsidRPr="0000473A">
              <w:t>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2,0</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2,0</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43AD2" w:rsidRPr="0000473A" w:rsidRDefault="00943AD2" w:rsidP="00B02406">
            <w:pPr>
              <w:widowControl w:val="0"/>
              <w:autoSpaceDE w:val="0"/>
              <w:autoSpaceDN w:val="0"/>
              <w:adjustRightInd w:val="0"/>
              <w:jc w:val="center"/>
            </w:pPr>
            <w:r w:rsidRPr="0000473A">
              <w:t>2,0</w:t>
            </w:r>
          </w:p>
        </w:tc>
      </w:tr>
      <w:tr w:rsidR="00024E81" w:rsidRPr="0000473A" w:rsidTr="00AB69CA">
        <w:trPr>
          <w:trHeight w:val="84"/>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00473A" w:rsidRDefault="00024E81" w:rsidP="00447DFF">
            <w:pPr>
              <w:widowControl w:val="0"/>
              <w:autoSpaceDE w:val="0"/>
              <w:autoSpaceDN w:val="0"/>
              <w:adjustRightInd w:val="0"/>
              <w:jc w:val="center"/>
            </w:pPr>
            <w:r w:rsidRPr="0000473A">
              <w:t>8</w:t>
            </w:r>
          </w:p>
        </w:tc>
        <w:tc>
          <w:tcPr>
            <w:tcW w:w="6521"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00473A" w:rsidRDefault="00024E81" w:rsidP="00447DFF">
            <w:pPr>
              <w:widowControl w:val="0"/>
              <w:autoSpaceDE w:val="0"/>
              <w:autoSpaceDN w:val="0"/>
              <w:adjustRightInd w:val="0"/>
            </w:pPr>
            <w:r w:rsidRPr="0000473A">
              <w:t>По поселению (в среднем)</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00473A" w:rsidRDefault="00024E81" w:rsidP="009A6811">
            <w:pPr>
              <w:widowControl w:val="0"/>
              <w:autoSpaceDE w:val="0"/>
              <w:autoSpaceDN w:val="0"/>
              <w:adjustRightInd w:val="0"/>
              <w:jc w:val="center"/>
            </w:pPr>
            <w:r w:rsidRPr="0000473A">
              <w:t>12,8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00473A" w:rsidRDefault="00024E81" w:rsidP="00464491">
            <w:pPr>
              <w:widowControl w:val="0"/>
              <w:autoSpaceDE w:val="0"/>
              <w:autoSpaceDN w:val="0"/>
              <w:adjustRightInd w:val="0"/>
              <w:jc w:val="center"/>
            </w:pPr>
            <w:r w:rsidRPr="0000473A">
              <w:t>12,8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00473A" w:rsidRDefault="00024E81" w:rsidP="00464491">
            <w:pPr>
              <w:widowControl w:val="0"/>
              <w:autoSpaceDE w:val="0"/>
              <w:autoSpaceDN w:val="0"/>
              <w:adjustRightInd w:val="0"/>
              <w:jc w:val="center"/>
            </w:pPr>
            <w:r w:rsidRPr="0000473A">
              <w:t>12,8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00473A" w:rsidRDefault="00024E81" w:rsidP="00024E81">
            <w:pPr>
              <w:widowControl w:val="0"/>
              <w:autoSpaceDE w:val="0"/>
              <w:autoSpaceDN w:val="0"/>
              <w:adjustRightInd w:val="0"/>
              <w:jc w:val="center"/>
            </w:pPr>
            <w:r w:rsidRPr="0000473A">
              <w:t>12,7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00473A" w:rsidRDefault="00024E81" w:rsidP="00A83F40">
            <w:pPr>
              <w:widowControl w:val="0"/>
              <w:autoSpaceDE w:val="0"/>
              <w:autoSpaceDN w:val="0"/>
              <w:adjustRightInd w:val="0"/>
              <w:jc w:val="center"/>
            </w:pPr>
            <w:r w:rsidRPr="0000473A">
              <w:t>12,7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00473A" w:rsidRDefault="00024E81" w:rsidP="00A83F40">
            <w:pPr>
              <w:widowControl w:val="0"/>
              <w:autoSpaceDE w:val="0"/>
              <w:autoSpaceDN w:val="0"/>
              <w:adjustRightInd w:val="0"/>
              <w:jc w:val="center"/>
            </w:pPr>
            <w:r w:rsidRPr="0000473A">
              <w:t>12,7</w:t>
            </w:r>
          </w:p>
        </w:tc>
        <w:tc>
          <w:tcPr>
            <w:tcW w:w="115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00473A" w:rsidRDefault="00024E81" w:rsidP="00A83F40">
            <w:pPr>
              <w:widowControl w:val="0"/>
              <w:autoSpaceDE w:val="0"/>
              <w:autoSpaceDN w:val="0"/>
              <w:adjustRightInd w:val="0"/>
              <w:jc w:val="center"/>
            </w:pPr>
            <w:r w:rsidRPr="0000473A">
              <w:t>12,7</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00473A" w:rsidRDefault="00024E81" w:rsidP="00A83F40">
            <w:pPr>
              <w:widowControl w:val="0"/>
              <w:autoSpaceDE w:val="0"/>
              <w:autoSpaceDN w:val="0"/>
              <w:adjustRightInd w:val="0"/>
              <w:jc w:val="center"/>
            </w:pPr>
            <w:r w:rsidRPr="0000473A">
              <w:t>12,7</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024E81" w:rsidRPr="0000473A" w:rsidRDefault="00024E81" w:rsidP="00A83F40">
            <w:pPr>
              <w:widowControl w:val="0"/>
              <w:autoSpaceDE w:val="0"/>
              <w:autoSpaceDN w:val="0"/>
              <w:adjustRightInd w:val="0"/>
              <w:jc w:val="center"/>
            </w:pPr>
            <w:r w:rsidRPr="0000473A">
              <w:t>12,7</w:t>
            </w:r>
          </w:p>
        </w:tc>
      </w:tr>
    </w:tbl>
    <w:p w:rsidR="00C004AF" w:rsidRPr="0000473A" w:rsidRDefault="00C004AF" w:rsidP="00D94CF5">
      <w:pPr>
        <w:pStyle w:val="1"/>
        <w:keepNext w:val="0"/>
        <w:spacing w:before="0"/>
        <w:jc w:val="both"/>
        <w:rPr>
          <w:rFonts w:ascii="Times New Roman" w:hAnsi="Times New Roman"/>
          <w:sz w:val="24"/>
          <w:szCs w:val="24"/>
        </w:rPr>
      </w:pPr>
      <w:bookmarkStart w:id="8" w:name="_Toc15483399"/>
      <w:r w:rsidRPr="0000473A">
        <w:rPr>
          <w:rFonts w:ascii="Times New Roman" w:hAnsi="Times New Roman"/>
          <w:sz w:val="24"/>
          <w:szCs w:val="24"/>
        </w:rPr>
        <w:t>2</w:t>
      </w:r>
      <w:r w:rsidR="009B1091" w:rsidRPr="0000473A">
        <w:rPr>
          <w:rFonts w:ascii="Times New Roman" w:hAnsi="Times New Roman"/>
          <w:sz w:val="24"/>
          <w:szCs w:val="24"/>
        </w:rPr>
        <w:t xml:space="preserve">. </w:t>
      </w:r>
      <w:r w:rsidR="00F8308E" w:rsidRPr="0000473A">
        <w:rPr>
          <w:rFonts w:ascii="Times New Roman" w:hAnsi="Times New Roman"/>
          <w:sz w:val="24"/>
          <w:szCs w:val="24"/>
        </w:rPr>
        <w:t>Существующие и п</w:t>
      </w:r>
      <w:r w:rsidRPr="0000473A">
        <w:rPr>
          <w:rFonts w:ascii="Times New Roman" w:hAnsi="Times New Roman"/>
          <w:sz w:val="24"/>
          <w:szCs w:val="24"/>
        </w:rPr>
        <w:t>ерспективные балансы располагаемой тепловой мощности источников тепловой энергии</w:t>
      </w:r>
      <w:r w:rsidR="0062466B" w:rsidRPr="0000473A">
        <w:rPr>
          <w:rFonts w:ascii="Times New Roman" w:hAnsi="Times New Roman"/>
          <w:sz w:val="24"/>
          <w:szCs w:val="24"/>
        </w:rPr>
        <w:t xml:space="preserve"> </w:t>
      </w:r>
      <w:r w:rsidRPr="0000473A">
        <w:rPr>
          <w:rFonts w:ascii="Times New Roman" w:hAnsi="Times New Roman"/>
          <w:sz w:val="24"/>
          <w:szCs w:val="24"/>
        </w:rPr>
        <w:t>и тепловой нагрузки потребителей</w:t>
      </w:r>
      <w:bookmarkEnd w:id="8"/>
    </w:p>
    <w:p w:rsidR="0062466B" w:rsidRPr="0000473A" w:rsidRDefault="0062466B" w:rsidP="00D94CF5">
      <w:pPr>
        <w:rPr>
          <w:b/>
        </w:rPr>
      </w:pPr>
      <w:bookmarkStart w:id="9" w:name="_Toc15483400"/>
      <w:r w:rsidRPr="0000473A">
        <w:rPr>
          <w:b/>
        </w:rPr>
        <w:t>2</w:t>
      </w:r>
      <w:r w:rsidR="002D6558" w:rsidRPr="0000473A">
        <w:rPr>
          <w:b/>
        </w:rPr>
        <w:t>.</w:t>
      </w:r>
      <w:r w:rsidRPr="0000473A">
        <w:rPr>
          <w:b/>
        </w:rPr>
        <w:t>1.</w:t>
      </w:r>
      <w:r w:rsidR="009B1091" w:rsidRPr="0000473A">
        <w:rPr>
          <w:b/>
        </w:rPr>
        <w:t xml:space="preserve"> </w:t>
      </w:r>
      <w:r w:rsidRPr="0000473A">
        <w:rPr>
          <w:b/>
        </w:rPr>
        <w:t>Описание существующих и перспективных зон действия систем теплоснабжения и источников тепловой энергии</w:t>
      </w:r>
      <w:bookmarkEnd w:id="9"/>
    </w:p>
    <w:p w:rsidR="00CB59F9" w:rsidRPr="0000473A" w:rsidRDefault="00CB22D9" w:rsidP="000B1C9E">
      <w:pPr>
        <w:ind w:firstLine="567"/>
        <w:jc w:val="both"/>
      </w:pPr>
      <w:r w:rsidRPr="0000473A">
        <w:t xml:space="preserve">Зона действия </w:t>
      </w:r>
      <w:r w:rsidR="00CB59F9" w:rsidRPr="0000473A">
        <w:t xml:space="preserve">систем теплоснабжения и </w:t>
      </w:r>
      <w:r w:rsidRPr="0000473A">
        <w:t>источник</w:t>
      </w:r>
      <w:r w:rsidR="00CB59F9" w:rsidRPr="0000473A">
        <w:t>ов</w:t>
      </w:r>
      <w:r w:rsidRPr="0000473A">
        <w:t xml:space="preserve"> тепловой энергии</w:t>
      </w:r>
      <w:r w:rsidR="00CB59F9" w:rsidRPr="0000473A">
        <w:t xml:space="preserve"> представлены в таблице 2.1.</w:t>
      </w:r>
    </w:p>
    <w:p w:rsidR="00CB22D9" w:rsidRPr="0000473A" w:rsidRDefault="00CB59F9" w:rsidP="00CB59F9">
      <w:pPr>
        <w:ind w:firstLine="567"/>
        <w:jc w:val="right"/>
      </w:pPr>
      <w:r w:rsidRPr="0000473A">
        <w:lastRenderedPageBreak/>
        <w:t>Таблица 2.1</w:t>
      </w:r>
      <w:r w:rsidR="00913F22" w:rsidRPr="0000473A">
        <w:t xml:space="preserve"> </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0"/>
        <w:gridCol w:w="3386"/>
        <w:gridCol w:w="3685"/>
        <w:gridCol w:w="4395"/>
        <w:gridCol w:w="2835"/>
      </w:tblGrid>
      <w:tr w:rsidR="0000473A" w:rsidRPr="0000473A" w:rsidTr="00AB69CA">
        <w:trPr>
          <w:trHeight w:val="571"/>
        </w:trPr>
        <w:tc>
          <w:tcPr>
            <w:tcW w:w="540" w:type="dxa"/>
            <w:vAlign w:val="center"/>
          </w:tcPr>
          <w:p w:rsidR="00CB59F9" w:rsidRPr="0000473A" w:rsidRDefault="00CB59F9" w:rsidP="00CB59F9">
            <w:pPr>
              <w:widowControl w:val="0"/>
              <w:autoSpaceDE w:val="0"/>
              <w:autoSpaceDN w:val="0"/>
              <w:adjustRightInd w:val="0"/>
              <w:jc w:val="center"/>
            </w:pPr>
            <w:r w:rsidRPr="0000473A">
              <w:t>№ п/п</w:t>
            </w:r>
          </w:p>
        </w:tc>
        <w:tc>
          <w:tcPr>
            <w:tcW w:w="3396" w:type="dxa"/>
            <w:gridSpan w:val="2"/>
            <w:vAlign w:val="center"/>
          </w:tcPr>
          <w:p w:rsidR="00CB59F9" w:rsidRPr="0000473A" w:rsidRDefault="00FB6F38" w:rsidP="00CB59F9">
            <w:pPr>
              <w:widowControl w:val="0"/>
              <w:autoSpaceDE w:val="0"/>
              <w:autoSpaceDN w:val="0"/>
              <w:adjustRightInd w:val="0"/>
              <w:jc w:val="center"/>
            </w:pPr>
            <w:r w:rsidRPr="0000473A">
              <w:t>Система теплоснабжения</w:t>
            </w:r>
          </w:p>
        </w:tc>
        <w:tc>
          <w:tcPr>
            <w:tcW w:w="3685" w:type="dxa"/>
            <w:vAlign w:val="center"/>
          </w:tcPr>
          <w:p w:rsidR="00CB59F9" w:rsidRPr="0000473A" w:rsidRDefault="00CB59F9" w:rsidP="00CB59F9">
            <w:pPr>
              <w:suppressAutoHyphens w:val="0"/>
              <w:jc w:val="center"/>
              <w:rPr>
                <w:lang w:eastAsia="ru-RU"/>
              </w:rPr>
            </w:pPr>
            <w:r w:rsidRPr="0000473A">
              <w:rPr>
                <w:lang w:eastAsia="ru-RU"/>
              </w:rPr>
              <w:t>Адрес источника тепловой энергии</w:t>
            </w:r>
          </w:p>
        </w:tc>
        <w:tc>
          <w:tcPr>
            <w:tcW w:w="4395" w:type="dxa"/>
            <w:vAlign w:val="center"/>
          </w:tcPr>
          <w:p w:rsidR="00CB59F9" w:rsidRPr="0000473A" w:rsidRDefault="00CB59F9" w:rsidP="00CB59F9">
            <w:pPr>
              <w:widowControl w:val="0"/>
              <w:autoSpaceDE w:val="0"/>
              <w:autoSpaceDN w:val="0"/>
              <w:adjustRightInd w:val="0"/>
              <w:jc w:val="center"/>
            </w:pPr>
            <w:r w:rsidRPr="0000473A">
              <w:t>Зона действия системы теплоснабжения</w:t>
            </w:r>
          </w:p>
        </w:tc>
        <w:tc>
          <w:tcPr>
            <w:tcW w:w="2835" w:type="dxa"/>
            <w:vAlign w:val="center"/>
          </w:tcPr>
          <w:p w:rsidR="00CB59F9" w:rsidRPr="0000473A" w:rsidRDefault="00CB59F9" w:rsidP="00CB59F9">
            <w:pPr>
              <w:widowControl w:val="0"/>
              <w:autoSpaceDE w:val="0"/>
              <w:autoSpaceDN w:val="0"/>
              <w:adjustRightInd w:val="0"/>
              <w:jc w:val="center"/>
            </w:pPr>
            <w:r w:rsidRPr="0000473A">
              <w:t>Перспективная зона действия системы теплоснабжения</w:t>
            </w:r>
          </w:p>
        </w:tc>
      </w:tr>
      <w:tr w:rsidR="0000473A" w:rsidRPr="0000473A" w:rsidTr="00AB69CA">
        <w:trPr>
          <w:trHeight w:val="133"/>
          <w:tblHeader/>
        </w:trPr>
        <w:tc>
          <w:tcPr>
            <w:tcW w:w="550" w:type="dxa"/>
            <w:gridSpan w:val="2"/>
            <w:vAlign w:val="center"/>
          </w:tcPr>
          <w:p w:rsidR="00CB59F9" w:rsidRPr="0000473A" w:rsidRDefault="00CB59F9" w:rsidP="00AA7C88">
            <w:pPr>
              <w:widowControl w:val="0"/>
              <w:autoSpaceDE w:val="0"/>
              <w:autoSpaceDN w:val="0"/>
              <w:adjustRightInd w:val="0"/>
              <w:jc w:val="center"/>
            </w:pPr>
            <w:r w:rsidRPr="0000473A">
              <w:t>1</w:t>
            </w:r>
          </w:p>
        </w:tc>
        <w:tc>
          <w:tcPr>
            <w:tcW w:w="3386" w:type="dxa"/>
            <w:vAlign w:val="center"/>
          </w:tcPr>
          <w:p w:rsidR="00CB59F9" w:rsidRPr="0000473A" w:rsidRDefault="00CB59F9" w:rsidP="00AA7C88">
            <w:pPr>
              <w:widowControl w:val="0"/>
              <w:autoSpaceDE w:val="0"/>
              <w:autoSpaceDN w:val="0"/>
              <w:adjustRightInd w:val="0"/>
              <w:jc w:val="center"/>
            </w:pPr>
            <w:r w:rsidRPr="0000473A">
              <w:t>2</w:t>
            </w:r>
          </w:p>
        </w:tc>
        <w:tc>
          <w:tcPr>
            <w:tcW w:w="3685" w:type="dxa"/>
            <w:vAlign w:val="center"/>
          </w:tcPr>
          <w:p w:rsidR="00CB59F9" w:rsidRPr="0000473A" w:rsidRDefault="00CB59F9" w:rsidP="00AA7C88">
            <w:pPr>
              <w:suppressAutoHyphens w:val="0"/>
              <w:jc w:val="center"/>
              <w:rPr>
                <w:lang w:eastAsia="ru-RU"/>
              </w:rPr>
            </w:pPr>
            <w:r w:rsidRPr="0000473A">
              <w:rPr>
                <w:lang w:eastAsia="ru-RU"/>
              </w:rPr>
              <w:t>3</w:t>
            </w:r>
          </w:p>
        </w:tc>
        <w:tc>
          <w:tcPr>
            <w:tcW w:w="4395" w:type="dxa"/>
            <w:vAlign w:val="center"/>
          </w:tcPr>
          <w:p w:rsidR="00CB59F9" w:rsidRPr="0000473A" w:rsidRDefault="00CB59F9" w:rsidP="00AA7C88">
            <w:pPr>
              <w:widowControl w:val="0"/>
              <w:autoSpaceDE w:val="0"/>
              <w:autoSpaceDN w:val="0"/>
              <w:adjustRightInd w:val="0"/>
              <w:jc w:val="center"/>
            </w:pPr>
            <w:r w:rsidRPr="0000473A">
              <w:t>4</w:t>
            </w:r>
          </w:p>
        </w:tc>
        <w:tc>
          <w:tcPr>
            <w:tcW w:w="2835" w:type="dxa"/>
          </w:tcPr>
          <w:p w:rsidR="00CB59F9" w:rsidRPr="0000473A" w:rsidRDefault="00CB59F9" w:rsidP="00AA7C88">
            <w:pPr>
              <w:widowControl w:val="0"/>
              <w:autoSpaceDE w:val="0"/>
              <w:autoSpaceDN w:val="0"/>
              <w:adjustRightInd w:val="0"/>
              <w:jc w:val="center"/>
            </w:pPr>
            <w:r w:rsidRPr="0000473A">
              <w:t>5</w:t>
            </w:r>
          </w:p>
        </w:tc>
      </w:tr>
      <w:tr w:rsidR="0000473A" w:rsidRPr="0000473A" w:rsidTr="00AB69CA">
        <w:trPr>
          <w:trHeight w:val="349"/>
        </w:trPr>
        <w:tc>
          <w:tcPr>
            <w:tcW w:w="550" w:type="dxa"/>
            <w:gridSpan w:val="2"/>
            <w:vAlign w:val="center"/>
          </w:tcPr>
          <w:p w:rsidR="00B0633F" w:rsidRPr="0000473A" w:rsidRDefault="00B0633F" w:rsidP="00D51ED8">
            <w:pPr>
              <w:jc w:val="center"/>
            </w:pPr>
            <w:r w:rsidRPr="0000473A">
              <w:t>1</w:t>
            </w:r>
          </w:p>
        </w:tc>
        <w:tc>
          <w:tcPr>
            <w:tcW w:w="3386" w:type="dxa"/>
            <w:vAlign w:val="center"/>
          </w:tcPr>
          <w:p w:rsidR="00B0633F" w:rsidRPr="0000473A" w:rsidRDefault="00B0633F" w:rsidP="00D51ED8">
            <w:pPr>
              <w:widowControl w:val="0"/>
              <w:autoSpaceDE w:val="0"/>
              <w:autoSpaceDN w:val="0"/>
              <w:adjustRightInd w:val="0"/>
              <w:rPr>
                <w:bCs/>
              </w:rPr>
            </w:pPr>
            <w:r w:rsidRPr="0000473A">
              <w:rPr>
                <w:bCs/>
              </w:rPr>
              <w:t>Котельная Нива</w:t>
            </w:r>
          </w:p>
        </w:tc>
        <w:tc>
          <w:tcPr>
            <w:tcW w:w="3685" w:type="dxa"/>
            <w:vAlign w:val="center"/>
          </w:tcPr>
          <w:p w:rsidR="00B0633F" w:rsidRPr="0000473A" w:rsidRDefault="00B0633F" w:rsidP="005C0FD2">
            <w:pPr>
              <w:outlineLvl w:val="0"/>
            </w:pPr>
            <w:r w:rsidRPr="0000473A">
              <w:t>п. Волоконовка, пр. Гая, 1</w:t>
            </w:r>
          </w:p>
        </w:tc>
        <w:tc>
          <w:tcPr>
            <w:tcW w:w="4395" w:type="dxa"/>
            <w:vAlign w:val="center"/>
          </w:tcPr>
          <w:p w:rsidR="00B0633F" w:rsidRPr="0000473A" w:rsidRDefault="00B0633F" w:rsidP="00497471">
            <w:pPr>
              <w:outlineLvl w:val="0"/>
            </w:pPr>
            <w:r w:rsidRPr="0000473A">
              <w:t>п. Волоконовка, пр. Гая, 1</w:t>
            </w:r>
            <w:r w:rsidR="0063202F" w:rsidRPr="0000473A">
              <w:t xml:space="preserve">, 4, ул. Ленина, 4, 6, 8, 10, 12, 18, 20, </w:t>
            </w:r>
            <w:r w:rsidR="00F921DF" w:rsidRPr="0000473A">
              <w:t xml:space="preserve">20а, </w:t>
            </w:r>
            <w:r w:rsidR="0063202F" w:rsidRPr="0000473A">
              <w:t>22, 26, 33, 35, 37, 42, 44, 56, 58, 58а, 60а, ул. Первогвардейская, 1, 4, 12, 12/1, ул. Советская, 2</w:t>
            </w:r>
          </w:p>
        </w:tc>
        <w:tc>
          <w:tcPr>
            <w:tcW w:w="2835" w:type="dxa"/>
            <w:vAlign w:val="center"/>
          </w:tcPr>
          <w:p w:rsidR="00B0633F" w:rsidRPr="0000473A" w:rsidRDefault="00B0633F" w:rsidP="00882EA1">
            <w:pPr>
              <w:widowControl w:val="0"/>
              <w:autoSpaceDE w:val="0"/>
              <w:autoSpaceDN w:val="0"/>
              <w:adjustRightInd w:val="0"/>
              <w:ind w:firstLineChars="20" w:firstLine="48"/>
              <w:jc w:val="center"/>
            </w:pPr>
            <w:r w:rsidRPr="0000473A">
              <w:t>-</w:t>
            </w:r>
          </w:p>
        </w:tc>
      </w:tr>
      <w:tr w:rsidR="0000473A" w:rsidRPr="0000473A" w:rsidTr="00AB69CA">
        <w:trPr>
          <w:trHeight w:val="349"/>
        </w:trPr>
        <w:tc>
          <w:tcPr>
            <w:tcW w:w="550" w:type="dxa"/>
            <w:gridSpan w:val="2"/>
            <w:vAlign w:val="center"/>
          </w:tcPr>
          <w:p w:rsidR="00B0633F" w:rsidRPr="0000473A" w:rsidRDefault="00B0633F" w:rsidP="00D51ED8">
            <w:pPr>
              <w:jc w:val="center"/>
            </w:pPr>
            <w:r w:rsidRPr="0000473A">
              <w:t>2</w:t>
            </w:r>
          </w:p>
        </w:tc>
        <w:tc>
          <w:tcPr>
            <w:tcW w:w="3386" w:type="dxa"/>
            <w:vAlign w:val="center"/>
          </w:tcPr>
          <w:p w:rsidR="00B0633F" w:rsidRPr="0000473A" w:rsidRDefault="00B0633F" w:rsidP="00D51ED8">
            <w:pPr>
              <w:widowControl w:val="0"/>
              <w:autoSpaceDE w:val="0"/>
              <w:autoSpaceDN w:val="0"/>
              <w:adjustRightInd w:val="0"/>
              <w:rPr>
                <w:bCs/>
              </w:rPr>
            </w:pPr>
            <w:r w:rsidRPr="0000473A">
              <w:rPr>
                <w:bCs/>
              </w:rPr>
              <w:t>Котельная ЦРБ</w:t>
            </w:r>
          </w:p>
        </w:tc>
        <w:tc>
          <w:tcPr>
            <w:tcW w:w="3685" w:type="dxa"/>
            <w:vAlign w:val="center"/>
          </w:tcPr>
          <w:p w:rsidR="00B0633F" w:rsidRPr="0000473A" w:rsidRDefault="00B0633F" w:rsidP="005C0FD2">
            <w:pPr>
              <w:outlineLvl w:val="0"/>
            </w:pPr>
            <w:r w:rsidRPr="0000473A">
              <w:t>п. Волоконовка, ул. Курочкина, 1</w:t>
            </w:r>
          </w:p>
        </w:tc>
        <w:tc>
          <w:tcPr>
            <w:tcW w:w="4395" w:type="dxa"/>
            <w:vAlign w:val="center"/>
          </w:tcPr>
          <w:p w:rsidR="00B0633F" w:rsidRPr="0000473A" w:rsidRDefault="00B0633F" w:rsidP="00B0633F">
            <w:pPr>
              <w:outlineLvl w:val="0"/>
            </w:pPr>
            <w:r w:rsidRPr="0000473A">
              <w:t xml:space="preserve">п. Волоконовка, ул. Курочкина, 1 </w:t>
            </w:r>
          </w:p>
        </w:tc>
        <w:tc>
          <w:tcPr>
            <w:tcW w:w="2835" w:type="dxa"/>
            <w:vAlign w:val="center"/>
          </w:tcPr>
          <w:p w:rsidR="00B0633F" w:rsidRPr="0000473A" w:rsidRDefault="00AB69CA" w:rsidP="00882EA1">
            <w:pPr>
              <w:widowControl w:val="0"/>
              <w:autoSpaceDE w:val="0"/>
              <w:autoSpaceDN w:val="0"/>
              <w:adjustRightInd w:val="0"/>
              <w:ind w:firstLineChars="20" w:firstLine="48"/>
              <w:jc w:val="center"/>
            </w:pPr>
            <w:r w:rsidRPr="0000473A">
              <w:t>-</w:t>
            </w:r>
          </w:p>
        </w:tc>
      </w:tr>
      <w:tr w:rsidR="0000473A" w:rsidRPr="0000473A" w:rsidTr="00AB69CA">
        <w:trPr>
          <w:trHeight w:val="349"/>
        </w:trPr>
        <w:tc>
          <w:tcPr>
            <w:tcW w:w="550" w:type="dxa"/>
            <w:gridSpan w:val="2"/>
            <w:vAlign w:val="center"/>
          </w:tcPr>
          <w:p w:rsidR="00B0633F" w:rsidRPr="0000473A" w:rsidRDefault="00B0633F" w:rsidP="00D51ED8">
            <w:pPr>
              <w:jc w:val="center"/>
            </w:pPr>
            <w:r w:rsidRPr="0000473A">
              <w:t>3</w:t>
            </w:r>
          </w:p>
        </w:tc>
        <w:tc>
          <w:tcPr>
            <w:tcW w:w="3386" w:type="dxa"/>
            <w:vAlign w:val="center"/>
          </w:tcPr>
          <w:p w:rsidR="00B0633F" w:rsidRPr="0000473A" w:rsidRDefault="00B0633F" w:rsidP="00D51ED8">
            <w:pPr>
              <w:widowControl w:val="0"/>
              <w:autoSpaceDE w:val="0"/>
              <w:autoSpaceDN w:val="0"/>
              <w:adjustRightInd w:val="0"/>
              <w:rPr>
                <w:bCs/>
              </w:rPr>
            </w:pPr>
            <w:r w:rsidRPr="0000473A">
              <w:t>Котельная Ленина, 81</w:t>
            </w:r>
          </w:p>
        </w:tc>
        <w:tc>
          <w:tcPr>
            <w:tcW w:w="3685" w:type="dxa"/>
            <w:vAlign w:val="center"/>
          </w:tcPr>
          <w:p w:rsidR="00B0633F" w:rsidRPr="0000473A" w:rsidRDefault="00B0633F">
            <w:pPr>
              <w:outlineLvl w:val="0"/>
            </w:pPr>
            <w:r w:rsidRPr="0000473A">
              <w:t>п. Волоконовка, ул. Ленина, 81</w:t>
            </w:r>
          </w:p>
        </w:tc>
        <w:tc>
          <w:tcPr>
            <w:tcW w:w="4395" w:type="dxa"/>
            <w:vAlign w:val="center"/>
          </w:tcPr>
          <w:p w:rsidR="00B0633F" w:rsidRPr="0000473A" w:rsidRDefault="00B0633F" w:rsidP="00497471">
            <w:pPr>
              <w:outlineLvl w:val="0"/>
            </w:pPr>
            <w:r w:rsidRPr="0000473A">
              <w:t xml:space="preserve">п. Волоконовка, ул. 60 лет Октября, 1, 2, 11а, </w:t>
            </w:r>
            <w:r w:rsidR="000B0C7E" w:rsidRPr="0000473A">
              <w:t xml:space="preserve">27а, 27, </w:t>
            </w:r>
            <w:r w:rsidRPr="0000473A">
              <w:t>ул. Комсомольская, 25, 36а, 38а, 38б, 40, ул. Лавренова, 16, 18, ул. Ленина, 60, 63, 67, 73, 77, 81, 83</w:t>
            </w:r>
          </w:p>
        </w:tc>
        <w:tc>
          <w:tcPr>
            <w:tcW w:w="2835" w:type="dxa"/>
            <w:vAlign w:val="center"/>
          </w:tcPr>
          <w:p w:rsidR="00B0633F" w:rsidRPr="0000473A" w:rsidRDefault="00AB69CA" w:rsidP="00882EA1">
            <w:pPr>
              <w:widowControl w:val="0"/>
              <w:autoSpaceDE w:val="0"/>
              <w:autoSpaceDN w:val="0"/>
              <w:adjustRightInd w:val="0"/>
              <w:ind w:firstLineChars="20" w:firstLine="48"/>
              <w:jc w:val="center"/>
            </w:pPr>
            <w:r w:rsidRPr="0000473A">
              <w:t>-</w:t>
            </w:r>
          </w:p>
        </w:tc>
      </w:tr>
      <w:tr w:rsidR="0000473A" w:rsidRPr="0000473A" w:rsidTr="00AB69CA">
        <w:trPr>
          <w:trHeight w:val="349"/>
        </w:trPr>
        <w:tc>
          <w:tcPr>
            <w:tcW w:w="550" w:type="dxa"/>
            <w:gridSpan w:val="2"/>
            <w:vAlign w:val="center"/>
          </w:tcPr>
          <w:p w:rsidR="00B0633F" w:rsidRPr="0000473A" w:rsidRDefault="00B0633F" w:rsidP="00D51ED8">
            <w:pPr>
              <w:jc w:val="center"/>
            </w:pPr>
            <w:r w:rsidRPr="0000473A">
              <w:t>4</w:t>
            </w:r>
          </w:p>
        </w:tc>
        <w:tc>
          <w:tcPr>
            <w:tcW w:w="3386" w:type="dxa"/>
            <w:vAlign w:val="center"/>
          </w:tcPr>
          <w:p w:rsidR="00B0633F" w:rsidRPr="0000473A" w:rsidRDefault="00B0633F" w:rsidP="00D51ED8">
            <w:pPr>
              <w:widowControl w:val="0"/>
              <w:autoSpaceDE w:val="0"/>
              <w:autoSpaceDN w:val="0"/>
              <w:adjustRightInd w:val="0"/>
            </w:pPr>
            <w:r w:rsidRPr="0000473A">
              <w:t>Котельная СШ №1</w:t>
            </w:r>
          </w:p>
        </w:tc>
        <w:tc>
          <w:tcPr>
            <w:tcW w:w="3685" w:type="dxa"/>
            <w:vAlign w:val="center"/>
          </w:tcPr>
          <w:p w:rsidR="00B0633F" w:rsidRPr="0000473A" w:rsidRDefault="00B0633F" w:rsidP="00F921DF">
            <w:pPr>
              <w:outlineLvl w:val="0"/>
            </w:pPr>
            <w:r w:rsidRPr="0000473A">
              <w:t>п. Волоконовка, ул. Пионерская,</w:t>
            </w:r>
            <w:r w:rsidR="00F921DF" w:rsidRPr="0000473A">
              <w:t xml:space="preserve"> </w:t>
            </w:r>
            <w:r w:rsidRPr="0000473A">
              <w:t>20</w:t>
            </w:r>
          </w:p>
        </w:tc>
        <w:tc>
          <w:tcPr>
            <w:tcW w:w="4395" w:type="dxa"/>
            <w:vAlign w:val="center"/>
          </w:tcPr>
          <w:p w:rsidR="00B0633F" w:rsidRPr="0000473A" w:rsidRDefault="00B0633F" w:rsidP="007A7EF8">
            <w:pPr>
              <w:outlineLvl w:val="0"/>
            </w:pPr>
            <w:r w:rsidRPr="0000473A">
              <w:t>п. Волоконовка, ул. Пионерская ,20</w:t>
            </w:r>
          </w:p>
        </w:tc>
        <w:tc>
          <w:tcPr>
            <w:tcW w:w="2835" w:type="dxa"/>
            <w:vAlign w:val="center"/>
          </w:tcPr>
          <w:p w:rsidR="00B0633F" w:rsidRPr="0000473A" w:rsidRDefault="00AB69CA" w:rsidP="00882EA1">
            <w:pPr>
              <w:widowControl w:val="0"/>
              <w:autoSpaceDE w:val="0"/>
              <w:autoSpaceDN w:val="0"/>
              <w:adjustRightInd w:val="0"/>
              <w:ind w:firstLineChars="20" w:firstLine="48"/>
              <w:jc w:val="center"/>
            </w:pPr>
            <w:r w:rsidRPr="0000473A">
              <w:t>-</w:t>
            </w:r>
          </w:p>
        </w:tc>
      </w:tr>
      <w:tr w:rsidR="0000473A" w:rsidRPr="0000473A" w:rsidTr="00AB69CA">
        <w:trPr>
          <w:trHeight w:val="349"/>
        </w:trPr>
        <w:tc>
          <w:tcPr>
            <w:tcW w:w="550" w:type="dxa"/>
            <w:gridSpan w:val="2"/>
            <w:vAlign w:val="center"/>
          </w:tcPr>
          <w:p w:rsidR="00B0633F" w:rsidRPr="0000473A" w:rsidRDefault="00B0633F" w:rsidP="00D51ED8">
            <w:pPr>
              <w:jc w:val="center"/>
            </w:pPr>
            <w:r w:rsidRPr="0000473A">
              <w:t>5</w:t>
            </w:r>
          </w:p>
        </w:tc>
        <w:tc>
          <w:tcPr>
            <w:tcW w:w="3386" w:type="dxa"/>
            <w:vAlign w:val="center"/>
          </w:tcPr>
          <w:p w:rsidR="00B0633F" w:rsidRPr="0000473A" w:rsidRDefault="00B0633F" w:rsidP="00D51ED8">
            <w:pPr>
              <w:widowControl w:val="0"/>
              <w:autoSpaceDE w:val="0"/>
              <w:autoSpaceDN w:val="0"/>
              <w:adjustRightInd w:val="0"/>
            </w:pPr>
            <w:r w:rsidRPr="0000473A">
              <w:t>Котельная СШ №2</w:t>
            </w:r>
          </w:p>
        </w:tc>
        <w:tc>
          <w:tcPr>
            <w:tcW w:w="3685" w:type="dxa"/>
            <w:vAlign w:val="center"/>
          </w:tcPr>
          <w:p w:rsidR="00B0633F" w:rsidRPr="0000473A" w:rsidRDefault="00B0633F">
            <w:pPr>
              <w:outlineLvl w:val="0"/>
            </w:pPr>
            <w:r w:rsidRPr="0000473A">
              <w:t>п. Волоконовка, ул. Коммунистическая, 2</w:t>
            </w:r>
          </w:p>
        </w:tc>
        <w:tc>
          <w:tcPr>
            <w:tcW w:w="4395" w:type="dxa"/>
            <w:vAlign w:val="center"/>
          </w:tcPr>
          <w:p w:rsidR="00B0633F" w:rsidRPr="0000473A" w:rsidRDefault="00B0633F" w:rsidP="007A7EF8">
            <w:pPr>
              <w:outlineLvl w:val="0"/>
            </w:pPr>
            <w:r w:rsidRPr="0000473A">
              <w:t>п. Волоконовка, ул. Коммунистическая, 2, ул. Лазаренко, 2а</w:t>
            </w:r>
          </w:p>
        </w:tc>
        <w:tc>
          <w:tcPr>
            <w:tcW w:w="2835" w:type="dxa"/>
            <w:vAlign w:val="center"/>
          </w:tcPr>
          <w:p w:rsidR="00B0633F" w:rsidRPr="0000473A" w:rsidRDefault="00AB69CA" w:rsidP="00882EA1">
            <w:pPr>
              <w:widowControl w:val="0"/>
              <w:autoSpaceDE w:val="0"/>
              <w:autoSpaceDN w:val="0"/>
              <w:adjustRightInd w:val="0"/>
              <w:ind w:firstLineChars="20" w:firstLine="48"/>
              <w:jc w:val="center"/>
            </w:pPr>
            <w:r w:rsidRPr="0000473A">
              <w:t>-</w:t>
            </w:r>
          </w:p>
        </w:tc>
      </w:tr>
      <w:tr w:rsidR="0000473A" w:rsidRPr="0000473A" w:rsidTr="00AB69CA">
        <w:trPr>
          <w:trHeight w:val="349"/>
        </w:trPr>
        <w:tc>
          <w:tcPr>
            <w:tcW w:w="550" w:type="dxa"/>
            <w:gridSpan w:val="2"/>
            <w:vAlign w:val="center"/>
          </w:tcPr>
          <w:p w:rsidR="00B0633F" w:rsidRPr="0000473A" w:rsidRDefault="00B0633F" w:rsidP="00D51ED8">
            <w:pPr>
              <w:jc w:val="center"/>
            </w:pPr>
            <w:r w:rsidRPr="0000473A">
              <w:t>6</w:t>
            </w:r>
          </w:p>
        </w:tc>
        <w:tc>
          <w:tcPr>
            <w:tcW w:w="3386" w:type="dxa"/>
            <w:vAlign w:val="center"/>
          </w:tcPr>
          <w:p w:rsidR="00B0633F" w:rsidRPr="0000473A" w:rsidRDefault="00B0633F" w:rsidP="00D51ED8">
            <w:pPr>
              <w:widowControl w:val="0"/>
              <w:autoSpaceDE w:val="0"/>
              <w:autoSpaceDN w:val="0"/>
              <w:adjustRightInd w:val="0"/>
            </w:pPr>
            <w:r w:rsidRPr="0000473A">
              <w:t>Котельная МПМК</w:t>
            </w:r>
          </w:p>
        </w:tc>
        <w:tc>
          <w:tcPr>
            <w:tcW w:w="3685" w:type="dxa"/>
            <w:vAlign w:val="center"/>
          </w:tcPr>
          <w:p w:rsidR="00B0633F" w:rsidRPr="0000473A" w:rsidRDefault="00B0633F">
            <w:pPr>
              <w:outlineLvl w:val="0"/>
            </w:pPr>
            <w:r w:rsidRPr="0000473A">
              <w:t>п. Волоконовка, ул. Чехова, 7</w:t>
            </w:r>
          </w:p>
        </w:tc>
        <w:tc>
          <w:tcPr>
            <w:tcW w:w="4395" w:type="dxa"/>
            <w:vAlign w:val="center"/>
          </w:tcPr>
          <w:p w:rsidR="00B0633F" w:rsidRPr="0000473A" w:rsidRDefault="00B0633F" w:rsidP="00B0633F">
            <w:pPr>
              <w:outlineLvl w:val="0"/>
            </w:pPr>
            <w:r w:rsidRPr="0000473A">
              <w:t>п. Волоконовка, ул. Лермонтова, 15, 19, 21, ул. Тургенева, 18, 20, 25, ул. Чехова, 26, 28, 30, 32, 34, 38, 40, 40б, 52, пер. Чехова, 2</w:t>
            </w:r>
          </w:p>
        </w:tc>
        <w:tc>
          <w:tcPr>
            <w:tcW w:w="2835" w:type="dxa"/>
            <w:vAlign w:val="center"/>
          </w:tcPr>
          <w:p w:rsidR="00B0633F" w:rsidRPr="0000473A" w:rsidRDefault="00AB69CA" w:rsidP="00882EA1">
            <w:pPr>
              <w:widowControl w:val="0"/>
              <w:autoSpaceDE w:val="0"/>
              <w:autoSpaceDN w:val="0"/>
              <w:adjustRightInd w:val="0"/>
              <w:ind w:firstLineChars="20" w:firstLine="48"/>
              <w:jc w:val="center"/>
            </w:pPr>
            <w:r w:rsidRPr="0000473A">
              <w:t>-</w:t>
            </w:r>
          </w:p>
        </w:tc>
      </w:tr>
      <w:tr w:rsidR="0000473A" w:rsidRPr="0000473A" w:rsidTr="00AB69CA">
        <w:trPr>
          <w:trHeight w:val="349"/>
        </w:trPr>
        <w:tc>
          <w:tcPr>
            <w:tcW w:w="550" w:type="dxa"/>
            <w:gridSpan w:val="2"/>
            <w:vAlign w:val="center"/>
          </w:tcPr>
          <w:p w:rsidR="00B0633F" w:rsidRPr="0000473A" w:rsidRDefault="00B0633F" w:rsidP="00D51ED8">
            <w:pPr>
              <w:jc w:val="center"/>
            </w:pPr>
            <w:r w:rsidRPr="0000473A">
              <w:t>7</w:t>
            </w:r>
          </w:p>
        </w:tc>
        <w:tc>
          <w:tcPr>
            <w:tcW w:w="3386" w:type="dxa"/>
            <w:vAlign w:val="center"/>
          </w:tcPr>
          <w:p w:rsidR="00B0633F" w:rsidRPr="0000473A" w:rsidRDefault="00B0633F" w:rsidP="00D51ED8">
            <w:pPr>
              <w:widowControl w:val="0"/>
              <w:autoSpaceDE w:val="0"/>
              <w:autoSpaceDN w:val="0"/>
              <w:adjustRightInd w:val="0"/>
            </w:pPr>
            <w:r w:rsidRPr="0000473A">
              <w:t>Котельная Дзержинского, 16</w:t>
            </w:r>
          </w:p>
        </w:tc>
        <w:tc>
          <w:tcPr>
            <w:tcW w:w="3685" w:type="dxa"/>
            <w:vAlign w:val="center"/>
          </w:tcPr>
          <w:p w:rsidR="00B0633F" w:rsidRPr="0000473A" w:rsidRDefault="00B0633F">
            <w:pPr>
              <w:outlineLvl w:val="0"/>
            </w:pPr>
            <w:r w:rsidRPr="0000473A">
              <w:t>п. Волоконовка, ул. Дзержинского,</w:t>
            </w:r>
            <w:r w:rsidR="00F921DF" w:rsidRPr="0000473A">
              <w:t xml:space="preserve"> </w:t>
            </w:r>
            <w:r w:rsidRPr="0000473A">
              <w:t>16</w:t>
            </w:r>
          </w:p>
        </w:tc>
        <w:tc>
          <w:tcPr>
            <w:tcW w:w="4395" w:type="dxa"/>
            <w:vAlign w:val="center"/>
          </w:tcPr>
          <w:p w:rsidR="00B0633F" w:rsidRPr="0000473A" w:rsidRDefault="00B0633F" w:rsidP="007A7EF8">
            <w:pPr>
              <w:outlineLvl w:val="0"/>
            </w:pPr>
            <w:r w:rsidRPr="0000473A">
              <w:t>п. Волоконовка, ул. Дзержинского,16</w:t>
            </w:r>
          </w:p>
        </w:tc>
        <w:tc>
          <w:tcPr>
            <w:tcW w:w="2835" w:type="dxa"/>
            <w:vAlign w:val="center"/>
          </w:tcPr>
          <w:p w:rsidR="00B0633F" w:rsidRPr="0000473A" w:rsidRDefault="00AB69CA" w:rsidP="00882EA1">
            <w:pPr>
              <w:widowControl w:val="0"/>
              <w:autoSpaceDE w:val="0"/>
              <w:autoSpaceDN w:val="0"/>
              <w:adjustRightInd w:val="0"/>
              <w:ind w:firstLineChars="20" w:firstLine="48"/>
              <w:jc w:val="center"/>
            </w:pPr>
            <w:r w:rsidRPr="0000473A">
              <w:t>-</w:t>
            </w:r>
          </w:p>
        </w:tc>
      </w:tr>
    </w:tbl>
    <w:p w:rsidR="0062466B" w:rsidRPr="0000473A" w:rsidRDefault="0062466B" w:rsidP="000B1C9E">
      <w:pPr>
        <w:pStyle w:val="1"/>
        <w:keepNext w:val="0"/>
        <w:spacing w:before="0"/>
        <w:jc w:val="both"/>
        <w:rPr>
          <w:rFonts w:ascii="Times New Roman" w:hAnsi="Times New Roman"/>
          <w:sz w:val="24"/>
          <w:szCs w:val="24"/>
        </w:rPr>
      </w:pPr>
      <w:bookmarkStart w:id="10" w:name="_Toc15483401"/>
      <w:r w:rsidRPr="0000473A">
        <w:rPr>
          <w:rFonts w:ascii="Times New Roman" w:hAnsi="Times New Roman"/>
          <w:sz w:val="24"/>
          <w:szCs w:val="24"/>
        </w:rPr>
        <w:t>2</w:t>
      </w:r>
      <w:r w:rsidR="002D6558" w:rsidRPr="0000473A">
        <w:rPr>
          <w:rFonts w:ascii="Times New Roman" w:hAnsi="Times New Roman"/>
          <w:sz w:val="24"/>
          <w:szCs w:val="24"/>
        </w:rPr>
        <w:t>.</w:t>
      </w:r>
      <w:r w:rsidRPr="0000473A">
        <w:rPr>
          <w:rFonts w:ascii="Times New Roman" w:hAnsi="Times New Roman"/>
          <w:sz w:val="24"/>
          <w:szCs w:val="24"/>
        </w:rPr>
        <w:t>2.</w:t>
      </w:r>
      <w:r w:rsidR="009B1091" w:rsidRPr="0000473A">
        <w:rPr>
          <w:rFonts w:ascii="Times New Roman" w:hAnsi="Times New Roman"/>
          <w:sz w:val="24"/>
          <w:szCs w:val="24"/>
        </w:rPr>
        <w:t xml:space="preserve"> </w:t>
      </w:r>
      <w:r w:rsidRPr="0000473A">
        <w:rPr>
          <w:rFonts w:ascii="Times New Roman" w:hAnsi="Times New Roman"/>
          <w:sz w:val="24"/>
          <w:szCs w:val="24"/>
        </w:rPr>
        <w:t>Описание существующих и перспективных зон действия индивидуальных источников тепловой энергии</w:t>
      </w:r>
      <w:bookmarkEnd w:id="10"/>
    </w:p>
    <w:p w:rsidR="00C25ABE" w:rsidRPr="0000473A" w:rsidRDefault="00C25ABE" w:rsidP="000B1C9E">
      <w:pPr>
        <w:pStyle w:val="a7"/>
        <w:tabs>
          <w:tab w:val="left" w:pos="0"/>
        </w:tabs>
        <w:spacing w:after="180" w:line="240" w:lineRule="auto"/>
        <w:ind w:right="20" w:firstLine="567"/>
        <w:jc w:val="both"/>
      </w:pPr>
      <w:r w:rsidRPr="0000473A">
        <w:tab/>
        <w:t xml:space="preserve">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w:t>
      </w:r>
      <w:r w:rsidR="00AB69CA" w:rsidRPr="0000473A">
        <w:t>городском поселении</w:t>
      </w:r>
      <w:r w:rsidRPr="0000473A">
        <w:t xml:space="preserve"> </w:t>
      </w:r>
      <w:r w:rsidR="00AB69CA" w:rsidRPr="0000473A">
        <w:t>т</w:t>
      </w:r>
      <w:r w:rsidRPr="0000473A">
        <w:t>акже предполагается применить с использованием индивидуальных источников тепловой энергии.</w:t>
      </w:r>
    </w:p>
    <w:p w:rsidR="00CA3858" w:rsidRPr="0000473A" w:rsidRDefault="0062466B" w:rsidP="00CA3858">
      <w:pPr>
        <w:pStyle w:val="1"/>
        <w:keepNext w:val="0"/>
        <w:spacing w:before="0"/>
        <w:jc w:val="both"/>
        <w:rPr>
          <w:rFonts w:ascii="Times New Roman" w:hAnsi="Times New Roman"/>
          <w:sz w:val="24"/>
          <w:szCs w:val="24"/>
        </w:rPr>
      </w:pPr>
      <w:bookmarkStart w:id="11" w:name="_Toc15483402"/>
      <w:r w:rsidRPr="0000473A">
        <w:rPr>
          <w:rFonts w:ascii="Times New Roman" w:hAnsi="Times New Roman"/>
          <w:sz w:val="24"/>
          <w:szCs w:val="24"/>
        </w:rPr>
        <w:t>2</w:t>
      </w:r>
      <w:r w:rsidR="002D6558" w:rsidRPr="0000473A">
        <w:rPr>
          <w:rFonts w:ascii="Times New Roman" w:hAnsi="Times New Roman"/>
          <w:sz w:val="24"/>
          <w:szCs w:val="24"/>
        </w:rPr>
        <w:t>.</w:t>
      </w:r>
      <w:r w:rsidRPr="0000473A">
        <w:rPr>
          <w:rFonts w:ascii="Times New Roman" w:hAnsi="Times New Roman"/>
          <w:sz w:val="24"/>
          <w:szCs w:val="24"/>
        </w:rPr>
        <w:t>3.</w:t>
      </w:r>
      <w:r w:rsidR="009B1091" w:rsidRPr="0000473A">
        <w:rPr>
          <w:rFonts w:ascii="Times New Roman" w:hAnsi="Times New Roman"/>
          <w:sz w:val="24"/>
          <w:szCs w:val="24"/>
        </w:rPr>
        <w:t xml:space="preserve"> </w:t>
      </w:r>
      <w:r w:rsidR="00940BAA" w:rsidRPr="0000473A">
        <w:rPr>
          <w:rFonts w:ascii="Times New Roman" w:hAnsi="Times New Roman"/>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1"/>
    </w:p>
    <w:p w:rsidR="00CA3858" w:rsidRPr="0000473A" w:rsidRDefault="00805213" w:rsidP="00844D1D">
      <w:pPr>
        <w:ind w:firstLine="567"/>
        <w:jc w:val="both"/>
      </w:pPr>
      <w:r w:rsidRPr="0000473A">
        <w:t>Существующие и перспективные балансы тепловой мощности и тепловой нагрузки потребителей</w:t>
      </w:r>
      <w:r w:rsidR="004049F7" w:rsidRPr="0000473A">
        <w:t xml:space="preserve"> </w:t>
      </w:r>
      <w:r w:rsidRPr="0000473A">
        <w:t>представлены в таблиц</w:t>
      </w:r>
      <w:r w:rsidR="00EB04B0" w:rsidRPr="0000473A">
        <w:t>ах</w:t>
      </w:r>
      <w:r w:rsidRPr="0000473A">
        <w:t xml:space="preserve"> 2.</w:t>
      </w:r>
      <w:r w:rsidR="00CB59F9" w:rsidRPr="0000473A">
        <w:t>2</w:t>
      </w:r>
      <w:r w:rsidR="00F5484B" w:rsidRPr="0000473A">
        <w:t>, 2.3</w:t>
      </w:r>
      <w:r w:rsidR="004A59DE" w:rsidRPr="0000473A">
        <w:t>, 2.4</w:t>
      </w:r>
      <w:r w:rsidR="00532894" w:rsidRPr="0000473A">
        <w:t>, 2.5, 2.6, 2.7, 2.8</w:t>
      </w:r>
      <w:r w:rsidRPr="0000473A">
        <w:t>.</w:t>
      </w:r>
    </w:p>
    <w:p w:rsidR="006F37F4" w:rsidRPr="0000473A" w:rsidRDefault="005017E6" w:rsidP="00844D1D">
      <w:pPr>
        <w:ind w:firstLine="567"/>
        <w:jc w:val="right"/>
      </w:pPr>
      <w:r w:rsidRPr="0000473A">
        <w:t>Таблица 2.</w:t>
      </w:r>
      <w:r w:rsidR="00CB59F9" w:rsidRPr="0000473A">
        <w:t>2</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0E43BA" w:rsidRPr="0000473A"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widowControl w:val="0"/>
              <w:autoSpaceDE w:val="0"/>
              <w:autoSpaceDN w:val="0"/>
              <w:adjustRightInd w:val="0"/>
              <w:jc w:val="center"/>
            </w:pPr>
            <w:r w:rsidRPr="0000473A">
              <w:lastRenderedPageBreak/>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widowControl w:val="0"/>
              <w:autoSpaceDE w:val="0"/>
              <w:autoSpaceDN w:val="0"/>
              <w:adjustRightInd w:val="0"/>
              <w:jc w:val="center"/>
            </w:pPr>
            <w:r w:rsidRPr="0000473A">
              <w:t>Наименование показателей</w:t>
            </w:r>
          </w:p>
          <w:p w:rsidR="000E43BA" w:rsidRPr="0000473A" w:rsidRDefault="000E43BA" w:rsidP="000E43BA">
            <w:pPr>
              <w:widowControl w:val="0"/>
              <w:autoSpaceDE w:val="0"/>
              <w:autoSpaceDN w:val="0"/>
              <w:adjustRightInd w:val="0"/>
              <w:jc w:val="center"/>
            </w:pPr>
            <w:r w:rsidRPr="0000473A">
              <w:t>по источнику тепловой энергии</w:t>
            </w:r>
          </w:p>
          <w:p w:rsidR="000E43BA" w:rsidRPr="0000473A" w:rsidRDefault="000E43BA" w:rsidP="000E43BA">
            <w:pPr>
              <w:widowControl w:val="0"/>
              <w:autoSpaceDE w:val="0"/>
              <w:autoSpaceDN w:val="0"/>
              <w:adjustRightInd w:val="0"/>
              <w:jc w:val="center"/>
            </w:pPr>
            <w:r w:rsidRPr="0000473A">
              <w:t>котельная Нива</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0E43BA" w:rsidRPr="0000473A" w:rsidRDefault="000E43BA" w:rsidP="000E43BA">
            <w:pPr>
              <w:jc w:val="center"/>
              <w:rPr>
                <w:bCs/>
              </w:rPr>
            </w:pPr>
            <w:r w:rsidRPr="0000473A">
              <w:rPr>
                <w:bCs/>
              </w:rPr>
              <w:t>2034-2038 годы</w:t>
            </w:r>
          </w:p>
        </w:tc>
      </w:tr>
      <w:tr w:rsidR="00EA7B70" w:rsidRPr="0000473A"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8</w:t>
            </w:r>
          </w:p>
        </w:tc>
      </w:tr>
      <w:tr w:rsidR="00EA7B70" w:rsidRPr="0000473A"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r>
      <w:tr w:rsidR="00EA7B70"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r>
      <w:tr w:rsidR="00EA7B70"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r>
      <w:tr w:rsidR="00EA7B70"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r>
      <w:tr w:rsidR="00EA7B70"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6,880</w:t>
            </w:r>
          </w:p>
        </w:tc>
      </w:tr>
      <w:tr w:rsidR="00B036AC"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both"/>
            </w:pPr>
            <w:r w:rsidRPr="0000473A">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center"/>
            </w:pPr>
            <w:r w:rsidRPr="0000473A">
              <w:t>4,351</w:t>
            </w:r>
          </w:p>
        </w:tc>
        <w:tc>
          <w:tcPr>
            <w:tcW w:w="658"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center"/>
            </w:pPr>
            <w:r w:rsidRPr="0000473A">
              <w:t>4,326</w:t>
            </w:r>
          </w:p>
        </w:tc>
        <w:tc>
          <w:tcPr>
            <w:tcW w:w="658"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center"/>
            </w:pPr>
            <w:r w:rsidRPr="0000473A">
              <w:t>4,326</w:t>
            </w:r>
          </w:p>
        </w:tc>
        <w:tc>
          <w:tcPr>
            <w:tcW w:w="658"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center"/>
            </w:pPr>
            <w:r w:rsidRPr="0000473A">
              <w:t>4,326</w:t>
            </w:r>
          </w:p>
        </w:tc>
        <w:tc>
          <w:tcPr>
            <w:tcW w:w="658"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center"/>
            </w:pPr>
            <w:r w:rsidRPr="0000473A">
              <w:t>4,233</w:t>
            </w:r>
          </w:p>
        </w:tc>
        <w:tc>
          <w:tcPr>
            <w:tcW w:w="658"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center"/>
            </w:pPr>
            <w:r w:rsidRPr="0000473A">
              <w:t>4,235</w:t>
            </w:r>
          </w:p>
        </w:tc>
        <w:tc>
          <w:tcPr>
            <w:tcW w:w="658"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center"/>
            </w:pPr>
            <w:r w:rsidRPr="0000473A">
              <w:t>4,235</w:t>
            </w:r>
          </w:p>
        </w:tc>
        <w:tc>
          <w:tcPr>
            <w:tcW w:w="658"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center"/>
            </w:pPr>
            <w:r w:rsidRPr="0000473A">
              <w:t>4,235</w:t>
            </w:r>
          </w:p>
        </w:tc>
        <w:tc>
          <w:tcPr>
            <w:tcW w:w="658" w:type="dxa"/>
            <w:tcBorders>
              <w:left w:val="single" w:sz="8" w:space="0" w:color="auto"/>
              <w:bottom w:val="single" w:sz="8" w:space="0" w:color="auto"/>
              <w:right w:val="single" w:sz="8" w:space="0" w:color="auto"/>
            </w:tcBorders>
            <w:tcMar>
              <w:top w:w="0" w:type="dxa"/>
              <w:bottom w:w="0" w:type="dxa"/>
            </w:tcMar>
          </w:tcPr>
          <w:p w:rsidR="00B036AC" w:rsidRPr="0000473A" w:rsidRDefault="00B036AC" w:rsidP="00B036AC">
            <w:pPr>
              <w:widowControl w:val="0"/>
              <w:autoSpaceDE w:val="0"/>
              <w:autoSpaceDN w:val="0"/>
              <w:adjustRightInd w:val="0"/>
              <w:jc w:val="center"/>
            </w:pPr>
            <w:r w:rsidRPr="0000473A">
              <w:t>4,235</w:t>
            </w:r>
          </w:p>
        </w:tc>
      </w:tr>
      <w:tr w:rsidR="00CF32B5"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D961A8">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D961A8">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D961A8">
            <w:pPr>
              <w:widowControl w:val="0"/>
              <w:autoSpaceDE w:val="0"/>
              <w:autoSpaceDN w:val="0"/>
              <w:adjustRightInd w:val="0"/>
              <w:jc w:val="center"/>
            </w:pPr>
            <w:r w:rsidRPr="0000473A">
              <w:t>0,490</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D961A8">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D961A8">
            <w:pPr>
              <w:widowControl w:val="0"/>
              <w:autoSpaceDE w:val="0"/>
              <w:autoSpaceDN w:val="0"/>
              <w:adjustRightInd w:val="0"/>
              <w:jc w:val="center"/>
            </w:pPr>
            <w:r w:rsidRPr="0000473A">
              <w:t>0,498</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CF32B5">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0,494</w:t>
            </w:r>
          </w:p>
        </w:tc>
      </w:tr>
      <w:tr w:rsidR="00EA7B70"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r>
      <w:tr w:rsidR="00EA7B70"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r>
      <w:tr w:rsidR="000A012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3,857</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3,836</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3,833</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3,825</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3,739</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3,741</w:t>
            </w:r>
          </w:p>
        </w:tc>
      </w:tr>
      <w:tr w:rsidR="000A012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3,575</w:t>
            </w:r>
          </w:p>
        </w:tc>
        <w:tc>
          <w:tcPr>
            <w:tcW w:w="658"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3,554</w:t>
            </w:r>
          </w:p>
        </w:tc>
        <w:tc>
          <w:tcPr>
            <w:tcW w:w="658"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3,551</w:t>
            </w:r>
          </w:p>
        </w:tc>
        <w:tc>
          <w:tcPr>
            <w:tcW w:w="658"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3,543</w:t>
            </w:r>
          </w:p>
        </w:tc>
        <w:tc>
          <w:tcPr>
            <w:tcW w:w="658"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3,457</w:t>
            </w:r>
          </w:p>
        </w:tc>
        <w:tc>
          <w:tcPr>
            <w:tcW w:w="658"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3,459</w:t>
            </w:r>
          </w:p>
        </w:tc>
        <w:tc>
          <w:tcPr>
            <w:tcW w:w="658"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3,459</w:t>
            </w:r>
          </w:p>
        </w:tc>
        <w:tc>
          <w:tcPr>
            <w:tcW w:w="658"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3,459</w:t>
            </w:r>
          </w:p>
        </w:tc>
        <w:tc>
          <w:tcPr>
            <w:tcW w:w="658" w:type="dxa"/>
            <w:tcBorders>
              <w:left w:val="single" w:sz="8" w:space="0" w:color="auto"/>
              <w:bottom w:val="single" w:sz="4"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3,459</w:t>
            </w:r>
          </w:p>
        </w:tc>
      </w:tr>
      <w:tr w:rsidR="00EA7B70"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0,282</w:t>
            </w:r>
          </w:p>
        </w:tc>
      </w:tr>
      <w:tr w:rsidR="00EA7B70"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w:t>
            </w:r>
          </w:p>
        </w:tc>
      </w:tr>
      <w:tr w:rsidR="000A012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3,857</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3,836</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3,833</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3,825</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3,739</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3,741</w:t>
            </w:r>
          </w:p>
        </w:tc>
      </w:tr>
      <w:tr w:rsidR="00EA7B70"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2,666</w:t>
            </w:r>
          </w:p>
        </w:tc>
      </w:tr>
      <w:tr w:rsidR="000A012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0,758</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0,756</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0,756</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0,756</w:t>
            </w:r>
          </w:p>
        </w:tc>
        <w:tc>
          <w:tcPr>
            <w:tcW w:w="658" w:type="dxa"/>
            <w:tcBorders>
              <w:left w:val="single" w:sz="8" w:space="0" w:color="auto"/>
              <w:bottom w:val="single" w:sz="8" w:space="0" w:color="auto"/>
              <w:right w:val="single" w:sz="8" w:space="0" w:color="auto"/>
            </w:tcBorders>
            <w:tcMar>
              <w:top w:w="0" w:type="dxa"/>
              <w:bottom w:w="0" w:type="dxa"/>
            </w:tcMar>
          </w:tcPr>
          <w:p w:rsidR="000A0122" w:rsidRPr="0000473A" w:rsidRDefault="000A0122" w:rsidP="000A0122">
            <w:pPr>
              <w:widowControl w:val="0"/>
              <w:autoSpaceDE w:val="0"/>
              <w:autoSpaceDN w:val="0"/>
              <w:adjustRightInd w:val="0"/>
              <w:jc w:val="center"/>
            </w:pPr>
            <w:r w:rsidRPr="0000473A">
              <w:t>0,756</w:t>
            </w:r>
          </w:p>
        </w:tc>
      </w:tr>
      <w:tr w:rsidR="00EA7B70"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0,433</w:t>
            </w:r>
          </w:p>
        </w:tc>
        <w:tc>
          <w:tcPr>
            <w:tcW w:w="658"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0,416</w:t>
            </w:r>
          </w:p>
        </w:tc>
        <w:tc>
          <w:tcPr>
            <w:tcW w:w="658"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D961A8">
            <w:r w:rsidRPr="0000473A">
              <w:t>0,413</w:t>
            </w:r>
          </w:p>
        </w:tc>
        <w:tc>
          <w:tcPr>
            <w:tcW w:w="658"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D961A8">
            <w:r w:rsidRPr="0000473A">
              <w:t>0,405</w:t>
            </w:r>
          </w:p>
        </w:tc>
        <w:tc>
          <w:tcPr>
            <w:tcW w:w="658"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5F2888">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5C0A89">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5C0A89">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5C0A89">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EA7B70" w:rsidRPr="0000473A" w:rsidRDefault="00EA7B70" w:rsidP="005C0A89">
            <w:r w:rsidRPr="0000473A">
              <w:t>0,319</w:t>
            </w:r>
          </w:p>
        </w:tc>
      </w:tr>
      <w:tr w:rsidR="000E43BA"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center"/>
            </w:pPr>
            <w:r w:rsidRPr="0000473A">
              <w:t>2,529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center"/>
            </w:pPr>
            <w:r w:rsidRPr="0000473A">
              <w:t>2,554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center"/>
            </w:pPr>
            <w:r w:rsidRPr="0000473A">
              <w:t>2,553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center"/>
            </w:pPr>
            <w:r w:rsidRPr="0000473A">
              <w:t>2,557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center"/>
            </w:pPr>
            <w:r w:rsidRPr="0000473A">
              <w:t>2,647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center"/>
            </w:pPr>
            <w:r w:rsidRPr="0000473A">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center"/>
            </w:pPr>
            <w:r w:rsidRPr="0000473A">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center"/>
            </w:pPr>
            <w:r w:rsidRPr="0000473A">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E43BA" w:rsidRPr="0000473A" w:rsidRDefault="000E43BA" w:rsidP="000E43BA">
            <w:pPr>
              <w:widowControl w:val="0"/>
              <w:autoSpaceDE w:val="0"/>
              <w:autoSpaceDN w:val="0"/>
              <w:adjustRightInd w:val="0"/>
              <w:jc w:val="center"/>
            </w:pPr>
            <w:r w:rsidRPr="0000473A">
              <w:t>2,645</w:t>
            </w:r>
          </w:p>
        </w:tc>
      </w:tr>
      <w:tr w:rsidR="00EA7B70"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5,160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lastRenderedPageBreak/>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4,351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4,326</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0,809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0,834</w:t>
            </w:r>
          </w:p>
        </w:tc>
      </w:tr>
      <w:tr w:rsidR="00EA7B70" w:rsidRPr="0000473A"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63,2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D961A8">
            <w:pPr>
              <w:widowControl w:val="0"/>
              <w:autoSpaceDE w:val="0"/>
              <w:autoSpaceDN w:val="0"/>
              <w:adjustRightInd w:val="0"/>
              <w:jc w:val="center"/>
            </w:pPr>
            <w:r w:rsidRPr="0000473A">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A7B70" w:rsidRPr="0000473A" w:rsidRDefault="00EA7B70" w:rsidP="005C0A89">
            <w:pPr>
              <w:widowControl w:val="0"/>
              <w:autoSpaceDE w:val="0"/>
              <w:autoSpaceDN w:val="0"/>
              <w:adjustRightInd w:val="0"/>
              <w:jc w:val="center"/>
            </w:pPr>
            <w:r w:rsidRPr="0000473A">
              <w:t>61,5</w:t>
            </w:r>
          </w:p>
        </w:tc>
      </w:tr>
      <w:tr w:rsidR="00EA7B70"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rPr>
                <w:sz w:val="22"/>
                <w:szCs w:val="22"/>
              </w:rPr>
            </w:pPr>
            <w:r w:rsidRPr="0000473A">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A7B70" w:rsidRPr="0000473A" w:rsidRDefault="00EA7B70" w:rsidP="00D961A8">
            <w:pPr>
              <w:widowControl w:val="0"/>
              <w:autoSpaceDE w:val="0"/>
              <w:autoSpaceDN w:val="0"/>
              <w:adjustRightInd w:val="0"/>
              <w:jc w:val="center"/>
              <w:rPr>
                <w:sz w:val="22"/>
                <w:szCs w:val="22"/>
                <w:vertAlign w:val="superscript"/>
              </w:rPr>
            </w:pPr>
            <w:r w:rsidRPr="0000473A">
              <w:rPr>
                <w:sz w:val="22"/>
                <w:szCs w:val="22"/>
              </w:rPr>
              <w:t>Гкал/ч/км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00473A" w:rsidRDefault="00EA7B70" w:rsidP="00D961A8">
            <w:pPr>
              <w:widowControl w:val="0"/>
              <w:autoSpaceDE w:val="0"/>
              <w:autoSpaceDN w:val="0"/>
              <w:adjustRightInd w:val="0"/>
              <w:jc w:val="center"/>
            </w:pPr>
            <w:r w:rsidRPr="0000473A">
              <w:t>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00473A" w:rsidRDefault="00EA7B70" w:rsidP="00D961A8">
            <w:pPr>
              <w:widowControl w:val="0"/>
              <w:autoSpaceDE w:val="0"/>
              <w:autoSpaceDN w:val="0"/>
              <w:adjustRightInd w:val="0"/>
              <w:jc w:val="center"/>
            </w:pPr>
            <w:r w:rsidRPr="0000473A">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00473A" w:rsidRDefault="00EA7B70" w:rsidP="00D961A8">
            <w:pPr>
              <w:widowControl w:val="0"/>
              <w:autoSpaceDE w:val="0"/>
              <w:autoSpaceDN w:val="0"/>
              <w:adjustRightInd w:val="0"/>
              <w:jc w:val="center"/>
            </w:pPr>
            <w:r w:rsidRPr="0000473A">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00473A" w:rsidRDefault="00EA7B70" w:rsidP="00D961A8">
            <w:pPr>
              <w:widowControl w:val="0"/>
              <w:autoSpaceDE w:val="0"/>
              <w:autoSpaceDN w:val="0"/>
              <w:adjustRightInd w:val="0"/>
              <w:jc w:val="center"/>
            </w:pPr>
            <w:r w:rsidRPr="0000473A">
              <w:t>21,2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00473A" w:rsidRDefault="00EA7B70" w:rsidP="00D961A8">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00473A" w:rsidRDefault="00EA7B70" w:rsidP="005C0A89">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00473A" w:rsidRDefault="00EA7B70" w:rsidP="005C0A89">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00473A" w:rsidRDefault="00EA7B70" w:rsidP="005C0A89">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A7B70" w:rsidRPr="0000473A" w:rsidRDefault="00EA7B70" w:rsidP="005C0A89">
            <w:pPr>
              <w:widowControl w:val="0"/>
              <w:autoSpaceDE w:val="0"/>
              <w:autoSpaceDN w:val="0"/>
              <w:adjustRightInd w:val="0"/>
              <w:jc w:val="center"/>
            </w:pPr>
            <w:r w:rsidRPr="0000473A">
              <w:t>20,1</w:t>
            </w:r>
          </w:p>
        </w:tc>
      </w:tr>
    </w:tbl>
    <w:p w:rsidR="00884582" w:rsidRPr="0000473A" w:rsidRDefault="00884582" w:rsidP="00884582">
      <w:pPr>
        <w:pStyle w:val="ad"/>
        <w:jc w:val="right"/>
        <w:rPr>
          <w:rFonts w:ascii="Times New Roman" w:hAnsi="Times New Roman"/>
          <w:sz w:val="24"/>
          <w:szCs w:val="24"/>
        </w:rPr>
      </w:pPr>
    </w:p>
    <w:p w:rsidR="00884582" w:rsidRPr="0000473A" w:rsidRDefault="00884582" w:rsidP="00884582">
      <w:pPr>
        <w:pStyle w:val="ad"/>
        <w:jc w:val="right"/>
        <w:rPr>
          <w:rFonts w:ascii="Times New Roman" w:hAnsi="Times New Roman"/>
          <w:sz w:val="24"/>
          <w:szCs w:val="24"/>
        </w:rPr>
      </w:pPr>
      <w:r w:rsidRPr="0000473A">
        <w:rPr>
          <w:rFonts w:ascii="Times New Roman" w:hAnsi="Times New Roman"/>
          <w:sz w:val="24"/>
          <w:szCs w:val="24"/>
        </w:rPr>
        <w:t>Таблица 2.3</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884582" w:rsidRPr="0000473A"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Наименование показателей</w:t>
            </w:r>
          </w:p>
          <w:p w:rsidR="00884582" w:rsidRPr="0000473A" w:rsidRDefault="00884582" w:rsidP="00D961A8">
            <w:pPr>
              <w:widowControl w:val="0"/>
              <w:autoSpaceDE w:val="0"/>
              <w:autoSpaceDN w:val="0"/>
              <w:adjustRightInd w:val="0"/>
              <w:jc w:val="center"/>
            </w:pPr>
            <w:r w:rsidRPr="0000473A">
              <w:t>по источнику тепловой энергии</w:t>
            </w:r>
          </w:p>
          <w:p w:rsidR="00884582" w:rsidRPr="0000473A" w:rsidRDefault="00884582" w:rsidP="00D961A8">
            <w:pPr>
              <w:widowControl w:val="0"/>
              <w:autoSpaceDE w:val="0"/>
              <w:autoSpaceDN w:val="0"/>
              <w:adjustRightInd w:val="0"/>
              <w:jc w:val="center"/>
            </w:pPr>
            <w:r w:rsidRPr="0000473A">
              <w:t>котельная ЦРБ</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2034-2038 годы</w:t>
            </w:r>
          </w:p>
        </w:tc>
      </w:tr>
      <w:tr w:rsidR="00884582" w:rsidRPr="0000473A"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r>
      <w:tr w:rsidR="00884582" w:rsidRPr="0000473A"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6,100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2C31E0">
            <w:pPr>
              <w:widowControl w:val="0"/>
              <w:autoSpaceDE w:val="0"/>
              <w:autoSpaceDN w:val="0"/>
              <w:adjustRightInd w:val="0"/>
              <w:jc w:val="both"/>
            </w:pPr>
            <w:r w:rsidRPr="0000473A">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0,088</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1,193</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lastRenderedPageBreak/>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0,116</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1,309</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4,703</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4,500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1,397</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3,103</w:t>
            </w:r>
          </w:p>
        </w:tc>
      </w:tr>
      <w:tr w:rsidR="00884582" w:rsidRPr="0000473A"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22,9</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vertAlign w:val="superscript"/>
              </w:rPr>
            </w:pPr>
            <w:r w:rsidRPr="0000473A">
              <w:rPr>
                <w:sz w:val="22"/>
                <w:szCs w:val="22"/>
              </w:rPr>
              <w:t>Гкал/ч/км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21,8</w:t>
            </w:r>
          </w:p>
        </w:tc>
      </w:tr>
    </w:tbl>
    <w:p w:rsidR="00884582" w:rsidRPr="0000473A" w:rsidRDefault="00884582" w:rsidP="00884582">
      <w:pPr>
        <w:pStyle w:val="ad"/>
        <w:jc w:val="right"/>
        <w:rPr>
          <w:rFonts w:ascii="Times New Roman" w:hAnsi="Times New Roman"/>
          <w:sz w:val="24"/>
          <w:szCs w:val="24"/>
        </w:rPr>
      </w:pPr>
      <w:r w:rsidRPr="0000473A">
        <w:rPr>
          <w:rFonts w:ascii="Times New Roman" w:hAnsi="Times New Roman"/>
          <w:sz w:val="24"/>
          <w:szCs w:val="24"/>
        </w:rPr>
        <w:t>Таблица 2.4</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884582" w:rsidRPr="0000473A"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Наименование показателей</w:t>
            </w:r>
          </w:p>
          <w:p w:rsidR="00884582" w:rsidRPr="0000473A" w:rsidRDefault="00884582" w:rsidP="00D961A8">
            <w:pPr>
              <w:widowControl w:val="0"/>
              <w:autoSpaceDE w:val="0"/>
              <w:autoSpaceDN w:val="0"/>
              <w:adjustRightInd w:val="0"/>
              <w:jc w:val="center"/>
            </w:pPr>
            <w:r w:rsidRPr="0000473A">
              <w:t>по источнику тепловой энергии</w:t>
            </w:r>
          </w:p>
          <w:p w:rsidR="00884582" w:rsidRPr="0000473A" w:rsidRDefault="00884582" w:rsidP="00D961A8">
            <w:pPr>
              <w:widowControl w:val="0"/>
              <w:autoSpaceDE w:val="0"/>
              <w:autoSpaceDN w:val="0"/>
              <w:adjustRightInd w:val="0"/>
              <w:jc w:val="center"/>
            </w:pPr>
            <w:r w:rsidRPr="0000473A">
              <w:t>котельная ул. Ленина, 81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2034-2038 годы</w:t>
            </w:r>
          </w:p>
        </w:tc>
      </w:tr>
      <w:tr w:rsidR="00884582" w:rsidRPr="0000473A"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r>
      <w:tr w:rsidR="00884582" w:rsidRPr="0000473A"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3,000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2,022</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0,401</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Затраты тепловой мощности на хозяйственные нужды </w:t>
            </w:r>
            <w:r w:rsidRPr="0000473A">
              <w:lastRenderedPageBreak/>
              <w:t>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lastRenderedPageBreak/>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lastRenderedPageBreak/>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1,621</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1,621</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1,599</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0,969</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0,601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0,579</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0,051</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2C31E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2C31E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2C31E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2C31E0">
            <w:pPr>
              <w:widowControl w:val="0"/>
              <w:autoSpaceDE w:val="0"/>
              <w:autoSpaceDN w:val="0"/>
              <w:adjustRightInd w:val="0"/>
              <w:jc w:val="center"/>
            </w:pPr>
            <w:r w:rsidRPr="0000473A">
              <w:t>1,50</w:t>
            </w:r>
            <w:r w:rsidR="002C31E0"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2C31E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2C31E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2C31E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2C31E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2C31E0">
            <w:pPr>
              <w:widowControl w:val="0"/>
              <w:autoSpaceDE w:val="0"/>
              <w:autoSpaceDN w:val="0"/>
              <w:adjustRightInd w:val="0"/>
              <w:jc w:val="center"/>
            </w:pPr>
            <w:r w:rsidRPr="0000473A">
              <w:t>1,500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r>
      <w:tr w:rsidR="00884582" w:rsidRPr="0000473A"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66,7</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vertAlign w:val="superscript"/>
              </w:rPr>
            </w:pPr>
            <w:r w:rsidRPr="0000473A">
              <w:rPr>
                <w:sz w:val="22"/>
                <w:szCs w:val="22"/>
              </w:rPr>
              <w:t>Гкал/ч/км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9,4</w:t>
            </w:r>
          </w:p>
        </w:tc>
      </w:tr>
    </w:tbl>
    <w:p w:rsidR="00884582" w:rsidRPr="0000473A" w:rsidRDefault="00884582" w:rsidP="00884582">
      <w:pPr>
        <w:pStyle w:val="ad"/>
        <w:jc w:val="right"/>
        <w:rPr>
          <w:rFonts w:ascii="Times New Roman" w:hAnsi="Times New Roman"/>
          <w:sz w:val="24"/>
          <w:szCs w:val="24"/>
        </w:rPr>
      </w:pPr>
      <w:r w:rsidRPr="0000473A">
        <w:rPr>
          <w:rFonts w:ascii="Times New Roman" w:hAnsi="Times New Roman"/>
          <w:sz w:val="24"/>
          <w:szCs w:val="24"/>
        </w:rPr>
        <w:t>Таблица 2.5</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884582" w:rsidRPr="0000473A"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Наименование показателей</w:t>
            </w:r>
          </w:p>
          <w:p w:rsidR="00884582" w:rsidRPr="0000473A" w:rsidRDefault="00884582" w:rsidP="00D961A8">
            <w:pPr>
              <w:widowControl w:val="0"/>
              <w:autoSpaceDE w:val="0"/>
              <w:autoSpaceDN w:val="0"/>
              <w:adjustRightInd w:val="0"/>
              <w:jc w:val="center"/>
            </w:pPr>
            <w:r w:rsidRPr="0000473A">
              <w:t>по источнику тепловой энергии</w:t>
            </w:r>
          </w:p>
          <w:p w:rsidR="00884582" w:rsidRPr="0000473A" w:rsidRDefault="00884582" w:rsidP="00D961A8">
            <w:pPr>
              <w:widowControl w:val="0"/>
              <w:autoSpaceDE w:val="0"/>
              <w:autoSpaceDN w:val="0"/>
              <w:adjustRightInd w:val="0"/>
              <w:jc w:val="center"/>
            </w:pPr>
            <w:r w:rsidRPr="0000473A">
              <w:t>котельная СШ №1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2034-2038 годы</w:t>
            </w:r>
          </w:p>
        </w:tc>
      </w:tr>
      <w:tr w:rsidR="00884582" w:rsidRPr="0000473A"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r>
      <w:tr w:rsidR="00884582" w:rsidRPr="0000473A"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Затраты тепловой мощности на собственные и хозяйственные нужды </w:t>
            </w:r>
            <w:r w:rsidRPr="0000473A">
              <w:lastRenderedPageBreak/>
              <w:t>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lastRenderedPageBreak/>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lastRenderedPageBreak/>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1,200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0,023</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0,357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0,357</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0,357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0,357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0,363</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0,814</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0,386</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0,214</w:t>
            </w:r>
          </w:p>
        </w:tc>
      </w:tr>
      <w:tr w:rsidR="00884582" w:rsidRPr="0000473A"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31,7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32,2</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vertAlign w:val="superscript"/>
              </w:rPr>
            </w:pPr>
            <w:r w:rsidRPr="0000473A">
              <w:rPr>
                <w:sz w:val="22"/>
                <w:szCs w:val="22"/>
              </w:rPr>
              <w:t>Гкал/ч/км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17,3</w:t>
            </w:r>
          </w:p>
        </w:tc>
      </w:tr>
    </w:tbl>
    <w:p w:rsidR="00884582" w:rsidRPr="0000473A" w:rsidRDefault="00884582" w:rsidP="00884582">
      <w:pPr>
        <w:pStyle w:val="ad"/>
        <w:jc w:val="right"/>
        <w:rPr>
          <w:rFonts w:ascii="Times New Roman" w:hAnsi="Times New Roman"/>
          <w:sz w:val="24"/>
          <w:szCs w:val="24"/>
        </w:rPr>
      </w:pPr>
      <w:r w:rsidRPr="0000473A">
        <w:rPr>
          <w:rFonts w:ascii="Times New Roman" w:hAnsi="Times New Roman"/>
          <w:sz w:val="24"/>
          <w:szCs w:val="24"/>
        </w:rPr>
        <w:t>Таблица 2.6</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884582" w:rsidRPr="0000473A"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 xml:space="preserve">№ </w:t>
            </w:r>
            <w:r w:rsidRPr="0000473A">
              <w:lastRenderedPageBreak/>
              <w:t>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lastRenderedPageBreak/>
              <w:t>Наименование показателей</w:t>
            </w:r>
          </w:p>
          <w:p w:rsidR="00884582" w:rsidRPr="0000473A" w:rsidRDefault="00884582" w:rsidP="00D961A8">
            <w:pPr>
              <w:widowControl w:val="0"/>
              <w:autoSpaceDE w:val="0"/>
              <w:autoSpaceDN w:val="0"/>
              <w:adjustRightInd w:val="0"/>
              <w:jc w:val="center"/>
            </w:pPr>
            <w:r w:rsidRPr="0000473A">
              <w:lastRenderedPageBreak/>
              <w:t>по источнику тепловой энергии</w:t>
            </w:r>
          </w:p>
          <w:p w:rsidR="00884582" w:rsidRPr="0000473A" w:rsidRDefault="00884582" w:rsidP="00D961A8">
            <w:pPr>
              <w:widowControl w:val="0"/>
              <w:autoSpaceDE w:val="0"/>
              <w:autoSpaceDN w:val="0"/>
              <w:adjustRightInd w:val="0"/>
              <w:jc w:val="center"/>
            </w:pPr>
            <w:r w:rsidRPr="0000473A">
              <w:t>котельная СШ №2</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lastRenderedPageBreak/>
              <w:t xml:space="preserve">Ед. </w:t>
            </w:r>
            <w:r w:rsidRPr="0000473A">
              <w:rPr>
                <w:bCs/>
              </w:rPr>
              <w:lastRenderedPageBreak/>
              <w:t>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lastRenderedPageBreak/>
              <w:t xml:space="preserve">2018 </w:t>
            </w:r>
            <w:r w:rsidRPr="0000473A">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lastRenderedPageBreak/>
              <w:t xml:space="preserve">2019 </w:t>
            </w:r>
            <w:r w:rsidRPr="0000473A">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lastRenderedPageBreak/>
              <w:t xml:space="preserve">2020 </w:t>
            </w:r>
            <w:r w:rsidRPr="0000473A">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lastRenderedPageBreak/>
              <w:t xml:space="preserve">2021 </w:t>
            </w:r>
            <w:r w:rsidRPr="0000473A">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lastRenderedPageBreak/>
              <w:t xml:space="preserve">2022 </w:t>
            </w:r>
            <w:r w:rsidRPr="0000473A">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lastRenderedPageBreak/>
              <w:t xml:space="preserve">2023 </w:t>
            </w:r>
            <w:r w:rsidRPr="0000473A">
              <w:rPr>
                <w:bCs/>
              </w:rPr>
              <w:lastRenderedPageBreak/>
              <w:t>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lastRenderedPageBreak/>
              <w:t>2024-</w:t>
            </w:r>
            <w:r w:rsidRPr="0000473A">
              <w:rPr>
                <w:bCs/>
              </w:rPr>
              <w:lastRenderedPageBreak/>
              <w:t>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lastRenderedPageBreak/>
              <w:t>2029-</w:t>
            </w:r>
            <w:r w:rsidRPr="0000473A">
              <w:rPr>
                <w:bCs/>
              </w:rPr>
              <w:lastRenderedPageBreak/>
              <w:t>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lastRenderedPageBreak/>
              <w:t>2034-</w:t>
            </w:r>
            <w:r w:rsidRPr="0000473A">
              <w:rPr>
                <w:bCs/>
              </w:rPr>
              <w:lastRenderedPageBreak/>
              <w:t>2038 годы</w:t>
            </w:r>
          </w:p>
        </w:tc>
      </w:tr>
      <w:tr w:rsidR="00884582" w:rsidRPr="0000473A"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lastRenderedPageBreak/>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r>
      <w:tr w:rsidR="00884582" w:rsidRPr="0000473A"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2,600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Расчетная тепловая нагрузка на коллект</w:t>
            </w:r>
            <w:r w:rsidR="002C31E0" w:rsidRPr="0000473A">
              <w:t>оре источника тепловой энергии</w:t>
            </w:r>
            <w:r w:rsidRPr="0000473A">
              <w:t xml:space="preserve"> </w:t>
            </w:r>
            <w:r w:rsidR="002C31E0" w:rsidRPr="0000473A">
              <w:t>(</w:t>
            </w:r>
            <w:r w:rsidRPr="0000473A">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0,681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0,681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0,054</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0,533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0,533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0,525</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0,068</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0,027</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0,619</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1,927</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1,950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 xml:space="preserve">на коллекторах </w:t>
            </w:r>
            <w:r w:rsidR="002C359F" w:rsidRPr="0000473A">
              <w:rPr>
                <w:sz w:val="22"/>
                <w:szCs w:val="22"/>
              </w:rPr>
              <w:lastRenderedPageBreak/>
              <w:t>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lastRenderedPageBreak/>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0,673</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lastRenderedPageBreak/>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1,277</w:t>
            </w:r>
          </w:p>
        </w:tc>
      </w:tr>
      <w:tr w:rsidR="00884582" w:rsidRPr="0000473A"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25,9</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vertAlign w:val="superscript"/>
              </w:rPr>
            </w:pPr>
            <w:r w:rsidRPr="0000473A">
              <w:t>Гкал/ч/км</w:t>
            </w:r>
            <w:r w:rsidRPr="0000473A">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31,0</w:t>
            </w:r>
          </w:p>
        </w:tc>
      </w:tr>
    </w:tbl>
    <w:p w:rsidR="00884582" w:rsidRPr="0000473A" w:rsidRDefault="00884582" w:rsidP="00884582">
      <w:pPr>
        <w:pStyle w:val="ad"/>
        <w:jc w:val="right"/>
        <w:rPr>
          <w:rFonts w:ascii="Times New Roman" w:hAnsi="Times New Roman"/>
          <w:sz w:val="24"/>
          <w:szCs w:val="24"/>
        </w:rPr>
      </w:pPr>
      <w:r w:rsidRPr="0000473A">
        <w:rPr>
          <w:rFonts w:ascii="Times New Roman" w:hAnsi="Times New Roman"/>
          <w:sz w:val="24"/>
          <w:szCs w:val="24"/>
        </w:rPr>
        <w:t>Таблица 2.7</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884582" w:rsidRPr="0000473A"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Наименование показателей</w:t>
            </w:r>
          </w:p>
          <w:p w:rsidR="00884582" w:rsidRPr="0000473A" w:rsidRDefault="00884582" w:rsidP="00D961A8">
            <w:pPr>
              <w:widowControl w:val="0"/>
              <w:autoSpaceDE w:val="0"/>
              <w:autoSpaceDN w:val="0"/>
              <w:adjustRightInd w:val="0"/>
              <w:jc w:val="center"/>
            </w:pPr>
            <w:r w:rsidRPr="0000473A">
              <w:t>по источнику тепловой энергии</w:t>
            </w:r>
          </w:p>
          <w:p w:rsidR="00884582" w:rsidRPr="0000473A" w:rsidRDefault="00884582" w:rsidP="00D961A8">
            <w:pPr>
              <w:widowControl w:val="0"/>
              <w:autoSpaceDE w:val="0"/>
              <w:autoSpaceDN w:val="0"/>
              <w:adjustRightInd w:val="0"/>
              <w:jc w:val="center"/>
            </w:pPr>
            <w:r w:rsidRPr="0000473A">
              <w:t>котельная МПМК</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2034-2038 годы</w:t>
            </w:r>
          </w:p>
        </w:tc>
      </w:tr>
      <w:tr w:rsidR="00884582" w:rsidRPr="0000473A"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r>
      <w:tr w:rsidR="00884582" w:rsidRPr="0000473A"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1,500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Расчетная тепловая нагрузка на коллекто</w:t>
            </w:r>
            <w:r w:rsidR="002C31E0" w:rsidRPr="0000473A">
              <w:t>ре источника тепловой энергии (</w:t>
            </w:r>
            <w:r w:rsidRPr="0000473A">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1,080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lastRenderedPageBreak/>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0,910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0,420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1,000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w:t>
            </w:r>
          </w:p>
        </w:tc>
      </w:tr>
      <w:tr w:rsidR="00884582" w:rsidRPr="0000473A"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72,0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vertAlign w:val="superscript"/>
              </w:rPr>
            </w:pPr>
            <w:r w:rsidRPr="0000473A">
              <w:t>Гкал/ч/км</w:t>
            </w:r>
            <w:r w:rsidRPr="0000473A">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5,8</w:t>
            </w:r>
          </w:p>
        </w:tc>
      </w:tr>
    </w:tbl>
    <w:p w:rsidR="00884582" w:rsidRPr="0000473A" w:rsidRDefault="00884582" w:rsidP="00884582">
      <w:pPr>
        <w:pStyle w:val="ad"/>
        <w:jc w:val="right"/>
        <w:rPr>
          <w:rFonts w:ascii="Times New Roman" w:hAnsi="Times New Roman"/>
          <w:sz w:val="24"/>
          <w:szCs w:val="24"/>
        </w:rPr>
      </w:pPr>
      <w:r w:rsidRPr="0000473A">
        <w:rPr>
          <w:rFonts w:ascii="Times New Roman" w:hAnsi="Times New Roman"/>
          <w:sz w:val="24"/>
          <w:szCs w:val="24"/>
        </w:rPr>
        <w:t>Таблица 2.8</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884582" w:rsidRPr="0000473A" w:rsidTr="00D961A8">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Наименование показателей</w:t>
            </w:r>
          </w:p>
          <w:p w:rsidR="00884582" w:rsidRPr="0000473A" w:rsidRDefault="00884582" w:rsidP="00D961A8">
            <w:pPr>
              <w:widowControl w:val="0"/>
              <w:autoSpaceDE w:val="0"/>
              <w:autoSpaceDN w:val="0"/>
              <w:adjustRightInd w:val="0"/>
              <w:jc w:val="center"/>
            </w:pPr>
            <w:r w:rsidRPr="0000473A">
              <w:t>по источнику тепловой энергии</w:t>
            </w:r>
          </w:p>
          <w:p w:rsidR="00884582" w:rsidRPr="0000473A" w:rsidRDefault="00884582" w:rsidP="00D961A8">
            <w:pPr>
              <w:widowControl w:val="0"/>
              <w:autoSpaceDE w:val="0"/>
              <w:autoSpaceDN w:val="0"/>
              <w:adjustRightInd w:val="0"/>
              <w:jc w:val="center"/>
            </w:pPr>
            <w:r w:rsidRPr="0000473A">
              <w:t>котельная ул. Дзержинского, 16</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4582" w:rsidRPr="0000473A" w:rsidRDefault="00884582" w:rsidP="00D961A8">
            <w:pPr>
              <w:jc w:val="center"/>
              <w:rPr>
                <w:bCs/>
              </w:rPr>
            </w:pPr>
            <w:r w:rsidRPr="0000473A">
              <w:rPr>
                <w:bCs/>
              </w:rPr>
              <w:t>2034-2038 годы</w:t>
            </w:r>
          </w:p>
        </w:tc>
      </w:tr>
      <w:tr w:rsidR="00884582" w:rsidRPr="0000473A" w:rsidTr="00D961A8">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r>
      <w:tr w:rsidR="00884582" w:rsidRPr="0000473A" w:rsidTr="00D961A8">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0,260</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2C31E0">
            <w:pPr>
              <w:widowControl w:val="0"/>
              <w:autoSpaceDE w:val="0"/>
              <w:autoSpaceDN w:val="0"/>
              <w:adjustRightInd w:val="0"/>
              <w:jc w:val="both"/>
            </w:pPr>
            <w:r w:rsidRPr="0000473A">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0,175</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0,012</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Затраты тепловой мощности на хозяйственные нужды теплоснабжающей (теплосетевой) организации в отношении тепловых </w:t>
            </w:r>
            <w:r w:rsidRPr="0000473A">
              <w:lastRenderedPageBreak/>
              <w:t>сетей</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lastRenderedPageBreak/>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lastRenderedPageBreak/>
              <w:t>9</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0,163</w:t>
            </w:r>
          </w:p>
        </w:tc>
      </w:tr>
      <w:tr w:rsidR="00884582" w:rsidRPr="0000473A" w:rsidTr="00D961A8">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0,085</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0,172</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0</w:t>
            </w:r>
          </w:p>
        </w:tc>
      </w:tr>
      <w:tr w:rsidR="00884582"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16</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67,3</w:t>
            </w:r>
          </w:p>
        </w:tc>
      </w:tr>
      <w:tr w:rsidR="00884582" w:rsidRPr="0000473A"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pPr>
            <w:r w:rsidRPr="0000473A">
              <w:t>17</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both"/>
            </w:pPr>
            <w:r w:rsidRPr="0000473A">
              <w:t xml:space="preserve">Плотность тепловой нагрузки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4582" w:rsidRPr="0000473A" w:rsidRDefault="00884582" w:rsidP="00D961A8">
            <w:pPr>
              <w:widowControl w:val="0"/>
              <w:autoSpaceDE w:val="0"/>
              <w:autoSpaceDN w:val="0"/>
              <w:adjustRightInd w:val="0"/>
              <w:jc w:val="center"/>
              <w:rPr>
                <w:vertAlign w:val="superscript"/>
              </w:rPr>
            </w:pPr>
            <w:r w:rsidRPr="0000473A">
              <w:t>Гкал/ч/км</w:t>
            </w:r>
            <w:r w:rsidRPr="0000473A">
              <w:rPr>
                <w:vertAlign w:val="superscript"/>
              </w:rPr>
              <w:t>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884582" w:rsidRPr="0000473A" w:rsidRDefault="00884582" w:rsidP="00D961A8">
            <w:pPr>
              <w:widowControl w:val="0"/>
              <w:autoSpaceDE w:val="0"/>
              <w:autoSpaceDN w:val="0"/>
              <w:adjustRightInd w:val="0"/>
              <w:jc w:val="center"/>
            </w:pPr>
            <w:r w:rsidRPr="0000473A">
              <w:t>2,0</w:t>
            </w:r>
          </w:p>
        </w:tc>
      </w:tr>
    </w:tbl>
    <w:p w:rsidR="00940BAA" w:rsidRPr="0000473A" w:rsidRDefault="00940BAA" w:rsidP="000B1C9E">
      <w:pPr>
        <w:pStyle w:val="1"/>
        <w:keepNext w:val="0"/>
        <w:spacing w:before="0"/>
        <w:jc w:val="both"/>
        <w:rPr>
          <w:rFonts w:ascii="Times New Roman" w:hAnsi="Times New Roman"/>
          <w:sz w:val="24"/>
          <w:szCs w:val="24"/>
        </w:rPr>
      </w:pPr>
      <w:bookmarkStart w:id="12" w:name="_Toc15483403"/>
      <w:r w:rsidRPr="0000473A">
        <w:rPr>
          <w:rFonts w:ascii="Times New Roman" w:hAnsi="Times New Roman"/>
          <w:sz w:val="24"/>
          <w:szCs w:val="24"/>
        </w:rPr>
        <w:t>2</w:t>
      </w:r>
      <w:r w:rsidR="002D6558" w:rsidRPr="0000473A">
        <w:rPr>
          <w:rFonts w:ascii="Times New Roman" w:hAnsi="Times New Roman"/>
          <w:sz w:val="24"/>
          <w:szCs w:val="24"/>
        </w:rPr>
        <w:t>.</w:t>
      </w:r>
      <w:r w:rsidRPr="0000473A">
        <w:rPr>
          <w:rFonts w:ascii="Times New Roman" w:hAnsi="Times New Roman"/>
          <w:sz w:val="24"/>
          <w:szCs w:val="24"/>
        </w:rPr>
        <w:t>4</w:t>
      </w:r>
      <w:r w:rsidR="00E6205F" w:rsidRPr="0000473A">
        <w:rPr>
          <w:rFonts w:ascii="Times New Roman" w:hAnsi="Times New Roman"/>
          <w:sz w:val="24"/>
          <w:szCs w:val="24"/>
        </w:rPr>
        <w:t>.</w:t>
      </w:r>
      <w:r w:rsidR="009B1091" w:rsidRPr="0000473A">
        <w:rPr>
          <w:rFonts w:ascii="Times New Roman" w:hAnsi="Times New Roman"/>
          <w:sz w:val="24"/>
          <w:szCs w:val="24"/>
        </w:rPr>
        <w:t xml:space="preserve"> </w:t>
      </w:r>
      <w:r w:rsidRPr="0000473A">
        <w:rPr>
          <w:rFonts w:ascii="Times New Roman" w:hAnsi="Times New Roman"/>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w:t>
      </w:r>
      <w:r w:rsidR="00913F22" w:rsidRPr="0000473A">
        <w:rPr>
          <w:rFonts w:ascii="Times New Roman" w:hAnsi="Times New Roman"/>
          <w:sz w:val="24"/>
          <w:szCs w:val="24"/>
        </w:rPr>
        <w:t xml:space="preserve"> потребителей каждого поселения</w:t>
      </w:r>
      <w:bookmarkEnd w:id="12"/>
    </w:p>
    <w:p w:rsidR="002870B3" w:rsidRPr="0000473A" w:rsidRDefault="002870B3" w:rsidP="000B1C9E">
      <w:pPr>
        <w:pStyle w:val="1"/>
        <w:keepNext w:val="0"/>
        <w:spacing w:before="0"/>
        <w:ind w:firstLine="709"/>
        <w:jc w:val="both"/>
        <w:rPr>
          <w:rFonts w:ascii="Times New Roman" w:hAnsi="Times New Roman"/>
          <w:b w:val="0"/>
          <w:sz w:val="24"/>
          <w:szCs w:val="24"/>
        </w:rPr>
      </w:pPr>
      <w:bookmarkStart w:id="13" w:name="_Toc14949874"/>
      <w:bookmarkStart w:id="14" w:name="_Toc15483404"/>
      <w:r w:rsidRPr="0000473A">
        <w:rPr>
          <w:rFonts w:ascii="Times New Roman" w:hAnsi="Times New Roman"/>
          <w:b w:val="0"/>
          <w:sz w:val="24"/>
          <w:szCs w:val="24"/>
        </w:rPr>
        <w:t xml:space="preserve">Источники тепловой энергии, расположенные в границах двух или более поселений, на территории </w:t>
      </w:r>
      <w:r w:rsidR="00B64062" w:rsidRPr="0000473A">
        <w:rPr>
          <w:rFonts w:ascii="Times New Roman" w:hAnsi="Times New Roman"/>
          <w:b w:val="0"/>
          <w:sz w:val="24"/>
          <w:szCs w:val="24"/>
        </w:rPr>
        <w:t>Волоконовского района</w:t>
      </w:r>
      <w:r w:rsidRPr="0000473A">
        <w:rPr>
          <w:rFonts w:ascii="Times New Roman" w:hAnsi="Times New Roman"/>
          <w:b w:val="0"/>
          <w:sz w:val="24"/>
          <w:szCs w:val="24"/>
        </w:rPr>
        <w:t xml:space="preserve"> отсутствуют.</w:t>
      </w:r>
      <w:bookmarkEnd w:id="13"/>
      <w:bookmarkEnd w:id="14"/>
    </w:p>
    <w:p w:rsidR="00D00107" w:rsidRPr="0000473A" w:rsidRDefault="00940BAA" w:rsidP="00CA3858">
      <w:pPr>
        <w:pStyle w:val="1"/>
        <w:keepNext w:val="0"/>
        <w:spacing w:before="0"/>
        <w:jc w:val="both"/>
        <w:rPr>
          <w:rFonts w:ascii="Times New Roman" w:hAnsi="Times New Roman"/>
          <w:sz w:val="24"/>
          <w:szCs w:val="24"/>
        </w:rPr>
      </w:pPr>
      <w:bookmarkStart w:id="15" w:name="_Toc15483405"/>
      <w:r w:rsidRPr="0000473A">
        <w:rPr>
          <w:rFonts w:ascii="Times New Roman" w:hAnsi="Times New Roman"/>
          <w:sz w:val="24"/>
          <w:szCs w:val="24"/>
        </w:rPr>
        <w:t>2</w:t>
      </w:r>
      <w:r w:rsidR="002D6558" w:rsidRPr="0000473A">
        <w:rPr>
          <w:rFonts w:ascii="Times New Roman" w:hAnsi="Times New Roman"/>
          <w:sz w:val="24"/>
          <w:szCs w:val="24"/>
        </w:rPr>
        <w:t>.</w:t>
      </w:r>
      <w:r w:rsidRPr="0000473A">
        <w:rPr>
          <w:rFonts w:ascii="Times New Roman" w:hAnsi="Times New Roman"/>
          <w:sz w:val="24"/>
          <w:szCs w:val="24"/>
        </w:rPr>
        <w:t>5</w:t>
      </w:r>
      <w:r w:rsidR="00C004AF" w:rsidRPr="0000473A">
        <w:rPr>
          <w:rFonts w:ascii="Times New Roman" w:hAnsi="Times New Roman"/>
          <w:sz w:val="24"/>
          <w:szCs w:val="24"/>
        </w:rPr>
        <w:t>.</w:t>
      </w:r>
      <w:bookmarkStart w:id="16" w:name="_Toc14343229"/>
      <w:r w:rsidR="009B1091" w:rsidRPr="0000473A">
        <w:rPr>
          <w:rFonts w:ascii="Times New Roman" w:hAnsi="Times New Roman"/>
          <w:sz w:val="24"/>
          <w:szCs w:val="24"/>
        </w:rPr>
        <w:t xml:space="preserve"> </w:t>
      </w:r>
      <w:r w:rsidR="00D00107" w:rsidRPr="0000473A">
        <w:rPr>
          <w:rFonts w:ascii="Times New Roman" w:hAnsi="Times New Roman"/>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15"/>
      <w:bookmarkEnd w:id="16"/>
    </w:p>
    <w:p w:rsidR="000B1C9E" w:rsidRPr="0000473A" w:rsidRDefault="00FB6F38" w:rsidP="002E74DA">
      <w:pPr>
        <w:jc w:val="both"/>
      </w:pPr>
      <w:r w:rsidRPr="0000473A">
        <w:tab/>
      </w:r>
      <w:r w:rsidR="007B2EB4" w:rsidRPr="0000473A">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w:t>
      </w:r>
      <w:r w:rsidR="0021088B" w:rsidRPr="0000473A">
        <w:t xml:space="preserve">степени </w:t>
      </w:r>
      <w:r w:rsidR="007B2EB4" w:rsidRPr="0000473A">
        <w:t xml:space="preserve">зависит, как от удаленности теплового потребителя от источника теплоснабжения, так и </w:t>
      </w:r>
      <w:r w:rsidR="007B2EB4" w:rsidRPr="0000473A">
        <w:rPr>
          <w:b/>
        </w:rPr>
        <w:t>от</w:t>
      </w:r>
      <w:r w:rsidR="007B2EB4" w:rsidRPr="0000473A">
        <w:t xml:space="preserve"> величины </w:t>
      </w:r>
      <w:r w:rsidR="007B2EB4" w:rsidRPr="0000473A">
        <w:lastRenderedPageBreak/>
        <w:t>тепловой нагрузки потребителя.</w:t>
      </w:r>
      <w:r w:rsidR="002E74DA" w:rsidRPr="0000473A">
        <w:t xml:space="preserve"> Перечень исходных данных для расчета радиуса эффективного теплоснабжения по системе теплоснабжения </w:t>
      </w:r>
      <w:r w:rsidR="002E74DA" w:rsidRPr="0000473A">
        <w:rPr>
          <w:bCs/>
        </w:rPr>
        <w:t>поселения представлен в таблице 2.</w:t>
      </w:r>
      <w:r w:rsidR="00E2251D" w:rsidRPr="0000473A">
        <w:rPr>
          <w:bCs/>
        </w:rPr>
        <w:t>9</w:t>
      </w:r>
    </w:p>
    <w:p w:rsidR="00D630DD" w:rsidRPr="0000473A" w:rsidRDefault="00CB59F9" w:rsidP="00D630DD">
      <w:pPr>
        <w:jc w:val="right"/>
      </w:pPr>
      <w:r w:rsidRPr="0000473A">
        <w:t>Таблица 2.</w:t>
      </w:r>
      <w:r w:rsidR="00E2251D" w:rsidRPr="0000473A">
        <w:t>9</w:t>
      </w:r>
    </w:p>
    <w:tbl>
      <w:tblPr>
        <w:tblW w:w="14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99"/>
        <w:gridCol w:w="1314"/>
        <w:gridCol w:w="1368"/>
        <w:gridCol w:w="1175"/>
        <w:gridCol w:w="1063"/>
        <w:gridCol w:w="1465"/>
        <w:gridCol w:w="1574"/>
        <w:gridCol w:w="1262"/>
        <w:gridCol w:w="1424"/>
        <w:gridCol w:w="1234"/>
      </w:tblGrid>
      <w:tr w:rsidR="007B2EB4" w:rsidRPr="0000473A" w:rsidTr="00630BD0">
        <w:trPr>
          <w:trHeight w:val="618"/>
        </w:trPr>
        <w:tc>
          <w:tcPr>
            <w:tcW w:w="638" w:type="dxa"/>
            <w:vAlign w:val="center"/>
          </w:tcPr>
          <w:p w:rsidR="007B2EB4" w:rsidRPr="0000473A" w:rsidRDefault="007B2EB4" w:rsidP="00053098">
            <w:pPr>
              <w:widowControl w:val="0"/>
              <w:autoSpaceDE w:val="0"/>
              <w:autoSpaceDN w:val="0"/>
              <w:adjustRightInd w:val="0"/>
              <w:jc w:val="center"/>
            </w:pPr>
            <w:r w:rsidRPr="0000473A">
              <w:rPr>
                <w:bCs/>
              </w:rPr>
              <w:t>№</w:t>
            </w:r>
            <w:r w:rsidR="00053098" w:rsidRPr="0000473A">
              <w:rPr>
                <w:bCs/>
              </w:rPr>
              <w:t xml:space="preserve"> </w:t>
            </w:r>
            <w:r w:rsidRPr="0000473A">
              <w:rPr>
                <w:bCs/>
              </w:rPr>
              <w:t>п/п</w:t>
            </w:r>
          </w:p>
        </w:tc>
        <w:tc>
          <w:tcPr>
            <w:tcW w:w="2299" w:type="dxa"/>
            <w:vAlign w:val="center"/>
          </w:tcPr>
          <w:p w:rsidR="007B2EB4" w:rsidRPr="0000473A" w:rsidRDefault="007B2EB4" w:rsidP="000B1C9E">
            <w:pPr>
              <w:widowControl w:val="0"/>
              <w:autoSpaceDE w:val="0"/>
              <w:autoSpaceDN w:val="0"/>
              <w:adjustRightInd w:val="0"/>
              <w:jc w:val="center"/>
            </w:pPr>
            <w:r w:rsidRPr="0000473A">
              <w:rPr>
                <w:bCs/>
              </w:rPr>
              <w:t>Система теплоснабжения</w:t>
            </w:r>
          </w:p>
        </w:tc>
        <w:tc>
          <w:tcPr>
            <w:tcW w:w="1314" w:type="dxa"/>
            <w:vAlign w:val="center"/>
          </w:tcPr>
          <w:p w:rsidR="007B2EB4" w:rsidRPr="0000473A" w:rsidRDefault="00D77920" w:rsidP="000B1C9E">
            <w:pPr>
              <w:widowControl w:val="0"/>
              <w:autoSpaceDE w:val="0"/>
              <w:autoSpaceDN w:val="0"/>
              <w:adjustRightInd w:val="0"/>
              <w:jc w:val="center"/>
              <w:rPr>
                <w:bCs/>
              </w:rPr>
            </w:pPr>
            <w:r w:rsidRPr="0000473A">
              <w:rPr>
                <w:bCs/>
              </w:rPr>
              <w:t xml:space="preserve">Площадь зоны действия </w:t>
            </w:r>
            <w:r w:rsidR="007B2EB4" w:rsidRPr="0000473A">
              <w:rPr>
                <w:bCs/>
              </w:rPr>
              <w:t>источника теплоты, км</w:t>
            </w:r>
            <w:r w:rsidR="007B2EB4" w:rsidRPr="0000473A">
              <w:rPr>
                <w:bCs/>
                <w:vertAlign w:val="superscript"/>
              </w:rPr>
              <w:t>2</w:t>
            </w:r>
          </w:p>
        </w:tc>
        <w:tc>
          <w:tcPr>
            <w:tcW w:w="1368" w:type="dxa"/>
            <w:vAlign w:val="center"/>
          </w:tcPr>
          <w:p w:rsidR="007B2EB4" w:rsidRPr="0000473A" w:rsidRDefault="00D77920" w:rsidP="000B1C9E">
            <w:pPr>
              <w:widowControl w:val="0"/>
              <w:autoSpaceDE w:val="0"/>
              <w:autoSpaceDN w:val="0"/>
              <w:adjustRightInd w:val="0"/>
              <w:jc w:val="center"/>
              <w:rPr>
                <w:bCs/>
              </w:rPr>
            </w:pPr>
            <w:r w:rsidRPr="0000473A">
              <w:rPr>
                <w:bCs/>
              </w:rPr>
              <w:t xml:space="preserve">Установ-ленная мощность теплоис-точника, </w:t>
            </w:r>
            <w:r w:rsidR="007B2EB4" w:rsidRPr="0000473A">
              <w:rPr>
                <w:bCs/>
              </w:rPr>
              <w:t>Гкал/час</w:t>
            </w:r>
          </w:p>
        </w:tc>
        <w:tc>
          <w:tcPr>
            <w:tcW w:w="1175" w:type="dxa"/>
            <w:vAlign w:val="center"/>
          </w:tcPr>
          <w:p w:rsidR="007B2EB4" w:rsidRPr="0000473A" w:rsidRDefault="007B2EB4" w:rsidP="00882EA1">
            <w:pPr>
              <w:widowControl w:val="0"/>
              <w:autoSpaceDE w:val="0"/>
              <w:autoSpaceDN w:val="0"/>
              <w:adjustRightInd w:val="0"/>
              <w:ind w:leftChars="-11" w:left="-2" w:hangingChars="10" w:hanging="24"/>
              <w:jc w:val="center"/>
            </w:pPr>
            <w:r w:rsidRPr="0000473A">
              <w:rPr>
                <w:bCs/>
              </w:rPr>
              <w:t>Среднее число абонен-тов</w:t>
            </w:r>
          </w:p>
        </w:tc>
        <w:tc>
          <w:tcPr>
            <w:tcW w:w="1063" w:type="dxa"/>
            <w:vAlign w:val="center"/>
          </w:tcPr>
          <w:p w:rsidR="007B2EB4" w:rsidRPr="0000473A" w:rsidRDefault="007B2EB4" w:rsidP="000B1C9E">
            <w:pPr>
              <w:widowControl w:val="0"/>
              <w:autoSpaceDE w:val="0"/>
              <w:autoSpaceDN w:val="0"/>
              <w:adjustRightInd w:val="0"/>
              <w:jc w:val="center"/>
              <w:rPr>
                <w:bCs/>
              </w:rPr>
            </w:pPr>
            <w:r w:rsidRPr="0000473A">
              <w:rPr>
                <w:bCs/>
              </w:rPr>
              <w:t>Ст</w:t>
            </w:r>
            <w:r w:rsidR="00D77920" w:rsidRPr="0000473A">
              <w:rPr>
                <w:bCs/>
              </w:rPr>
              <w:t xml:space="preserve">ои-мость тепло-вых </w:t>
            </w:r>
            <w:r w:rsidRPr="0000473A">
              <w:rPr>
                <w:bCs/>
              </w:rPr>
              <w:t>сетей, млн. руб.</w:t>
            </w:r>
          </w:p>
        </w:tc>
        <w:tc>
          <w:tcPr>
            <w:tcW w:w="1465" w:type="dxa"/>
            <w:vAlign w:val="center"/>
          </w:tcPr>
          <w:p w:rsidR="007B2EB4" w:rsidRPr="0000473A" w:rsidRDefault="00D77920" w:rsidP="002E74DA">
            <w:pPr>
              <w:widowControl w:val="0"/>
              <w:autoSpaceDE w:val="0"/>
              <w:autoSpaceDN w:val="0"/>
              <w:adjustRightInd w:val="0"/>
              <w:jc w:val="center"/>
              <w:rPr>
                <w:bCs/>
              </w:rPr>
            </w:pPr>
            <w:r w:rsidRPr="0000473A">
              <w:rPr>
                <w:bCs/>
              </w:rPr>
              <w:t xml:space="preserve">Матери-альная характе-ристика систем </w:t>
            </w:r>
            <w:r w:rsidR="007B2EB4" w:rsidRPr="0000473A">
              <w:rPr>
                <w:bCs/>
              </w:rPr>
              <w:t>теплоснаб-жения</w:t>
            </w:r>
            <w:r w:rsidR="002E74DA" w:rsidRPr="0000473A">
              <w:rPr>
                <w:bCs/>
              </w:rPr>
              <w:t>,</w:t>
            </w:r>
            <w:r w:rsidR="007B2EB4" w:rsidRPr="0000473A">
              <w:rPr>
                <w:bCs/>
              </w:rPr>
              <w:t xml:space="preserve"> м</w:t>
            </w:r>
            <w:r w:rsidR="002E74DA" w:rsidRPr="0000473A">
              <w:rPr>
                <w:bCs/>
                <w:vertAlign w:val="superscript"/>
              </w:rPr>
              <w:t>2</w:t>
            </w:r>
            <w:r w:rsidR="007B2EB4" w:rsidRPr="0000473A">
              <w:rPr>
                <w:bCs/>
              </w:rPr>
              <w:t>.</w:t>
            </w:r>
          </w:p>
        </w:tc>
        <w:tc>
          <w:tcPr>
            <w:tcW w:w="1574" w:type="dxa"/>
            <w:vAlign w:val="center"/>
          </w:tcPr>
          <w:p w:rsidR="007B2EB4" w:rsidRPr="0000473A" w:rsidRDefault="00D77920" w:rsidP="000B1C9E">
            <w:pPr>
              <w:widowControl w:val="0"/>
              <w:autoSpaceDE w:val="0"/>
              <w:autoSpaceDN w:val="0"/>
              <w:adjustRightInd w:val="0"/>
              <w:jc w:val="center"/>
              <w:rPr>
                <w:bCs/>
              </w:rPr>
            </w:pPr>
            <w:r w:rsidRPr="0000473A">
              <w:rPr>
                <w:bCs/>
              </w:rPr>
              <w:t xml:space="preserve">Число часов использования максимума тепловой </w:t>
            </w:r>
            <w:r w:rsidR="007B2EB4" w:rsidRPr="0000473A">
              <w:rPr>
                <w:bCs/>
              </w:rPr>
              <w:t>нагрузки, ч.</w:t>
            </w:r>
          </w:p>
        </w:tc>
        <w:tc>
          <w:tcPr>
            <w:tcW w:w="1262" w:type="dxa"/>
            <w:vAlign w:val="center"/>
          </w:tcPr>
          <w:p w:rsidR="007B2EB4" w:rsidRPr="0000473A" w:rsidRDefault="00D77920" w:rsidP="0021088B">
            <w:pPr>
              <w:widowControl w:val="0"/>
              <w:autoSpaceDE w:val="0"/>
              <w:autoSpaceDN w:val="0"/>
              <w:adjustRightInd w:val="0"/>
              <w:jc w:val="center"/>
              <w:rPr>
                <w:bCs/>
              </w:rPr>
            </w:pPr>
            <w:r w:rsidRPr="0000473A">
              <w:rPr>
                <w:bCs/>
              </w:rPr>
              <w:t xml:space="preserve">Для перекачки теплоно-сителя. </w:t>
            </w:r>
            <w:r w:rsidR="007B2EB4" w:rsidRPr="0000473A">
              <w:rPr>
                <w:bCs/>
              </w:rPr>
              <w:t>руб./кВт*ч</w:t>
            </w:r>
          </w:p>
        </w:tc>
        <w:tc>
          <w:tcPr>
            <w:tcW w:w="1424" w:type="dxa"/>
            <w:vAlign w:val="center"/>
          </w:tcPr>
          <w:p w:rsidR="007B2EB4" w:rsidRPr="0000473A" w:rsidRDefault="00D77920" w:rsidP="000B1C9E">
            <w:pPr>
              <w:widowControl w:val="0"/>
              <w:autoSpaceDE w:val="0"/>
              <w:autoSpaceDN w:val="0"/>
              <w:adjustRightInd w:val="0"/>
              <w:jc w:val="center"/>
              <w:rPr>
                <w:bCs/>
              </w:rPr>
            </w:pPr>
            <w:r w:rsidRPr="0000473A">
              <w:rPr>
                <w:bCs/>
              </w:rPr>
              <w:t>Расчетный</w:t>
            </w:r>
            <w:r w:rsidR="00E872C6" w:rsidRPr="0000473A">
              <w:rPr>
                <w:bCs/>
              </w:rPr>
              <w:t xml:space="preserve"> </w:t>
            </w:r>
            <w:r w:rsidRPr="0000473A">
              <w:rPr>
                <w:bCs/>
              </w:rPr>
              <w:t xml:space="preserve">перепад </w:t>
            </w:r>
            <w:r w:rsidR="007B2EB4" w:rsidRPr="0000473A">
              <w:rPr>
                <w:bCs/>
              </w:rPr>
              <w:t xml:space="preserve">температур, </w:t>
            </w:r>
            <w:r w:rsidR="007B2EB4" w:rsidRPr="0000473A">
              <w:t>°С</w:t>
            </w:r>
          </w:p>
        </w:tc>
        <w:tc>
          <w:tcPr>
            <w:tcW w:w="1234" w:type="dxa"/>
            <w:vAlign w:val="center"/>
          </w:tcPr>
          <w:p w:rsidR="007B2EB4" w:rsidRPr="0000473A" w:rsidRDefault="00D77920" w:rsidP="000B1C9E">
            <w:pPr>
              <w:widowControl w:val="0"/>
              <w:autoSpaceDE w:val="0"/>
              <w:autoSpaceDN w:val="0"/>
              <w:adjustRightInd w:val="0"/>
              <w:jc w:val="center"/>
              <w:rPr>
                <w:bCs/>
              </w:rPr>
            </w:pPr>
            <w:r w:rsidRPr="0000473A">
              <w:rPr>
                <w:bCs/>
              </w:rPr>
              <w:t xml:space="preserve">Себесто-имость выработ-ки </w:t>
            </w:r>
            <w:r w:rsidR="007B2EB4" w:rsidRPr="0000473A">
              <w:rPr>
                <w:bCs/>
              </w:rPr>
              <w:t>тепла, руб./Гкал</w:t>
            </w:r>
          </w:p>
        </w:tc>
      </w:tr>
      <w:tr w:rsidR="007B2EB4" w:rsidRPr="0000473A" w:rsidTr="00630BD0">
        <w:trPr>
          <w:trHeight w:val="76"/>
        </w:trPr>
        <w:tc>
          <w:tcPr>
            <w:tcW w:w="638" w:type="dxa"/>
            <w:vAlign w:val="center"/>
          </w:tcPr>
          <w:p w:rsidR="007B2EB4" w:rsidRPr="0000473A" w:rsidRDefault="007B2EB4" w:rsidP="000B1C9E">
            <w:pPr>
              <w:widowControl w:val="0"/>
              <w:autoSpaceDE w:val="0"/>
              <w:autoSpaceDN w:val="0"/>
              <w:adjustRightInd w:val="0"/>
              <w:jc w:val="center"/>
            </w:pPr>
            <w:r w:rsidRPr="0000473A">
              <w:t>1</w:t>
            </w:r>
          </w:p>
        </w:tc>
        <w:tc>
          <w:tcPr>
            <w:tcW w:w="2299" w:type="dxa"/>
            <w:vAlign w:val="center"/>
          </w:tcPr>
          <w:p w:rsidR="007B2EB4" w:rsidRPr="0000473A" w:rsidRDefault="007B2EB4" w:rsidP="000B1C9E">
            <w:pPr>
              <w:widowControl w:val="0"/>
              <w:autoSpaceDE w:val="0"/>
              <w:autoSpaceDN w:val="0"/>
              <w:adjustRightInd w:val="0"/>
              <w:jc w:val="center"/>
            </w:pPr>
            <w:r w:rsidRPr="0000473A">
              <w:t>2</w:t>
            </w:r>
          </w:p>
        </w:tc>
        <w:tc>
          <w:tcPr>
            <w:tcW w:w="1314" w:type="dxa"/>
            <w:vAlign w:val="center"/>
          </w:tcPr>
          <w:p w:rsidR="007B2EB4" w:rsidRPr="0000473A" w:rsidRDefault="007B2EB4" w:rsidP="000B1C9E">
            <w:pPr>
              <w:widowControl w:val="0"/>
              <w:autoSpaceDE w:val="0"/>
              <w:autoSpaceDN w:val="0"/>
              <w:adjustRightInd w:val="0"/>
              <w:jc w:val="center"/>
              <w:rPr>
                <w:bCs/>
              </w:rPr>
            </w:pPr>
            <w:r w:rsidRPr="0000473A">
              <w:rPr>
                <w:bCs/>
              </w:rPr>
              <w:t>3</w:t>
            </w:r>
          </w:p>
        </w:tc>
        <w:tc>
          <w:tcPr>
            <w:tcW w:w="1368" w:type="dxa"/>
            <w:vAlign w:val="center"/>
          </w:tcPr>
          <w:p w:rsidR="007B2EB4" w:rsidRPr="0000473A" w:rsidRDefault="007B2EB4" w:rsidP="000B1C9E">
            <w:pPr>
              <w:widowControl w:val="0"/>
              <w:autoSpaceDE w:val="0"/>
              <w:autoSpaceDN w:val="0"/>
              <w:adjustRightInd w:val="0"/>
              <w:jc w:val="center"/>
              <w:rPr>
                <w:bCs/>
              </w:rPr>
            </w:pPr>
            <w:r w:rsidRPr="0000473A">
              <w:rPr>
                <w:bCs/>
              </w:rPr>
              <w:t>4</w:t>
            </w:r>
          </w:p>
        </w:tc>
        <w:tc>
          <w:tcPr>
            <w:tcW w:w="1175" w:type="dxa"/>
            <w:vAlign w:val="center"/>
          </w:tcPr>
          <w:p w:rsidR="007B2EB4" w:rsidRPr="0000473A" w:rsidRDefault="007B2EB4" w:rsidP="000B1C9E">
            <w:pPr>
              <w:widowControl w:val="0"/>
              <w:autoSpaceDE w:val="0"/>
              <w:autoSpaceDN w:val="0"/>
              <w:adjustRightInd w:val="0"/>
              <w:jc w:val="center"/>
            </w:pPr>
            <w:r w:rsidRPr="0000473A">
              <w:t>5</w:t>
            </w:r>
          </w:p>
        </w:tc>
        <w:tc>
          <w:tcPr>
            <w:tcW w:w="1063" w:type="dxa"/>
            <w:vAlign w:val="center"/>
          </w:tcPr>
          <w:p w:rsidR="007B2EB4" w:rsidRPr="0000473A" w:rsidRDefault="007B2EB4" w:rsidP="000B1C9E">
            <w:pPr>
              <w:widowControl w:val="0"/>
              <w:autoSpaceDE w:val="0"/>
              <w:autoSpaceDN w:val="0"/>
              <w:adjustRightInd w:val="0"/>
              <w:jc w:val="center"/>
            </w:pPr>
            <w:r w:rsidRPr="0000473A">
              <w:t>6</w:t>
            </w:r>
          </w:p>
        </w:tc>
        <w:tc>
          <w:tcPr>
            <w:tcW w:w="1465" w:type="dxa"/>
            <w:vAlign w:val="center"/>
          </w:tcPr>
          <w:p w:rsidR="007B2EB4" w:rsidRPr="0000473A" w:rsidRDefault="007B2EB4" w:rsidP="000B1C9E">
            <w:pPr>
              <w:widowControl w:val="0"/>
              <w:autoSpaceDE w:val="0"/>
              <w:autoSpaceDN w:val="0"/>
              <w:adjustRightInd w:val="0"/>
              <w:jc w:val="center"/>
              <w:rPr>
                <w:bCs/>
              </w:rPr>
            </w:pPr>
            <w:r w:rsidRPr="0000473A">
              <w:rPr>
                <w:bCs/>
              </w:rPr>
              <w:t>7</w:t>
            </w:r>
          </w:p>
        </w:tc>
        <w:tc>
          <w:tcPr>
            <w:tcW w:w="1574" w:type="dxa"/>
            <w:vAlign w:val="center"/>
          </w:tcPr>
          <w:p w:rsidR="007B2EB4" w:rsidRPr="0000473A" w:rsidRDefault="007B2EB4" w:rsidP="00882EA1">
            <w:pPr>
              <w:widowControl w:val="0"/>
              <w:autoSpaceDE w:val="0"/>
              <w:autoSpaceDN w:val="0"/>
              <w:adjustRightInd w:val="0"/>
              <w:ind w:firstLineChars="28" w:firstLine="67"/>
              <w:jc w:val="center"/>
              <w:rPr>
                <w:bCs/>
              </w:rPr>
            </w:pPr>
            <w:r w:rsidRPr="0000473A">
              <w:rPr>
                <w:bCs/>
              </w:rPr>
              <w:t>8</w:t>
            </w:r>
          </w:p>
        </w:tc>
        <w:tc>
          <w:tcPr>
            <w:tcW w:w="1262" w:type="dxa"/>
            <w:vAlign w:val="center"/>
          </w:tcPr>
          <w:p w:rsidR="007B2EB4" w:rsidRPr="0000473A" w:rsidRDefault="007B2EB4" w:rsidP="000B1C9E">
            <w:pPr>
              <w:widowControl w:val="0"/>
              <w:autoSpaceDE w:val="0"/>
              <w:autoSpaceDN w:val="0"/>
              <w:adjustRightInd w:val="0"/>
              <w:jc w:val="center"/>
              <w:rPr>
                <w:bCs/>
              </w:rPr>
            </w:pPr>
            <w:r w:rsidRPr="0000473A">
              <w:rPr>
                <w:bCs/>
              </w:rPr>
              <w:t>9</w:t>
            </w:r>
          </w:p>
        </w:tc>
        <w:tc>
          <w:tcPr>
            <w:tcW w:w="1424" w:type="dxa"/>
            <w:vAlign w:val="center"/>
          </w:tcPr>
          <w:p w:rsidR="007B2EB4" w:rsidRPr="0000473A" w:rsidRDefault="007B2EB4" w:rsidP="000B1C9E">
            <w:pPr>
              <w:widowControl w:val="0"/>
              <w:autoSpaceDE w:val="0"/>
              <w:autoSpaceDN w:val="0"/>
              <w:adjustRightInd w:val="0"/>
              <w:jc w:val="center"/>
            </w:pPr>
            <w:r w:rsidRPr="0000473A">
              <w:t>10</w:t>
            </w:r>
          </w:p>
        </w:tc>
        <w:tc>
          <w:tcPr>
            <w:tcW w:w="1234" w:type="dxa"/>
            <w:vAlign w:val="center"/>
          </w:tcPr>
          <w:p w:rsidR="007B2EB4" w:rsidRPr="0000473A" w:rsidRDefault="007B2EB4" w:rsidP="000B1C9E">
            <w:pPr>
              <w:widowControl w:val="0"/>
              <w:autoSpaceDE w:val="0"/>
              <w:autoSpaceDN w:val="0"/>
              <w:adjustRightInd w:val="0"/>
              <w:jc w:val="center"/>
            </w:pPr>
            <w:r w:rsidRPr="0000473A">
              <w:t>11</w:t>
            </w:r>
          </w:p>
        </w:tc>
      </w:tr>
      <w:tr w:rsidR="00E2251D" w:rsidRPr="0000473A" w:rsidTr="00630BD0">
        <w:trPr>
          <w:trHeight w:val="153"/>
        </w:trPr>
        <w:tc>
          <w:tcPr>
            <w:tcW w:w="638" w:type="dxa"/>
            <w:vAlign w:val="center"/>
          </w:tcPr>
          <w:p w:rsidR="00E2251D" w:rsidRPr="0000473A" w:rsidRDefault="00E2251D" w:rsidP="00E2251D">
            <w:pPr>
              <w:jc w:val="center"/>
            </w:pPr>
            <w:r w:rsidRPr="0000473A">
              <w:t>1</w:t>
            </w:r>
          </w:p>
        </w:tc>
        <w:tc>
          <w:tcPr>
            <w:tcW w:w="2299" w:type="dxa"/>
            <w:vAlign w:val="center"/>
          </w:tcPr>
          <w:p w:rsidR="00E2251D" w:rsidRPr="0000473A" w:rsidRDefault="00E2251D" w:rsidP="00E2251D">
            <w:pPr>
              <w:widowControl w:val="0"/>
              <w:autoSpaceDE w:val="0"/>
              <w:autoSpaceDN w:val="0"/>
              <w:adjustRightInd w:val="0"/>
              <w:rPr>
                <w:bCs/>
              </w:rPr>
            </w:pPr>
            <w:r w:rsidRPr="0000473A">
              <w:rPr>
                <w:bCs/>
              </w:rPr>
              <w:t>Котельная Нива</w:t>
            </w:r>
          </w:p>
        </w:tc>
        <w:tc>
          <w:tcPr>
            <w:tcW w:w="1314" w:type="dxa"/>
            <w:vAlign w:val="center"/>
          </w:tcPr>
          <w:p w:rsidR="00E2251D" w:rsidRPr="0000473A" w:rsidRDefault="00E2251D" w:rsidP="00E2251D">
            <w:pPr>
              <w:widowControl w:val="0"/>
              <w:autoSpaceDE w:val="0"/>
              <w:autoSpaceDN w:val="0"/>
              <w:adjustRightInd w:val="0"/>
              <w:jc w:val="center"/>
              <w:rPr>
                <w:bCs/>
              </w:rPr>
            </w:pPr>
            <w:r w:rsidRPr="0000473A">
              <w:rPr>
                <w:bCs/>
              </w:rPr>
              <w:t>0,180</w:t>
            </w:r>
          </w:p>
        </w:tc>
        <w:tc>
          <w:tcPr>
            <w:tcW w:w="1368" w:type="dxa"/>
            <w:vAlign w:val="center"/>
          </w:tcPr>
          <w:p w:rsidR="00E2251D" w:rsidRPr="0000473A" w:rsidRDefault="00E2251D" w:rsidP="00E2251D">
            <w:pPr>
              <w:widowControl w:val="0"/>
              <w:autoSpaceDE w:val="0"/>
              <w:autoSpaceDN w:val="0"/>
              <w:adjustRightInd w:val="0"/>
              <w:jc w:val="center"/>
              <w:rPr>
                <w:bCs/>
              </w:rPr>
            </w:pPr>
            <w:r w:rsidRPr="0000473A">
              <w:rPr>
                <w:bCs/>
              </w:rPr>
              <w:t>6,88</w:t>
            </w:r>
          </w:p>
        </w:tc>
        <w:tc>
          <w:tcPr>
            <w:tcW w:w="1175" w:type="dxa"/>
            <w:vAlign w:val="center"/>
          </w:tcPr>
          <w:p w:rsidR="00E2251D" w:rsidRPr="0000473A" w:rsidRDefault="00E2251D" w:rsidP="00E2251D">
            <w:pPr>
              <w:widowControl w:val="0"/>
              <w:autoSpaceDE w:val="0"/>
              <w:autoSpaceDN w:val="0"/>
              <w:adjustRightInd w:val="0"/>
              <w:jc w:val="center"/>
              <w:rPr>
                <w:bCs/>
              </w:rPr>
            </w:pPr>
            <w:r w:rsidRPr="0000473A">
              <w:rPr>
                <w:bCs/>
              </w:rPr>
              <w:t>23</w:t>
            </w:r>
          </w:p>
        </w:tc>
        <w:tc>
          <w:tcPr>
            <w:tcW w:w="1063" w:type="dxa"/>
            <w:vAlign w:val="center"/>
          </w:tcPr>
          <w:p w:rsidR="00E2251D" w:rsidRPr="0000473A" w:rsidRDefault="00E2251D" w:rsidP="00E2251D">
            <w:pPr>
              <w:widowControl w:val="0"/>
              <w:autoSpaceDE w:val="0"/>
              <w:autoSpaceDN w:val="0"/>
              <w:adjustRightInd w:val="0"/>
              <w:jc w:val="center"/>
              <w:rPr>
                <w:bCs/>
              </w:rPr>
            </w:pPr>
            <w:r w:rsidRPr="0000473A">
              <w:rPr>
                <w:bCs/>
              </w:rPr>
              <w:t>1,423</w:t>
            </w:r>
          </w:p>
        </w:tc>
        <w:tc>
          <w:tcPr>
            <w:tcW w:w="1465" w:type="dxa"/>
            <w:vAlign w:val="center"/>
          </w:tcPr>
          <w:p w:rsidR="00E2251D" w:rsidRPr="0000473A" w:rsidRDefault="00E2251D" w:rsidP="00E2251D">
            <w:pPr>
              <w:widowControl w:val="0"/>
              <w:autoSpaceDE w:val="0"/>
              <w:autoSpaceDN w:val="0"/>
              <w:adjustRightInd w:val="0"/>
              <w:jc w:val="center"/>
              <w:rPr>
                <w:bCs/>
              </w:rPr>
            </w:pPr>
            <w:r w:rsidRPr="0000473A">
              <w:rPr>
                <w:bCs/>
              </w:rPr>
              <w:t>727,6</w:t>
            </w:r>
          </w:p>
        </w:tc>
        <w:tc>
          <w:tcPr>
            <w:tcW w:w="1574" w:type="dxa"/>
            <w:vAlign w:val="center"/>
          </w:tcPr>
          <w:p w:rsidR="00E2251D" w:rsidRPr="0000473A" w:rsidRDefault="00E2251D" w:rsidP="00E2251D">
            <w:pPr>
              <w:widowControl w:val="0"/>
              <w:autoSpaceDE w:val="0"/>
              <w:autoSpaceDN w:val="0"/>
              <w:adjustRightInd w:val="0"/>
              <w:jc w:val="center"/>
              <w:rPr>
                <w:bCs/>
              </w:rPr>
            </w:pPr>
            <w:r w:rsidRPr="0000473A">
              <w:rPr>
                <w:bCs/>
              </w:rPr>
              <w:t>1755</w:t>
            </w:r>
          </w:p>
        </w:tc>
        <w:tc>
          <w:tcPr>
            <w:tcW w:w="1262" w:type="dxa"/>
            <w:vAlign w:val="center"/>
          </w:tcPr>
          <w:p w:rsidR="00E2251D" w:rsidRPr="0000473A" w:rsidRDefault="00E2251D" w:rsidP="00E2251D">
            <w:pPr>
              <w:widowControl w:val="0"/>
              <w:autoSpaceDE w:val="0"/>
              <w:autoSpaceDN w:val="0"/>
              <w:adjustRightInd w:val="0"/>
              <w:jc w:val="center"/>
              <w:rPr>
                <w:bCs/>
              </w:rPr>
            </w:pPr>
            <w:r w:rsidRPr="0000473A">
              <w:rPr>
                <w:bCs/>
              </w:rPr>
              <w:t>3,28</w:t>
            </w:r>
          </w:p>
        </w:tc>
        <w:tc>
          <w:tcPr>
            <w:tcW w:w="1424" w:type="dxa"/>
            <w:vAlign w:val="center"/>
          </w:tcPr>
          <w:p w:rsidR="00E2251D" w:rsidRPr="0000473A" w:rsidRDefault="00E2251D" w:rsidP="00E2251D">
            <w:pPr>
              <w:widowControl w:val="0"/>
              <w:autoSpaceDE w:val="0"/>
              <w:autoSpaceDN w:val="0"/>
              <w:adjustRightInd w:val="0"/>
              <w:jc w:val="center"/>
              <w:rPr>
                <w:bCs/>
              </w:rPr>
            </w:pPr>
            <w:r w:rsidRPr="0000473A">
              <w:rPr>
                <w:bCs/>
              </w:rPr>
              <w:t>25</w:t>
            </w:r>
          </w:p>
        </w:tc>
        <w:tc>
          <w:tcPr>
            <w:tcW w:w="1234" w:type="dxa"/>
            <w:vAlign w:val="center"/>
          </w:tcPr>
          <w:p w:rsidR="00E2251D" w:rsidRPr="0000473A" w:rsidRDefault="00E2251D" w:rsidP="00E2251D">
            <w:pPr>
              <w:widowControl w:val="0"/>
              <w:autoSpaceDE w:val="0"/>
              <w:autoSpaceDN w:val="0"/>
              <w:adjustRightInd w:val="0"/>
              <w:jc w:val="center"/>
              <w:rPr>
                <w:bCs/>
              </w:rPr>
            </w:pPr>
            <w:r w:rsidRPr="0000473A">
              <w:rPr>
                <w:bCs/>
              </w:rPr>
              <w:t>948,78</w:t>
            </w:r>
          </w:p>
        </w:tc>
      </w:tr>
      <w:tr w:rsidR="00E2251D" w:rsidRPr="0000473A" w:rsidTr="00630BD0">
        <w:trPr>
          <w:trHeight w:val="153"/>
        </w:trPr>
        <w:tc>
          <w:tcPr>
            <w:tcW w:w="638" w:type="dxa"/>
            <w:vAlign w:val="center"/>
          </w:tcPr>
          <w:p w:rsidR="00E2251D" w:rsidRPr="0000473A" w:rsidRDefault="00E2251D" w:rsidP="00E2251D">
            <w:pPr>
              <w:jc w:val="center"/>
            </w:pPr>
            <w:r w:rsidRPr="0000473A">
              <w:t>2</w:t>
            </w:r>
          </w:p>
        </w:tc>
        <w:tc>
          <w:tcPr>
            <w:tcW w:w="2299" w:type="dxa"/>
            <w:vAlign w:val="center"/>
          </w:tcPr>
          <w:p w:rsidR="00E2251D" w:rsidRPr="0000473A" w:rsidRDefault="00E2251D" w:rsidP="00E2251D">
            <w:pPr>
              <w:widowControl w:val="0"/>
              <w:autoSpaceDE w:val="0"/>
              <w:autoSpaceDN w:val="0"/>
              <w:adjustRightInd w:val="0"/>
              <w:rPr>
                <w:bCs/>
              </w:rPr>
            </w:pPr>
            <w:r w:rsidRPr="0000473A">
              <w:rPr>
                <w:bCs/>
              </w:rPr>
              <w:t>Котельная ЦРБ</w:t>
            </w:r>
          </w:p>
        </w:tc>
        <w:tc>
          <w:tcPr>
            <w:tcW w:w="1314" w:type="dxa"/>
            <w:vAlign w:val="center"/>
          </w:tcPr>
          <w:p w:rsidR="00E2251D" w:rsidRPr="0000473A" w:rsidRDefault="00E2251D" w:rsidP="00E2251D">
            <w:pPr>
              <w:widowControl w:val="0"/>
              <w:autoSpaceDE w:val="0"/>
              <w:autoSpaceDN w:val="0"/>
              <w:adjustRightInd w:val="0"/>
              <w:jc w:val="center"/>
              <w:rPr>
                <w:bCs/>
              </w:rPr>
            </w:pPr>
            <w:r w:rsidRPr="0000473A">
              <w:rPr>
                <w:bCs/>
              </w:rPr>
              <w:t>0,060</w:t>
            </w:r>
          </w:p>
        </w:tc>
        <w:tc>
          <w:tcPr>
            <w:tcW w:w="1368" w:type="dxa"/>
            <w:vAlign w:val="center"/>
          </w:tcPr>
          <w:p w:rsidR="00E2251D" w:rsidRPr="0000473A" w:rsidRDefault="00E2251D" w:rsidP="00E2251D">
            <w:pPr>
              <w:widowControl w:val="0"/>
              <w:autoSpaceDE w:val="0"/>
              <w:autoSpaceDN w:val="0"/>
              <w:adjustRightInd w:val="0"/>
              <w:jc w:val="center"/>
              <w:rPr>
                <w:bCs/>
              </w:rPr>
            </w:pPr>
            <w:r w:rsidRPr="0000473A">
              <w:rPr>
                <w:bCs/>
              </w:rPr>
              <w:t>6,10</w:t>
            </w:r>
          </w:p>
        </w:tc>
        <w:tc>
          <w:tcPr>
            <w:tcW w:w="1175" w:type="dxa"/>
            <w:vAlign w:val="center"/>
          </w:tcPr>
          <w:p w:rsidR="00E2251D" w:rsidRPr="0000473A" w:rsidRDefault="00E2251D" w:rsidP="00882EA1">
            <w:pPr>
              <w:widowControl w:val="0"/>
              <w:autoSpaceDE w:val="0"/>
              <w:autoSpaceDN w:val="0"/>
              <w:adjustRightInd w:val="0"/>
              <w:ind w:firstLineChars="18" w:firstLine="43"/>
              <w:jc w:val="center"/>
              <w:rPr>
                <w:bCs/>
              </w:rPr>
            </w:pPr>
            <w:r w:rsidRPr="0000473A">
              <w:rPr>
                <w:bCs/>
              </w:rPr>
              <w:t>1</w:t>
            </w:r>
          </w:p>
        </w:tc>
        <w:tc>
          <w:tcPr>
            <w:tcW w:w="1063" w:type="dxa"/>
            <w:vAlign w:val="center"/>
          </w:tcPr>
          <w:p w:rsidR="00E2251D" w:rsidRPr="0000473A" w:rsidRDefault="00E2251D" w:rsidP="00E2251D">
            <w:pPr>
              <w:widowControl w:val="0"/>
              <w:autoSpaceDE w:val="0"/>
              <w:autoSpaceDN w:val="0"/>
              <w:adjustRightInd w:val="0"/>
              <w:jc w:val="center"/>
              <w:rPr>
                <w:bCs/>
              </w:rPr>
            </w:pPr>
            <w:r w:rsidRPr="0000473A">
              <w:rPr>
                <w:bCs/>
              </w:rPr>
              <w:t>1,017</w:t>
            </w:r>
          </w:p>
        </w:tc>
        <w:tc>
          <w:tcPr>
            <w:tcW w:w="1465" w:type="dxa"/>
            <w:vAlign w:val="center"/>
          </w:tcPr>
          <w:p w:rsidR="00E2251D" w:rsidRPr="0000473A" w:rsidRDefault="00E2251D" w:rsidP="00E2251D">
            <w:pPr>
              <w:widowControl w:val="0"/>
              <w:autoSpaceDE w:val="0"/>
              <w:autoSpaceDN w:val="0"/>
              <w:adjustRightInd w:val="0"/>
              <w:jc w:val="center"/>
              <w:rPr>
                <w:bCs/>
              </w:rPr>
            </w:pPr>
            <w:r w:rsidRPr="0000473A">
              <w:rPr>
                <w:bCs/>
              </w:rPr>
              <w:t>215,7</w:t>
            </w:r>
          </w:p>
        </w:tc>
        <w:tc>
          <w:tcPr>
            <w:tcW w:w="1574" w:type="dxa"/>
            <w:vAlign w:val="center"/>
          </w:tcPr>
          <w:p w:rsidR="00E2251D" w:rsidRPr="0000473A" w:rsidRDefault="00E2251D" w:rsidP="00E2251D">
            <w:pPr>
              <w:widowControl w:val="0"/>
              <w:autoSpaceDE w:val="0"/>
              <w:autoSpaceDN w:val="0"/>
              <w:adjustRightInd w:val="0"/>
              <w:jc w:val="center"/>
              <w:rPr>
                <w:bCs/>
              </w:rPr>
            </w:pPr>
            <w:r w:rsidRPr="0000473A">
              <w:rPr>
                <w:bCs/>
              </w:rPr>
              <w:t>2185</w:t>
            </w:r>
          </w:p>
        </w:tc>
        <w:tc>
          <w:tcPr>
            <w:tcW w:w="1262" w:type="dxa"/>
            <w:vAlign w:val="center"/>
          </w:tcPr>
          <w:p w:rsidR="00E2251D" w:rsidRPr="0000473A" w:rsidRDefault="00E2251D" w:rsidP="00E2251D">
            <w:pPr>
              <w:widowControl w:val="0"/>
              <w:autoSpaceDE w:val="0"/>
              <w:autoSpaceDN w:val="0"/>
              <w:adjustRightInd w:val="0"/>
              <w:jc w:val="center"/>
              <w:rPr>
                <w:bCs/>
              </w:rPr>
            </w:pPr>
            <w:r w:rsidRPr="0000473A">
              <w:rPr>
                <w:bCs/>
              </w:rPr>
              <w:t>3,28</w:t>
            </w:r>
          </w:p>
        </w:tc>
        <w:tc>
          <w:tcPr>
            <w:tcW w:w="1424" w:type="dxa"/>
            <w:vAlign w:val="center"/>
          </w:tcPr>
          <w:p w:rsidR="00E2251D" w:rsidRPr="0000473A" w:rsidRDefault="00E2251D" w:rsidP="00E2251D">
            <w:pPr>
              <w:widowControl w:val="0"/>
              <w:autoSpaceDE w:val="0"/>
              <w:autoSpaceDN w:val="0"/>
              <w:adjustRightInd w:val="0"/>
              <w:jc w:val="center"/>
              <w:rPr>
                <w:bCs/>
              </w:rPr>
            </w:pPr>
            <w:r w:rsidRPr="0000473A">
              <w:rPr>
                <w:bCs/>
              </w:rPr>
              <w:t>25</w:t>
            </w:r>
          </w:p>
        </w:tc>
        <w:tc>
          <w:tcPr>
            <w:tcW w:w="1234" w:type="dxa"/>
            <w:vAlign w:val="center"/>
          </w:tcPr>
          <w:p w:rsidR="00E2251D" w:rsidRPr="0000473A" w:rsidRDefault="00E2251D" w:rsidP="00E2251D">
            <w:pPr>
              <w:widowControl w:val="0"/>
              <w:autoSpaceDE w:val="0"/>
              <w:autoSpaceDN w:val="0"/>
              <w:adjustRightInd w:val="0"/>
              <w:jc w:val="center"/>
              <w:rPr>
                <w:bCs/>
              </w:rPr>
            </w:pPr>
            <w:r w:rsidRPr="0000473A">
              <w:rPr>
                <w:bCs/>
              </w:rPr>
              <w:t>1388,50</w:t>
            </w:r>
          </w:p>
        </w:tc>
      </w:tr>
      <w:tr w:rsidR="00E2251D" w:rsidRPr="0000473A" w:rsidTr="00630BD0">
        <w:trPr>
          <w:trHeight w:val="153"/>
        </w:trPr>
        <w:tc>
          <w:tcPr>
            <w:tcW w:w="638" w:type="dxa"/>
            <w:vAlign w:val="center"/>
          </w:tcPr>
          <w:p w:rsidR="00E2251D" w:rsidRPr="0000473A" w:rsidRDefault="00E2251D" w:rsidP="00E2251D">
            <w:pPr>
              <w:jc w:val="center"/>
            </w:pPr>
            <w:r w:rsidRPr="0000473A">
              <w:t>3</w:t>
            </w:r>
          </w:p>
        </w:tc>
        <w:tc>
          <w:tcPr>
            <w:tcW w:w="2299" w:type="dxa"/>
            <w:vAlign w:val="center"/>
          </w:tcPr>
          <w:p w:rsidR="00E2251D" w:rsidRPr="0000473A" w:rsidRDefault="00E2251D" w:rsidP="00E2251D">
            <w:pPr>
              <w:widowControl w:val="0"/>
              <w:autoSpaceDE w:val="0"/>
              <w:autoSpaceDN w:val="0"/>
              <w:adjustRightInd w:val="0"/>
              <w:rPr>
                <w:bCs/>
              </w:rPr>
            </w:pPr>
            <w:r w:rsidRPr="0000473A">
              <w:t>Котельная Ленина, 81</w:t>
            </w:r>
          </w:p>
        </w:tc>
        <w:tc>
          <w:tcPr>
            <w:tcW w:w="1314" w:type="dxa"/>
            <w:vAlign w:val="center"/>
          </w:tcPr>
          <w:p w:rsidR="00E2251D" w:rsidRPr="0000473A" w:rsidRDefault="00E2251D" w:rsidP="00E2251D">
            <w:pPr>
              <w:widowControl w:val="0"/>
              <w:autoSpaceDE w:val="0"/>
              <w:autoSpaceDN w:val="0"/>
              <w:adjustRightInd w:val="0"/>
              <w:jc w:val="center"/>
              <w:rPr>
                <w:bCs/>
              </w:rPr>
            </w:pPr>
            <w:r w:rsidRPr="0000473A">
              <w:rPr>
                <w:bCs/>
              </w:rPr>
              <w:t>0,172</w:t>
            </w:r>
          </w:p>
        </w:tc>
        <w:tc>
          <w:tcPr>
            <w:tcW w:w="1368" w:type="dxa"/>
            <w:vAlign w:val="center"/>
          </w:tcPr>
          <w:p w:rsidR="00E2251D" w:rsidRPr="0000473A" w:rsidRDefault="00E2251D" w:rsidP="00E2251D">
            <w:pPr>
              <w:widowControl w:val="0"/>
              <w:autoSpaceDE w:val="0"/>
              <w:autoSpaceDN w:val="0"/>
              <w:adjustRightInd w:val="0"/>
              <w:jc w:val="center"/>
              <w:rPr>
                <w:bCs/>
              </w:rPr>
            </w:pPr>
            <w:r w:rsidRPr="0000473A">
              <w:rPr>
                <w:bCs/>
              </w:rPr>
              <w:t>3,00</w:t>
            </w:r>
          </w:p>
        </w:tc>
        <w:tc>
          <w:tcPr>
            <w:tcW w:w="1175" w:type="dxa"/>
            <w:vAlign w:val="center"/>
          </w:tcPr>
          <w:p w:rsidR="00E2251D" w:rsidRPr="0000473A" w:rsidRDefault="00E2251D" w:rsidP="00E2251D">
            <w:pPr>
              <w:widowControl w:val="0"/>
              <w:autoSpaceDE w:val="0"/>
              <w:autoSpaceDN w:val="0"/>
              <w:adjustRightInd w:val="0"/>
              <w:jc w:val="center"/>
              <w:rPr>
                <w:bCs/>
              </w:rPr>
            </w:pPr>
            <w:r w:rsidRPr="0000473A">
              <w:rPr>
                <w:bCs/>
              </w:rPr>
              <w:t>24</w:t>
            </w:r>
          </w:p>
        </w:tc>
        <w:tc>
          <w:tcPr>
            <w:tcW w:w="1063" w:type="dxa"/>
            <w:vAlign w:val="center"/>
          </w:tcPr>
          <w:p w:rsidR="00E2251D" w:rsidRPr="0000473A" w:rsidRDefault="00E2251D" w:rsidP="00E2251D">
            <w:pPr>
              <w:widowControl w:val="0"/>
              <w:autoSpaceDE w:val="0"/>
              <w:autoSpaceDN w:val="0"/>
              <w:adjustRightInd w:val="0"/>
              <w:jc w:val="center"/>
              <w:rPr>
                <w:bCs/>
              </w:rPr>
            </w:pPr>
            <w:r w:rsidRPr="0000473A">
              <w:rPr>
                <w:bCs/>
              </w:rPr>
              <w:t>1,473</w:t>
            </w:r>
          </w:p>
        </w:tc>
        <w:tc>
          <w:tcPr>
            <w:tcW w:w="1465" w:type="dxa"/>
            <w:vAlign w:val="center"/>
          </w:tcPr>
          <w:p w:rsidR="00E2251D" w:rsidRPr="0000473A" w:rsidRDefault="00E2251D" w:rsidP="00E2251D">
            <w:pPr>
              <w:widowControl w:val="0"/>
              <w:autoSpaceDE w:val="0"/>
              <w:autoSpaceDN w:val="0"/>
              <w:adjustRightInd w:val="0"/>
              <w:jc w:val="center"/>
              <w:rPr>
                <w:bCs/>
              </w:rPr>
            </w:pPr>
            <w:r w:rsidRPr="0000473A">
              <w:rPr>
                <w:bCs/>
              </w:rPr>
              <w:t>583,5</w:t>
            </w:r>
          </w:p>
        </w:tc>
        <w:tc>
          <w:tcPr>
            <w:tcW w:w="1574" w:type="dxa"/>
            <w:vAlign w:val="center"/>
          </w:tcPr>
          <w:p w:rsidR="00E2251D" w:rsidRPr="0000473A" w:rsidRDefault="00E2251D" w:rsidP="00E2251D">
            <w:pPr>
              <w:widowControl w:val="0"/>
              <w:autoSpaceDE w:val="0"/>
              <w:autoSpaceDN w:val="0"/>
              <w:adjustRightInd w:val="0"/>
              <w:jc w:val="center"/>
              <w:rPr>
                <w:bCs/>
              </w:rPr>
            </w:pPr>
            <w:r w:rsidRPr="0000473A">
              <w:rPr>
                <w:bCs/>
              </w:rPr>
              <w:t>1925</w:t>
            </w:r>
          </w:p>
        </w:tc>
        <w:tc>
          <w:tcPr>
            <w:tcW w:w="1262" w:type="dxa"/>
            <w:vAlign w:val="center"/>
          </w:tcPr>
          <w:p w:rsidR="00E2251D" w:rsidRPr="0000473A" w:rsidRDefault="00E2251D" w:rsidP="00E2251D">
            <w:pPr>
              <w:widowControl w:val="0"/>
              <w:autoSpaceDE w:val="0"/>
              <w:autoSpaceDN w:val="0"/>
              <w:adjustRightInd w:val="0"/>
              <w:jc w:val="center"/>
              <w:rPr>
                <w:bCs/>
              </w:rPr>
            </w:pPr>
            <w:r w:rsidRPr="0000473A">
              <w:rPr>
                <w:bCs/>
              </w:rPr>
              <w:t>3,28</w:t>
            </w:r>
          </w:p>
        </w:tc>
        <w:tc>
          <w:tcPr>
            <w:tcW w:w="1424" w:type="dxa"/>
            <w:vAlign w:val="center"/>
          </w:tcPr>
          <w:p w:rsidR="00E2251D" w:rsidRPr="0000473A" w:rsidRDefault="00E2251D" w:rsidP="00E2251D">
            <w:pPr>
              <w:widowControl w:val="0"/>
              <w:autoSpaceDE w:val="0"/>
              <w:autoSpaceDN w:val="0"/>
              <w:adjustRightInd w:val="0"/>
              <w:jc w:val="center"/>
              <w:rPr>
                <w:bCs/>
              </w:rPr>
            </w:pPr>
            <w:r w:rsidRPr="0000473A">
              <w:rPr>
                <w:bCs/>
              </w:rPr>
              <w:t>25</w:t>
            </w:r>
          </w:p>
        </w:tc>
        <w:tc>
          <w:tcPr>
            <w:tcW w:w="1234" w:type="dxa"/>
            <w:vAlign w:val="center"/>
          </w:tcPr>
          <w:p w:rsidR="00E2251D" w:rsidRPr="0000473A" w:rsidRDefault="00E2251D" w:rsidP="00E2251D">
            <w:pPr>
              <w:widowControl w:val="0"/>
              <w:autoSpaceDE w:val="0"/>
              <w:autoSpaceDN w:val="0"/>
              <w:adjustRightInd w:val="0"/>
              <w:jc w:val="center"/>
              <w:rPr>
                <w:bCs/>
              </w:rPr>
            </w:pPr>
            <w:r w:rsidRPr="0000473A">
              <w:rPr>
                <w:bCs/>
              </w:rPr>
              <w:t>1154,33</w:t>
            </w:r>
          </w:p>
        </w:tc>
      </w:tr>
      <w:tr w:rsidR="00E2251D" w:rsidRPr="0000473A" w:rsidTr="00630BD0">
        <w:trPr>
          <w:trHeight w:val="153"/>
        </w:trPr>
        <w:tc>
          <w:tcPr>
            <w:tcW w:w="638" w:type="dxa"/>
            <w:vAlign w:val="center"/>
          </w:tcPr>
          <w:p w:rsidR="00E2251D" w:rsidRPr="0000473A" w:rsidRDefault="00E2251D" w:rsidP="00E2251D">
            <w:pPr>
              <w:jc w:val="center"/>
            </w:pPr>
            <w:r w:rsidRPr="0000473A">
              <w:t>4</w:t>
            </w:r>
          </w:p>
        </w:tc>
        <w:tc>
          <w:tcPr>
            <w:tcW w:w="2299" w:type="dxa"/>
            <w:vAlign w:val="center"/>
          </w:tcPr>
          <w:p w:rsidR="00E2251D" w:rsidRPr="0000473A" w:rsidRDefault="00E2251D" w:rsidP="00E2251D">
            <w:pPr>
              <w:widowControl w:val="0"/>
              <w:autoSpaceDE w:val="0"/>
              <w:autoSpaceDN w:val="0"/>
              <w:adjustRightInd w:val="0"/>
            </w:pPr>
            <w:r w:rsidRPr="0000473A">
              <w:t>Котельная СШ №1</w:t>
            </w:r>
          </w:p>
        </w:tc>
        <w:tc>
          <w:tcPr>
            <w:tcW w:w="1314" w:type="dxa"/>
            <w:vAlign w:val="center"/>
          </w:tcPr>
          <w:p w:rsidR="00E2251D" w:rsidRPr="0000473A" w:rsidRDefault="00E2251D" w:rsidP="00E2251D">
            <w:pPr>
              <w:widowControl w:val="0"/>
              <w:autoSpaceDE w:val="0"/>
              <w:autoSpaceDN w:val="0"/>
              <w:adjustRightInd w:val="0"/>
              <w:jc w:val="center"/>
              <w:rPr>
                <w:bCs/>
              </w:rPr>
            </w:pPr>
            <w:r w:rsidRPr="0000473A">
              <w:rPr>
                <w:bCs/>
              </w:rPr>
              <w:t>0,021</w:t>
            </w:r>
          </w:p>
        </w:tc>
        <w:tc>
          <w:tcPr>
            <w:tcW w:w="1368" w:type="dxa"/>
            <w:vAlign w:val="center"/>
          </w:tcPr>
          <w:p w:rsidR="00E2251D" w:rsidRPr="0000473A" w:rsidRDefault="00E2251D" w:rsidP="00E2251D">
            <w:pPr>
              <w:widowControl w:val="0"/>
              <w:autoSpaceDE w:val="0"/>
              <w:autoSpaceDN w:val="0"/>
              <w:adjustRightInd w:val="0"/>
              <w:jc w:val="center"/>
              <w:rPr>
                <w:bCs/>
              </w:rPr>
            </w:pPr>
            <w:r w:rsidRPr="0000473A">
              <w:rPr>
                <w:bCs/>
              </w:rPr>
              <w:t>1,20</w:t>
            </w:r>
          </w:p>
        </w:tc>
        <w:tc>
          <w:tcPr>
            <w:tcW w:w="1175" w:type="dxa"/>
            <w:vAlign w:val="center"/>
          </w:tcPr>
          <w:p w:rsidR="00E2251D" w:rsidRPr="0000473A" w:rsidRDefault="00E2251D" w:rsidP="00882EA1">
            <w:pPr>
              <w:widowControl w:val="0"/>
              <w:autoSpaceDE w:val="0"/>
              <w:autoSpaceDN w:val="0"/>
              <w:adjustRightInd w:val="0"/>
              <w:ind w:firstLineChars="18" w:firstLine="43"/>
              <w:jc w:val="center"/>
              <w:rPr>
                <w:bCs/>
              </w:rPr>
            </w:pPr>
            <w:r w:rsidRPr="0000473A">
              <w:rPr>
                <w:bCs/>
              </w:rPr>
              <w:t>2</w:t>
            </w:r>
          </w:p>
        </w:tc>
        <w:tc>
          <w:tcPr>
            <w:tcW w:w="1063" w:type="dxa"/>
            <w:vAlign w:val="center"/>
          </w:tcPr>
          <w:p w:rsidR="00E2251D" w:rsidRPr="0000473A" w:rsidRDefault="00E2251D" w:rsidP="00E2251D">
            <w:pPr>
              <w:widowControl w:val="0"/>
              <w:autoSpaceDE w:val="0"/>
              <w:autoSpaceDN w:val="0"/>
              <w:adjustRightInd w:val="0"/>
              <w:jc w:val="center"/>
              <w:rPr>
                <w:bCs/>
              </w:rPr>
            </w:pPr>
            <w:r w:rsidRPr="0000473A">
              <w:rPr>
                <w:bCs/>
              </w:rPr>
              <w:t>0,230</w:t>
            </w:r>
          </w:p>
        </w:tc>
        <w:tc>
          <w:tcPr>
            <w:tcW w:w="1465" w:type="dxa"/>
            <w:vAlign w:val="center"/>
          </w:tcPr>
          <w:p w:rsidR="00E2251D" w:rsidRPr="0000473A" w:rsidRDefault="00E2251D" w:rsidP="00E2251D">
            <w:pPr>
              <w:widowControl w:val="0"/>
              <w:autoSpaceDE w:val="0"/>
              <w:autoSpaceDN w:val="0"/>
              <w:adjustRightInd w:val="0"/>
              <w:jc w:val="center"/>
              <w:rPr>
                <w:bCs/>
              </w:rPr>
            </w:pPr>
            <w:r w:rsidRPr="0000473A">
              <w:rPr>
                <w:bCs/>
              </w:rPr>
              <w:t>22,2</w:t>
            </w:r>
          </w:p>
        </w:tc>
        <w:tc>
          <w:tcPr>
            <w:tcW w:w="1574" w:type="dxa"/>
            <w:vAlign w:val="center"/>
          </w:tcPr>
          <w:p w:rsidR="00E2251D" w:rsidRPr="0000473A" w:rsidRDefault="00E2251D" w:rsidP="00E2251D">
            <w:pPr>
              <w:widowControl w:val="0"/>
              <w:autoSpaceDE w:val="0"/>
              <w:autoSpaceDN w:val="0"/>
              <w:adjustRightInd w:val="0"/>
              <w:jc w:val="center"/>
              <w:rPr>
                <w:bCs/>
              </w:rPr>
            </w:pPr>
            <w:r w:rsidRPr="0000473A">
              <w:rPr>
                <w:bCs/>
              </w:rPr>
              <w:t>2078</w:t>
            </w:r>
          </w:p>
        </w:tc>
        <w:tc>
          <w:tcPr>
            <w:tcW w:w="1262" w:type="dxa"/>
            <w:vAlign w:val="center"/>
          </w:tcPr>
          <w:p w:rsidR="00E2251D" w:rsidRPr="0000473A" w:rsidRDefault="00E2251D" w:rsidP="00E2251D">
            <w:pPr>
              <w:widowControl w:val="0"/>
              <w:autoSpaceDE w:val="0"/>
              <w:autoSpaceDN w:val="0"/>
              <w:adjustRightInd w:val="0"/>
              <w:jc w:val="center"/>
              <w:rPr>
                <w:bCs/>
              </w:rPr>
            </w:pPr>
            <w:r w:rsidRPr="0000473A">
              <w:rPr>
                <w:bCs/>
              </w:rPr>
              <w:t>3,28</w:t>
            </w:r>
          </w:p>
        </w:tc>
        <w:tc>
          <w:tcPr>
            <w:tcW w:w="1424" w:type="dxa"/>
            <w:vAlign w:val="center"/>
          </w:tcPr>
          <w:p w:rsidR="00E2251D" w:rsidRPr="0000473A" w:rsidRDefault="00E2251D" w:rsidP="00E2251D">
            <w:pPr>
              <w:widowControl w:val="0"/>
              <w:autoSpaceDE w:val="0"/>
              <w:autoSpaceDN w:val="0"/>
              <w:adjustRightInd w:val="0"/>
              <w:jc w:val="center"/>
              <w:rPr>
                <w:bCs/>
              </w:rPr>
            </w:pPr>
            <w:r w:rsidRPr="0000473A">
              <w:rPr>
                <w:bCs/>
              </w:rPr>
              <w:t>25</w:t>
            </w:r>
          </w:p>
        </w:tc>
        <w:tc>
          <w:tcPr>
            <w:tcW w:w="1234" w:type="dxa"/>
            <w:vAlign w:val="center"/>
          </w:tcPr>
          <w:p w:rsidR="00E2251D" w:rsidRPr="0000473A" w:rsidRDefault="00E2251D" w:rsidP="00E2251D">
            <w:pPr>
              <w:widowControl w:val="0"/>
              <w:autoSpaceDE w:val="0"/>
              <w:autoSpaceDN w:val="0"/>
              <w:adjustRightInd w:val="0"/>
              <w:jc w:val="center"/>
              <w:rPr>
                <w:bCs/>
              </w:rPr>
            </w:pPr>
            <w:r w:rsidRPr="0000473A">
              <w:rPr>
                <w:bCs/>
              </w:rPr>
              <w:t>1592,45</w:t>
            </w:r>
          </w:p>
        </w:tc>
      </w:tr>
      <w:tr w:rsidR="00E2251D" w:rsidRPr="0000473A" w:rsidTr="00630BD0">
        <w:trPr>
          <w:trHeight w:val="153"/>
        </w:trPr>
        <w:tc>
          <w:tcPr>
            <w:tcW w:w="638" w:type="dxa"/>
            <w:vAlign w:val="center"/>
          </w:tcPr>
          <w:p w:rsidR="00E2251D" w:rsidRPr="0000473A" w:rsidRDefault="00E2251D" w:rsidP="00E2251D">
            <w:pPr>
              <w:jc w:val="center"/>
            </w:pPr>
            <w:r w:rsidRPr="0000473A">
              <w:t>5</w:t>
            </w:r>
          </w:p>
        </w:tc>
        <w:tc>
          <w:tcPr>
            <w:tcW w:w="2299" w:type="dxa"/>
            <w:vAlign w:val="center"/>
          </w:tcPr>
          <w:p w:rsidR="00E2251D" w:rsidRPr="0000473A" w:rsidRDefault="00E2251D" w:rsidP="00E2251D">
            <w:pPr>
              <w:widowControl w:val="0"/>
              <w:autoSpaceDE w:val="0"/>
              <w:autoSpaceDN w:val="0"/>
              <w:adjustRightInd w:val="0"/>
            </w:pPr>
            <w:r w:rsidRPr="0000473A">
              <w:t>Котельная СШ №2</w:t>
            </w:r>
          </w:p>
        </w:tc>
        <w:tc>
          <w:tcPr>
            <w:tcW w:w="1314" w:type="dxa"/>
            <w:vAlign w:val="center"/>
          </w:tcPr>
          <w:p w:rsidR="00E2251D" w:rsidRPr="0000473A" w:rsidRDefault="00E2251D" w:rsidP="00E2251D">
            <w:pPr>
              <w:widowControl w:val="0"/>
              <w:autoSpaceDE w:val="0"/>
              <w:autoSpaceDN w:val="0"/>
              <w:adjustRightInd w:val="0"/>
              <w:jc w:val="center"/>
              <w:rPr>
                <w:bCs/>
              </w:rPr>
            </w:pPr>
            <w:r w:rsidRPr="0000473A">
              <w:rPr>
                <w:bCs/>
              </w:rPr>
              <w:t>0,020</w:t>
            </w:r>
          </w:p>
        </w:tc>
        <w:tc>
          <w:tcPr>
            <w:tcW w:w="1368" w:type="dxa"/>
            <w:vAlign w:val="center"/>
          </w:tcPr>
          <w:p w:rsidR="00E2251D" w:rsidRPr="0000473A" w:rsidRDefault="00E2251D" w:rsidP="00E2251D">
            <w:pPr>
              <w:widowControl w:val="0"/>
              <w:autoSpaceDE w:val="0"/>
              <w:autoSpaceDN w:val="0"/>
              <w:adjustRightInd w:val="0"/>
              <w:jc w:val="center"/>
              <w:rPr>
                <w:bCs/>
              </w:rPr>
            </w:pPr>
            <w:r w:rsidRPr="0000473A">
              <w:rPr>
                <w:bCs/>
              </w:rPr>
              <w:t>2,60</w:t>
            </w:r>
          </w:p>
        </w:tc>
        <w:tc>
          <w:tcPr>
            <w:tcW w:w="1175" w:type="dxa"/>
            <w:vAlign w:val="center"/>
          </w:tcPr>
          <w:p w:rsidR="00E2251D" w:rsidRPr="0000473A" w:rsidRDefault="00E2251D" w:rsidP="00882EA1">
            <w:pPr>
              <w:widowControl w:val="0"/>
              <w:autoSpaceDE w:val="0"/>
              <w:autoSpaceDN w:val="0"/>
              <w:adjustRightInd w:val="0"/>
              <w:ind w:firstLineChars="18" w:firstLine="43"/>
              <w:jc w:val="center"/>
              <w:rPr>
                <w:bCs/>
              </w:rPr>
            </w:pPr>
            <w:r w:rsidRPr="0000473A">
              <w:rPr>
                <w:bCs/>
              </w:rPr>
              <w:t>2</w:t>
            </w:r>
          </w:p>
        </w:tc>
        <w:tc>
          <w:tcPr>
            <w:tcW w:w="1063" w:type="dxa"/>
            <w:vAlign w:val="center"/>
          </w:tcPr>
          <w:p w:rsidR="00E2251D" w:rsidRPr="0000473A" w:rsidRDefault="00E2251D" w:rsidP="00E2251D">
            <w:pPr>
              <w:widowControl w:val="0"/>
              <w:autoSpaceDE w:val="0"/>
              <w:autoSpaceDN w:val="0"/>
              <w:adjustRightInd w:val="0"/>
              <w:jc w:val="center"/>
              <w:rPr>
                <w:bCs/>
              </w:rPr>
            </w:pPr>
            <w:r w:rsidRPr="0000473A">
              <w:rPr>
                <w:bCs/>
              </w:rPr>
              <w:t>0,200</w:t>
            </w:r>
          </w:p>
        </w:tc>
        <w:tc>
          <w:tcPr>
            <w:tcW w:w="1465" w:type="dxa"/>
            <w:vAlign w:val="center"/>
          </w:tcPr>
          <w:p w:rsidR="00E2251D" w:rsidRPr="0000473A" w:rsidRDefault="00E2251D" w:rsidP="00E2251D">
            <w:pPr>
              <w:widowControl w:val="0"/>
              <w:autoSpaceDE w:val="0"/>
              <w:autoSpaceDN w:val="0"/>
              <w:adjustRightInd w:val="0"/>
              <w:jc w:val="center"/>
              <w:rPr>
                <w:bCs/>
              </w:rPr>
            </w:pPr>
            <w:r w:rsidRPr="0000473A">
              <w:rPr>
                <w:bCs/>
              </w:rPr>
              <w:t>71,1</w:t>
            </w:r>
          </w:p>
        </w:tc>
        <w:tc>
          <w:tcPr>
            <w:tcW w:w="1574" w:type="dxa"/>
            <w:vAlign w:val="center"/>
          </w:tcPr>
          <w:p w:rsidR="00E2251D" w:rsidRPr="0000473A" w:rsidRDefault="00E2251D" w:rsidP="00E2251D">
            <w:pPr>
              <w:widowControl w:val="0"/>
              <w:autoSpaceDE w:val="0"/>
              <w:autoSpaceDN w:val="0"/>
              <w:adjustRightInd w:val="0"/>
              <w:jc w:val="center"/>
              <w:rPr>
                <w:bCs/>
              </w:rPr>
            </w:pPr>
            <w:r w:rsidRPr="0000473A">
              <w:rPr>
                <w:bCs/>
              </w:rPr>
              <w:t>1511</w:t>
            </w:r>
          </w:p>
        </w:tc>
        <w:tc>
          <w:tcPr>
            <w:tcW w:w="1262" w:type="dxa"/>
            <w:vAlign w:val="center"/>
          </w:tcPr>
          <w:p w:rsidR="00E2251D" w:rsidRPr="0000473A" w:rsidRDefault="00E2251D" w:rsidP="00E2251D">
            <w:pPr>
              <w:widowControl w:val="0"/>
              <w:autoSpaceDE w:val="0"/>
              <w:autoSpaceDN w:val="0"/>
              <w:adjustRightInd w:val="0"/>
              <w:jc w:val="center"/>
              <w:rPr>
                <w:bCs/>
              </w:rPr>
            </w:pPr>
            <w:r w:rsidRPr="0000473A">
              <w:rPr>
                <w:bCs/>
              </w:rPr>
              <w:t>3,28</w:t>
            </w:r>
          </w:p>
        </w:tc>
        <w:tc>
          <w:tcPr>
            <w:tcW w:w="1424" w:type="dxa"/>
            <w:vAlign w:val="center"/>
          </w:tcPr>
          <w:p w:rsidR="00E2251D" w:rsidRPr="0000473A" w:rsidRDefault="00E2251D" w:rsidP="00E2251D">
            <w:pPr>
              <w:widowControl w:val="0"/>
              <w:autoSpaceDE w:val="0"/>
              <w:autoSpaceDN w:val="0"/>
              <w:adjustRightInd w:val="0"/>
              <w:jc w:val="center"/>
              <w:rPr>
                <w:bCs/>
              </w:rPr>
            </w:pPr>
            <w:r w:rsidRPr="0000473A">
              <w:rPr>
                <w:bCs/>
              </w:rPr>
              <w:t>25</w:t>
            </w:r>
          </w:p>
        </w:tc>
        <w:tc>
          <w:tcPr>
            <w:tcW w:w="1234" w:type="dxa"/>
            <w:vAlign w:val="center"/>
          </w:tcPr>
          <w:p w:rsidR="00E2251D" w:rsidRPr="0000473A" w:rsidRDefault="00E2251D" w:rsidP="00E2251D">
            <w:pPr>
              <w:widowControl w:val="0"/>
              <w:autoSpaceDE w:val="0"/>
              <w:autoSpaceDN w:val="0"/>
              <w:adjustRightInd w:val="0"/>
              <w:jc w:val="center"/>
              <w:rPr>
                <w:bCs/>
              </w:rPr>
            </w:pPr>
            <w:r w:rsidRPr="0000473A">
              <w:rPr>
                <w:bCs/>
              </w:rPr>
              <w:t>2085,70</w:t>
            </w:r>
          </w:p>
        </w:tc>
      </w:tr>
      <w:tr w:rsidR="00E2251D" w:rsidRPr="0000473A" w:rsidTr="00630BD0">
        <w:trPr>
          <w:trHeight w:val="153"/>
        </w:trPr>
        <w:tc>
          <w:tcPr>
            <w:tcW w:w="638" w:type="dxa"/>
            <w:vAlign w:val="center"/>
          </w:tcPr>
          <w:p w:rsidR="00E2251D" w:rsidRPr="0000473A" w:rsidRDefault="00E2251D" w:rsidP="00E2251D">
            <w:pPr>
              <w:jc w:val="center"/>
            </w:pPr>
            <w:r w:rsidRPr="0000473A">
              <w:t>6</w:t>
            </w:r>
          </w:p>
        </w:tc>
        <w:tc>
          <w:tcPr>
            <w:tcW w:w="2299" w:type="dxa"/>
            <w:vAlign w:val="center"/>
          </w:tcPr>
          <w:p w:rsidR="00E2251D" w:rsidRPr="0000473A" w:rsidRDefault="00E2251D" w:rsidP="00E2251D">
            <w:pPr>
              <w:widowControl w:val="0"/>
              <w:autoSpaceDE w:val="0"/>
              <w:autoSpaceDN w:val="0"/>
              <w:adjustRightInd w:val="0"/>
            </w:pPr>
            <w:r w:rsidRPr="0000473A">
              <w:t>Котельная МПМК</w:t>
            </w:r>
          </w:p>
        </w:tc>
        <w:tc>
          <w:tcPr>
            <w:tcW w:w="1314" w:type="dxa"/>
            <w:vAlign w:val="center"/>
          </w:tcPr>
          <w:p w:rsidR="00E2251D" w:rsidRPr="0000473A" w:rsidRDefault="00E2251D" w:rsidP="00E2251D">
            <w:pPr>
              <w:widowControl w:val="0"/>
              <w:autoSpaceDE w:val="0"/>
              <w:autoSpaceDN w:val="0"/>
              <w:adjustRightInd w:val="0"/>
              <w:jc w:val="center"/>
              <w:rPr>
                <w:bCs/>
              </w:rPr>
            </w:pPr>
            <w:r w:rsidRPr="0000473A">
              <w:rPr>
                <w:bCs/>
              </w:rPr>
              <w:t>0,158</w:t>
            </w:r>
          </w:p>
        </w:tc>
        <w:tc>
          <w:tcPr>
            <w:tcW w:w="1368" w:type="dxa"/>
            <w:vAlign w:val="center"/>
          </w:tcPr>
          <w:p w:rsidR="00E2251D" w:rsidRPr="0000473A" w:rsidRDefault="00E2251D" w:rsidP="00E2251D">
            <w:pPr>
              <w:widowControl w:val="0"/>
              <w:autoSpaceDE w:val="0"/>
              <w:autoSpaceDN w:val="0"/>
              <w:adjustRightInd w:val="0"/>
              <w:jc w:val="center"/>
              <w:rPr>
                <w:bCs/>
              </w:rPr>
            </w:pPr>
            <w:r w:rsidRPr="0000473A">
              <w:rPr>
                <w:bCs/>
              </w:rPr>
              <w:t>1,50</w:t>
            </w:r>
          </w:p>
        </w:tc>
        <w:tc>
          <w:tcPr>
            <w:tcW w:w="1175" w:type="dxa"/>
            <w:vAlign w:val="center"/>
          </w:tcPr>
          <w:p w:rsidR="00E2251D" w:rsidRPr="0000473A" w:rsidRDefault="00E2251D" w:rsidP="00E2251D">
            <w:pPr>
              <w:widowControl w:val="0"/>
              <w:autoSpaceDE w:val="0"/>
              <w:autoSpaceDN w:val="0"/>
              <w:adjustRightInd w:val="0"/>
              <w:jc w:val="center"/>
              <w:rPr>
                <w:bCs/>
              </w:rPr>
            </w:pPr>
            <w:r w:rsidRPr="0000473A">
              <w:rPr>
                <w:bCs/>
              </w:rPr>
              <w:t>10</w:t>
            </w:r>
          </w:p>
        </w:tc>
        <w:tc>
          <w:tcPr>
            <w:tcW w:w="1063" w:type="dxa"/>
            <w:vAlign w:val="center"/>
          </w:tcPr>
          <w:p w:rsidR="00E2251D" w:rsidRPr="0000473A" w:rsidRDefault="00E2251D" w:rsidP="00E2251D">
            <w:pPr>
              <w:widowControl w:val="0"/>
              <w:autoSpaceDE w:val="0"/>
              <w:autoSpaceDN w:val="0"/>
              <w:adjustRightInd w:val="0"/>
              <w:jc w:val="center"/>
              <w:rPr>
                <w:bCs/>
              </w:rPr>
            </w:pPr>
            <w:r w:rsidRPr="0000473A">
              <w:rPr>
                <w:bCs/>
              </w:rPr>
              <w:t>1,010</w:t>
            </w:r>
          </w:p>
        </w:tc>
        <w:tc>
          <w:tcPr>
            <w:tcW w:w="1465" w:type="dxa"/>
            <w:vAlign w:val="center"/>
          </w:tcPr>
          <w:p w:rsidR="00E2251D" w:rsidRPr="0000473A" w:rsidRDefault="00E2251D" w:rsidP="00E2251D">
            <w:pPr>
              <w:widowControl w:val="0"/>
              <w:autoSpaceDE w:val="0"/>
              <w:autoSpaceDN w:val="0"/>
              <w:adjustRightInd w:val="0"/>
              <w:jc w:val="center"/>
              <w:rPr>
                <w:bCs/>
              </w:rPr>
            </w:pPr>
            <w:r w:rsidRPr="0000473A">
              <w:rPr>
                <w:bCs/>
              </w:rPr>
              <w:t>258,8</w:t>
            </w:r>
          </w:p>
        </w:tc>
        <w:tc>
          <w:tcPr>
            <w:tcW w:w="1574" w:type="dxa"/>
            <w:vAlign w:val="center"/>
          </w:tcPr>
          <w:p w:rsidR="00E2251D" w:rsidRPr="0000473A" w:rsidRDefault="00E2251D" w:rsidP="00E2251D">
            <w:pPr>
              <w:widowControl w:val="0"/>
              <w:autoSpaceDE w:val="0"/>
              <w:autoSpaceDN w:val="0"/>
              <w:adjustRightInd w:val="0"/>
              <w:jc w:val="center"/>
              <w:rPr>
                <w:bCs/>
              </w:rPr>
            </w:pPr>
            <w:r w:rsidRPr="0000473A">
              <w:rPr>
                <w:bCs/>
              </w:rPr>
              <w:t>2440</w:t>
            </w:r>
          </w:p>
        </w:tc>
        <w:tc>
          <w:tcPr>
            <w:tcW w:w="1262" w:type="dxa"/>
            <w:vAlign w:val="center"/>
          </w:tcPr>
          <w:p w:rsidR="00E2251D" w:rsidRPr="0000473A" w:rsidRDefault="00E2251D" w:rsidP="00E2251D">
            <w:pPr>
              <w:widowControl w:val="0"/>
              <w:autoSpaceDE w:val="0"/>
              <w:autoSpaceDN w:val="0"/>
              <w:adjustRightInd w:val="0"/>
              <w:jc w:val="center"/>
              <w:rPr>
                <w:bCs/>
              </w:rPr>
            </w:pPr>
            <w:r w:rsidRPr="0000473A">
              <w:rPr>
                <w:bCs/>
              </w:rPr>
              <w:t>3,28</w:t>
            </w:r>
          </w:p>
        </w:tc>
        <w:tc>
          <w:tcPr>
            <w:tcW w:w="1424" w:type="dxa"/>
            <w:vAlign w:val="center"/>
          </w:tcPr>
          <w:p w:rsidR="00E2251D" w:rsidRPr="0000473A" w:rsidRDefault="00E2251D" w:rsidP="00E2251D">
            <w:pPr>
              <w:widowControl w:val="0"/>
              <w:autoSpaceDE w:val="0"/>
              <w:autoSpaceDN w:val="0"/>
              <w:adjustRightInd w:val="0"/>
              <w:jc w:val="center"/>
              <w:rPr>
                <w:bCs/>
              </w:rPr>
            </w:pPr>
            <w:r w:rsidRPr="0000473A">
              <w:rPr>
                <w:bCs/>
              </w:rPr>
              <w:t>25</w:t>
            </w:r>
          </w:p>
        </w:tc>
        <w:tc>
          <w:tcPr>
            <w:tcW w:w="1234" w:type="dxa"/>
            <w:vAlign w:val="center"/>
          </w:tcPr>
          <w:p w:rsidR="00E2251D" w:rsidRPr="0000473A" w:rsidRDefault="00E2251D" w:rsidP="00E2251D">
            <w:pPr>
              <w:widowControl w:val="0"/>
              <w:autoSpaceDE w:val="0"/>
              <w:autoSpaceDN w:val="0"/>
              <w:adjustRightInd w:val="0"/>
              <w:jc w:val="center"/>
              <w:rPr>
                <w:bCs/>
              </w:rPr>
            </w:pPr>
            <w:r w:rsidRPr="0000473A">
              <w:rPr>
                <w:bCs/>
              </w:rPr>
              <w:t>1235,98</w:t>
            </w:r>
          </w:p>
        </w:tc>
      </w:tr>
      <w:tr w:rsidR="00E2251D" w:rsidRPr="0000473A" w:rsidTr="00630BD0">
        <w:trPr>
          <w:trHeight w:val="153"/>
        </w:trPr>
        <w:tc>
          <w:tcPr>
            <w:tcW w:w="638" w:type="dxa"/>
            <w:vAlign w:val="center"/>
          </w:tcPr>
          <w:p w:rsidR="00E2251D" w:rsidRPr="0000473A" w:rsidRDefault="00E2251D" w:rsidP="00E2251D">
            <w:pPr>
              <w:jc w:val="center"/>
            </w:pPr>
            <w:r w:rsidRPr="0000473A">
              <w:t>7</w:t>
            </w:r>
          </w:p>
        </w:tc>
        <w:tc>
          <w:tcPr>
            <w:tcW w:w="2299" w:type="dxa"/>
            <w:vAlign w:val="center"/>
          </w:tcPr>
          <w:p w:rsidR="00E2251D" w:rsidRPr="0000473A" w:rsidRDefault="00E2251D" w:rsidP="00E2251D">
            <w:pPr>
              <w:widowControl w:val="0"/>
              <w:autoSpaceDE w:val="0"/>
              <w:autoSpaceDN w:val="0"/>
              <w:adjustRightInd w:val="0"/>
            </w:pPr>
            <w:r w:rsidRPr="0000473A">
              <w:t>Котельная Дзержинского, 16</w:t>
            </w:r>
          </w:p>
        </w:tc>
        <w:tc>
          <w:tcPr>
            <w:tcW w:w="1314" w:type="dxa"/>
            <w:vAlign w:val="center"/>
          </w:tcPr>
          <w:p w:rsidR="00E2251D" w:rsidRPr="0000473A" w:rsidRDefault="00E2251D" w:rsidP="00E2251D">
            <w:pPr>
              <w:widowControl w:val="0"/>
              <w:autoSpaceDE w:val="0"/>
              <w:autoSpaceDN w:val="0"/>
              <w:adjustRightInd w:val="0"/>
              <w:jc w:val="center"/>
              <w:rPr>
                <w:bCs/>
              </w:rPr>
            </w:pPr>
            <w:r w:rsidRPr="0000473A">
              <w:rPr>
                <w:bCs/>
              </w:rPr>
              <w:t>0,080</w:t>
            </w:r>
          </w:p>
        </w:tc>
        <w:tc>
          <w:tcPr>
            <w:tcW w:w="1368" w:type="dxa"/>
            <w:vAlign w:val="center"/>
          </w:tcPr>
          <w:p w:rsidR="00E2251D" w:rsidRPr="0000473A" w:rsidRDefault="00E2251D" w:rsidP="00E2251D">
            <w:pPr>
              <w:widowControl w:val="0"/>
              <w:autoSpaceDE w:val="0"/>
              <w:autoSpaceDN w:val="0"/>
              <w:adjustRightInd w:val="0"/>
              <w:jc w:val="center"/>
              <w:rPr>
                <w:bCs/>
              </w:rPr>
            </w:pPr>
            <w:r w:rsidRPr="0000473A">
              <w:rPr>
                <w:bCs/>
              </w:rPr>
              <w:t>0,26</w:t>
            </w:r>
          </w:p>
        </w:tc>
        <w:tc>
          <w:tcPr>
            <w:tcW w:w="1175" w:type="dxa"/>
            <w:vAlign w:val="center"/>
          </w:tcPr>
          <w:p w:rsidR="00E2251D" w:rsidRPr="0000473A" w:rsidRDefault="00E2251D" w:rsidP="00882EA1">
            <w:pPr>
              <w:widowControl w:val="0"/>
              <w:autoSpaceDE w:val="0"/>
              <w:autoSpaceDN w:val="0"/>
              <w:adjustRightInd w:val="0"/>
              <w:ind w:firstLineChars="18" w:firstLine="43"/>
              <w:jc w:val="center"/>
              <w:rPr>
                <w:bCs/>
              </w:rPr>
            </w:pPr>
            <w:r w:rsidRPr="0000473A">
              <w:rPr>
                <w:bCs/>
              </w:rPr>
              <w:t>1</w:t>
            </w:r>
          </w:p>
        </w:tc>
        <w:tc>
          <w:tcPr>
            <w:tcW w:w="1063" w:type="dxa"/>
            <w:vAlign w:val="center"/>
          </w:tcPr>
          <w:p w:rsidR="00E2251D" w:rsidRPr="0000473A" w:rsidRDefault="00E2251D" w:rsidP="00E2251D">
            <w:pPr>
              <w:widowControl w:val="0"/>
              <w:autoSpaceDE w:val="0"/>
              <w:autoSpaceDN w:val="0"/>
              <w:adjustRightInd w:val="0"/>
              <w:jc w:val="center"/>
              <w:rPr>
                <w:bCs/>
              </w:rPr>
            </w:pPr>
            <w:r w:rsidRPr="0000473A">
              <w:rPr>
                <w:bCs/>
              </w:rPr>
              <w:t>0,274</w:t>
            </w:r>
          </w:p>
        </w:tc>
        <w:tc>
          <w:tcPr>
            <w:tcW w:w="1465" w:type="dxa"/>
            <w:vAlign w:val="center"/>
          </w:tcPr>
          <w:p w:rsidR="00E2251D" w:rsidRPr="0000473A" w:rsidRDefault="00E2251D" w:rsidP="00E2251D">
            <w:pPr>
              <w:widowControl w:val="0"/>
              <w:autoSpaceDE w:val="0"/>
              <w:autoSpaceDN w:val="0"/>
              <w:adjustRightInd w:val="0"/>
              <w:jc w:val="center"/>
              <w:rPr>
                <w:bCs/>
              </w:rPr>
            </w:pPr>
            <w:r w:rsidRPr="0000473A">
              <w:rPr>
                <w:bCs/>
              </w:rPr>
              <w:t>12.8</w:t>
            </w:r>
          </w:p>
        </w:tc>
        <w:tc>
          <w:tcPr>
            <w:tcW w:w="1574" w:type="dxa"/>
            <w:vAlign w:val="center"/>
          </w:tcPr>
          <w:p w:rsidR="00E2251D" w:rsidRPr="0000473A" w:rsidRDefault="00E2251D" w:rsidP="00E2251D">
            <w:pPr>
              <w:widowControl w:val="0"/>
              <w:autoSpaceDE w:val="0"/>
              <w:autoSpaceDN w:val="0"/>
              <w:adjustRightInd w:val="0"/>
              <w:jc w:val="center"/>
              <w:rPr>
                <w:bCs/>
              </w:rPr>
            </w:pPr>
            <w:r w:rsidRPr="0000473A">
              <w:rPr>
                <w:bCs/>
              </w:rPr>
              <w:t>2109</w:t>
            </w:r>
          </w:p>
        </w:tc>
        <w:tc>
          <w:tcPr>
            <w:tcW w:w="1262" w:type="dxa"/>
            <w:vAlign w:val="center"/>
          </w:tcPr>
          <w:p w:rsidR="00E2251D" w:rsidRPr="0000473A" w:rsidRDefault="00E2251D" w:rsidP="00E2251D">
            <w:pPr>
              <w:widowControl w:val="0"/>
              <w:autoSpaceDE w:val="0"/>
              <w:autoSpaceDN w:val="0"/>
              <w:adjustRightInd w:val="0"/>
              <w:jc w:val="center"/>
              <w:rPr>
                <w:bCs/>
              </w:rPr>
            </w:pPr>
            <w:r w:rsidRPr="0000473A">
              <w:rPr>
                <w:bCs/>
              </w:rPr>
              <w:t>3,28</w:t>
            </w:r>
          </w:p>
        </w:tc>
        <w:tc>
          <w:tcPr>
            <w:tcW w:w="1424" w:type="dxa"/>
            <w:vAlign w:val="center"/>
          </w:tcPr>
          <w:p w:rsidR="00E2251D" w:rsidRPr="0000473A" w:rsidRDefault="00E2251D" w:rsidP="00E2251D">
            <w:pPr>
              <w:widowControl w:val="0"/>
              <w:autoSpaceDE w:val="0"/>
              <w:autoSpaceDN w:val="0"/>
              <w:adjustRightInd w:val="0"/>
              <w:jc w:val="center"/>
              <w:rPr>
                <w:bCs/>
              </w:rPr>
            </w:pPr>
            <w:r w:rsidRPr="0000473A">
              <w:rPr>
                <w:bCs/>
              </w:rPr>
              <w:t>25</w:t>
            </w:r>
          </w:p>
        </w:tc>
        <w:tc>
          <w:tcPr>
            <w:tcW w:w="1234" w:type="dxa"/>
            <w:vAlign w:val="center"/>
          </w:tcPr>
          <w:p w:rsidR="00E2251D" w:rsidRPr="0000473A" w:rsidRDefault="00E2251D" w:rsidP="00E2251D">
            <w:pPr>
              <w:widowControl w:val="0"/>
              <w:autoSpaceDE w:val="0"/>
              <w:autoSpaceDN w:val="0"/>
              <w:adjustRightInd w:val="0"/>
              <w:jc w:val="center"/>
              <w:rPr>
                <w:bCs/>
              </w:rPr>
            </w:pPr>
            <w:r w:rsidRPr="0000473A">
              <w:rPr>
                <w:bCs/>
              </w:rPr>
              <w:t>1959,42</w:t>
            </w:r>
          </w:p>
        </w:tc>
      </w:tr>
    </w:tbl>
    <w:p w:rsidR="00D77920" w:rsidRPr="0000473A" w:rsidRDefault="00D77920" w:rsidP="000B1C9E">
      <w:pPr>
        <w:jc w:val="center"/>
      </w:pPr>
      <w:r w:rsidRPr="0000473A">
        <w:t>Результаты расчета радиуса эффективного теплоснабжения по каждой системе теплоснабжения поселения</w:t>
      </w:r>
      <w:r w:rsidR="002E74DA" w:rsidRPr="0000473A">
        <w:t xml:space="preserve"> представлены в таблице 2.</w:t>
      </w:r>
      <w:r w:rsidR="00E2251D" w:rsidRPr="0000473A">
        <w:t>10</w:t>
      </w:r>
      <w:r w:rsidR="002E74DA" w:rsidRPr="0000473A">
        <w:t>.</w:t>
      </w:r>
    </w:p>
    <w:p w:rsidR="005439D7" w:rsidRPr="0000473A" w:rsidRDefault="005439D7" w:rsidP="000B1C9E">
      <w:pPr>
        <w:jc w:val="right"/>
      </w:pPr>
      <w:r w:rsidRPr="0000473A">
        <w:t>Таблица 2.</w:t>
      </w:r>
      <w:r w:rsidR="00E2251D" w:rsidRPr="0000473A">
        <w:t>10</w:t>
      </w:r>
    </w:p>
    <w:tbl>
      <w:tblPr>
        <w:tblW w:w="14804"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3827"/>
        <w:gridCol w:w="1880"/>
        <w:gridCol w:w="2282"/>
        <w:gridCol w:w="2268"/>
        <w:gridCol w:w="1701"/>
        <w:gridCol w:w="2126"/>
      </w:tblGrid>
      <w:tr w:rsidR="0000473A" w:rsidRPr="0000473A" w:rsidTr="00FD406C">
        <w:trPr>
          <w:trHeight w:val="1004"/>
        </w:trPr>
        <w:tc>
          <w:tcPr>
            <w:tcW w:w="720" w:type="dxa"/>
            <w:noWrap/>
            <w:vAlign w:val="center"/>
          </w:tcPr>
          <w:p w:rsidR="007B2EB4" w:rsidRPr="0000473A" w:rsidRDefault="007B2EB4" w:rsidP="00053098">
            <w:pPr>
              <w:jc w:val="center"/>
            </w:pPr>
            <w:r w:rsidRPr="0000473A">
              <w:t>№</w:t>
            </w:r>
            <w:r w:rsidR="00053098" w:rsidRPr="0000473A">
              <w:t xml:space="preserve"> </w:t>
            </w:r>
            <w:r w:rsidRPr="0000473A">
              <w:t>п/п</w:t>
            </w:r>
          </w:p>
        </w:tc>
        <w:tc>
          <w:tcPr>
            <w:tcW w:w="3827" w:type="dxa"/>
            <w:noWrap/>
            <w:vAlign w:val="center"/>
          </w:tcPr>
          <w:p w:rsidR="007B2EB4" w:rsidRPr="0000473A" w:rsidRDefault="007B2EB4" w:rsidP="000B1C9E">
            <w:pPr>
              <w:jc w:val="center"/>
            </w:pPr>
            <w:r w:rsidRPr="0000473A">
              <w:t>Система теплоснабжения</w:t>
            </w:r>
          </w:p>
        </w:tc>
        <w:tc>
          <w:tcPr>
            <w:tcW w:w="1880" w:type="dxa"/>
            <w:noWrap/>
            <w:vAlign w:val="center"/>
          </w:tcPr>
          <w:p w:rsidR="007B2EB4" w:rsidRPr="0000473A" w:rsidRDefault="007B2EB4" w:rsidP="000B1C9E">
            <w:pPr>
              <w:jc w:val="center"/>
            </w:pPr>
            <w:r w:rsidRPr="0000473A">
              <w:t>Теплоплотность района, Гкал/ч на км</w:t>
            </w:r>
            <w:r w:rsidRPr="0000473A">
              <w:rPr>
                <w:vertAlign w:val="superscript"/>
              </w:rPr>
              <w:t>2</w:t>
            </w:r>
          </w:p>
        </w:tc>
        <w:tc>
          <w:tcPr>
            <w:tcW w:w="2282" w:type="dxa"/>
            <w:noWrap/>
            <w:vAlign w:val="center"/>
          </w:tcPr>
          <w:p w:rsidR="007B2EB4" w:rsidRPr="0000473A" w:rsidRDefault="007B2EB4" w:rsidP="00882EA1">
            <w:pPr>
              <w:ind w:left="50" w:hangingChars="21" w:hanging="50"/>
              <w:jc w:val="center"/>
            </w:pPr>
            <w:r w:rsidRPr="0000473A">
              <w:t>Переменная часть предельных эксплуатационных расходов на транспорт тепла, руб./Гкал</w:t>
            </w:r>
          </w:p>
        </w:tc>
        <w:tc>
          <w:tcPr>
            <w:tcW w:w="2268" w:type="dxa"/>
            <w:noWrap/>
            <w:vAlign w:val="center"/>
          </w:tcPr>
          <w:p w:rsidR="007B2EB4" w:rsidRPr="0000473A" w:rsidRDefault="007B2EB4" w:rsidP="00882EA1">
            <w:pPr>
              <w:ind w:firstLineChars="7" w:firstLine="17"/>
              <w:jc w:val="center"/>
            </w:pPr>
            <w:r w:rsidRPr="0000473A">
              <w:t>Постоянная часть предельных</w:t>
            </w:r>
            <w:r w:rsidR="002E74DA" w:rsidRPr="0000473A">
              <w:t xml:space="preserve"> </w:t>
            </w:r>
            <w:r w:rsidRPr="0000473A">
              <w:t>эксплуатационных расходов на</w:t>
            </w:r>
            <w:r w:rsidR="002E74DA" w:rsidRPr="0000473A">
              <w:t xml:space="preserve"> </w:t>
            </w:r>
            <w:r w:rsidRPr="0000473A">
              <w:t>транспорт тепла, руб</w:t>
            </w:r>
            <w:r w:rsidR="002E74DA" w:rsidRPr="0000473A">
              <w:t>.</w:t>
            </w:r>
            <w:r w:rsidRPr="0000473A">
              <w:t>/Гкал</w:t>
            </w:r>
            <w:r w:rsidR="002E74DA" w:rsidRPr="0000473A">
              <w:t xml:space="preserve"> </w:t>
            </w:r>
            <w:r w:rsidRPr="0000473A">
              <w:t>км</w:t>
            </w:r>
          </w:p>
        </w:tc>
        <w:tc>
          <w:tcPr>
            <w:tcW w:w="1701" w:type="dxa"/>
            <w:noWrap/>
            <w:vAlign w:val="center"/>
          </w:tcPr>
          <w:p w:rsidR="007B2EB4" w:rsidRPr="0000473A" w:rsidRDefault="007B2EB4" w:rsidP="00882EA1">
            <w:pPr>
              <w:ind w:left="154" w:hangingChars="64" w:hanging="154"/>
              <w:jc w:val="center"/>
            </w:pPr>
            <w:r w:rsidRPr="0000473A">
              <w:t>Предельный радиус действия тепловых сетей, км</w:t>
            </w:r>
          </w:p>
        </w:tc>
        <w:tc>
          <w:tcPr>
            <w:tcW w:w="2126" w:type="dxa"/>
            <w:noWrap/>
            <w:vAlign w:val="center"/>
          </w:tcPr>
          <w:p w:rsidR="007B2EB4" w:rsidRPr="0000473A" w:rsidRDefault="007B2EB4" w:rsidP="00FB6F38">
            <w:pPr>
              <w:ind w:hanging="12"/>
              <w:jc w:val="center"/>
            </w:pPr>
            <w:r w:rsidRPr="0000473A">
              <w:t>Оп</w:t>
            </w:r>
            <w:r w:rsidR="00947BE7" w:rsidRPr="0000473A">
              <w:t>тимальный радиус теплоснабжени</w:t>
            </w:r>
            <w:r w:rsidR="00AB5B5A" w:rsidRPr="0000473A">
              <w:t>я</w:t>
            </w:r>
            <w:r w:rsidR="00FB6F38" w:rsidRPr="0000473A">
              <w:t>,</w:t>
            </w:r>
            <w:r w:rsidRPr="0000473A">
              <w:t xml:space="preserve"> км</w:t>
            </w:r>
          </w:p>
        </w:tc>
      </w:tr>
      <w:tr w:rsidR="0000473A" w:rsidRPr="0000473A" w:rsidTr="00FD406C">
        <w:trPr>
          <w:trHeight w:val="245"/>
          <w:tblHeader/>
        </w:trPr>
        <w:tc>
          <w:tcPr>
            <w:tcW w:w="720" w:type="dxa"/>
            <w:noWrap/>
          </w:tcPr>
          <w:p w:rsidR="007B2EB4" w:rsidRPr="0000473A" w:rsidRDefault="007B2EB4" w:rsidP="00882EA1">
            <w:pPr>
              <w:ind w:firstLineChars="18" w:firstLine="43"/>
              <w:jc w:val="center"/>
            </w:pPr>
            <w:r w:rsidRPr="0000473A">
              <w:t>1</w:t>
            </w:r>
          </w:p>
        </w:tc>
        <w:tc>
          <w:tcPr>
            <w:tcW w:w="3827" w:type="dxa"/>
            <w:noWrap/>
          </w:tcPr>
          <w:p w:rsidR="007B2EB4" w:rsidRPr="0000473A" w:rsidRDefault="007B2EB4" w:rsidP="00882EA1">
            <w:pPr>
              <w:ind w:firstLineChars="18" w:firstLine="43"/>
              <w:jc w:val="center"/>
            </w:pPr>
            <w:r w:rsidRPr="0000473A">
              <w:t>2</w:t>
            </w:r>
          </w:p>
        </w:tc>
        <w:tc>
          <w:tcPr>
            <w:tcW w:w="1880" w:type="dxa"/>
            <w:noWrap/>
          </w:tcPr>
          <w:p w:rsidR="007B2EB4" w:rsidRPr="0000473A" w:rsidRDefault="007B2EB4" w:rsidP="00882EA1">
            <w:pPr>
              <w:ind w:firstLineChars="18" w:firstLine="43"/>
              <w:jc w:val="center"/>
            </w:pPr>
            <w:r w:rsidRPr="0000473A">
              <w:t>3</w:t>
            </w:r>
          </w:p>
        </w:tc>
        <w:tc>
          <w:tcPr>
            <w:tcW w:w="2282" w:type="dxa"/>
            <w:noWrap/>
          </w:tcPr>
          <w:p w:rsidR="007B2EB4" w:rsidRPr="0000473A" w:rsidRDefault="007B2EB4" w:rsidP="00882EA1">
            <w:pPr>
              <w:ind w:firstLineChars="18" w:firstLine="43"/>
              <w:jc w:val="center"/>
            </w:pPr>
            <w:r w:rsidRPr="0000473A">
              <w:t>4</w:t>
            </w:r>
          </w:p>
        </w:tc>
        <w:tc>
          <w:tcPr>
            <w:tcW w:w="2268" w:type="dxa"/>
            <w:noWrap/>
          </w:tcPr>
          <w:p w:rsidR="007B2EB4" w:rsidRPr="0000473A" w:rsidRDefault="007B2EB4" w:rsidP="00882EA1">
            <w:pPr>
              <w:ind w:firstLineChars="18" w:firstLine="43"/>
              <w:jc w:val="center"/>
            </w:pPr>
            <w:r w:rsidRPr="0000473A">
              <w:t>5</w:t>
            </w:r>
          </w:p>
        </w:tc>
        <w:tc>
          <w:tcPr>
            <w:tcW w:w="1701" w:type="dxa"/>
            <w:noWrap/>
          </w:tcPr>
          <w:p w:rsidR="007B2EB4" w:rsidRPr="0000473A" w:rsidRDefault="007B2EB4" w:rsidP="00882EA1">
            <w:pPr>
              <w:ind w:firstLineChars="18" w:firstLine="43"/>
              <w:jc w:val="center"/>
            </w:pPr>
            <w:r w:rsidRPr="0000473A">
              <w:t>6</w:t>
            </w:r>
          </w:p>
        </w:tc>
        <w:tc>
          <w:tcPr>
            <w:tcW w:w="2126" w:type="dxa"/>
            <w:noWrap/>
          </w:tcPr>
          <w:p w:rsidR="007B2EB4" w:rsidRPr="0000473A" w:rsidRDefault="007B2EB4" w:rsidP="00882EA1">
            <w:pPr>
              <w:ind w:firstLineChars="18" w:firstLine="43"/>
              <w:jc w:val="center"/>
            </w:pPr>
            <w:r w:rsidRPr="0000473A">
              <w:t>7</w:t>
            </w:r>
          </w:p>
        </w:tc>
      </w:tr>
      <w:tr w:rsidR="0000473A" w:rsidRPr="0000473A" w:rsidTr="00FD406C">
        <w:trPr>
          <w:trHeight w:val="245"/>
        </w:trPr>
        <w:tc>
          <w:tcPr>
            <w:tcW w:w="720" w:type="dxa"/>
            <w:noWrap/>
            <w:vAlign w:val="center"/>
          </w:tcPr>
          <w:p w:rsidR="00E2251D" w:rsidRPr="0000473A" w:rsidRDefault="00E2251D" w:rsidP="00E2251D">
            <w:pPr>
              <w:jc w:val="center"/>
            </w:pPr>
            <w:r w:rsidRPr="0000473A">
              <w:t>1</w:t>
            </w:r>
          </w:p>
        </w:tc>
        <w:tc>
          <w:tcPr>
            <w:tcW w:w="3827" w:type="dxa"/>
            <w:noWrap/>
            <w:vAlign w:val="center"/>
          </w:tcPr>
          <w:p w:rsidR="00E2251D" w:rsidRPr="0000473A" w:rsidRDefault="00E2251D" w:rsidP="00E2251D">
            <w:pPr>
              <w:widowControl w:val="0"/>
              <w:autoSpaceDE w:val="0"/>
              <w:autoSpaceDN w:val="0"/>
              <w:adjustRightInd w:val="0"/>
              <w:rPr>
                <w:bCs/>
              </w:rPr>
            </w:pPr>
            <w:r w:rsidRPr="0000473A">
              <w:rPr>
                <w:bCs/>
              </w:rPr>
              <w:t>Котельная Нива</w:t>
            </w:r>
          </w:p>
        </w:tc>
        <w:tc>
          <w:tcPr>
            <w:tcW w:w="1880" w:type="dxa"/>
            <w:noWrap/>
            <w:vAlign w:val="center"/>
          </w:tcPr>
          <w:p w:rsidR="00E2251D" w:rsidRPr="0000473A" w:rsidRDefault="00E2251D" w:rsidP="00E2251D">
            <w:pPr>
              <w:widowControl w:val="0"/>
              <w:autoSpaceDE w:val="0"/>
              <w:autoSpaceDN w:val="0"/>
              <w:adjustRightInd w:val="0"/>
              <w:jc w:val="center"/>
              <w:rPr>
                <w:bCs/>
              </w:rPr>
            </w:pPr>
            <w:r w:rsidRPr="0000473A">
              <w:rPr>
                <w:bCs/>
              </w:rPr>
              <w:t>38,22</w:t>
            </w:r>
          </w:p>
        </w:tc>
        <w:tc>
          <w:tcPr>
            <w:tcW w:w="2282" w:type="dxa"/>
            <w:noWrap/>
            <w:vAlign w:val="center"/>
          </w:tcPr>
          <w:p w:rsidR="00E2251D" w:rsidRPr="0000473A" w:rsidRDefault="00E2251D" w:rsidP="00E2251D">
            <w:pPr>
              <w:widowControl w:val="0"/>
              <w:autoSpaceDE w:val="0"/>
              <w:autoSpaceDN w:val="0"/>
              <w:adjustRightInd w:val="0"/>
              <w:jc w:val="center"/>
              <w:rPr>
                <w:bCs/>
              </w:rPr>
            </w:pPr>
            <w:r w:rsidRPr="0000473A">
              <w:rPr>
                <w:bCs/>
              </w:rPr>
              <w:t>-</w:t>
            </w:r>
          </w:p>
        </w:tc>
        <w:tc>
          <w:tcPr>
            <w:tcW w:w="2268" w:type="dxa"/>
            <w:noWrap/>
            <w:vAlign w:val="center"/>
          </w:tcPr>
          <w:p w:rsidR="00E2251D" w:rsidRPr="0000473A" w:rsidRDefault="00E2251D" w:rsidP="00E2251D">
            <w:pPr>
              <w:widowControl w:val="0"/>
              <w:autoSpaceDE w:val="0"/>
              <w:autoSpaceDN w:val="0"/>
              <w:adjustRightInd w:val="0"/>
              <w:jc w:val="center"/>
              <w:rPr>
                <w:bCs/>
              </w:rPr>
            </w:pPr>
            <w:r w:rsidRPr="0000473A">
              <w:rPr>
                <w:bCs/>
              </w:rPr>
              <w:t>470,35</w:t>
            </w:r>
          </w:p>
        </w:tc>
        <w:tc>
          <w:tcPr>
            <w:tcW w:w="1701" w:type="dxa"/>
            <w:noWrap/>
            <w:vAlign w:val="center"/>
          </w:tcPr>
          <w:p w:rsidR="00E2251D" w:rsidRPr="0000473A" w:rsidRDefault="00E2251D" w:rsidP="00E2251D">
            <w:pPr>
              <w:widowControl w:val="0"/>
              <w:autoSpaceDE w:val="0"/>
              <w:autoSpaceDN w:val="0"/>
              <w:adjustRightInd w:val="0"/>
              <w:jc w:val="center"/>
              <w:rPr>
                <w:bCs/>
              </w:rPr>
            </w:pPr>
            <w:r w:rsidRPr="0000473A">
              <w:rPr>
                <w:bCs/>
              </w:rPr>
              <w:t>0,750</w:t>
            </w:r>
          </w:p>
        </w:tc>
        <w:tc>
          <w:tcPr>
            <w:tcW w:w="2126" w:type="dxa"/>
            <w:noWrap/>
            <w:vAlign w:val="center"/>
          </w:tcPr>
          <w:p w:rsidR="00E2251D" w:rsidRPr="0000473A" w:rsidRDefault="00E2251D" w:rsidP="00E2251D">
            <w:pPr>
              <w:widowControl w:val="0"/>
              <w:autoSpaceDE w:val="0"/>
              <w:autoSpaceDN w:val="0"/>
              <w:adjustRightInd w:val="0"/>
              <w:jc w:val="center"/>
              <w:rPr>
                <w:bCs/>
              </w:rPr>
            </w:pPr>
            <w:r w:rsidRPr="0000473A">
              <w:rPr>
                <w:bCs/>
              </w:rPr>
              <w:t>0,380</w:t>
            </w:r>
          </w:p>
        </w:tc>
      </w:tr>
      <w:tr w:rsidR="0000473A" w:rsidRPr="0000473A" w:rsidTr="00FD406C">
        <w:trPr>
          <w:trHeight w:val="245"/>
        </w:trPr>
        <w:tc>
          <w:tcPr>
            <w:tcW w:w="720" w:type="dxa"/>
            <w:noWrap/>
            <w:vAlign w:val="center"/>
          </w:tcPr>
          <w:p w:rsidR="00E2251D" w:rsidRPr="0000473A" w:rsidRDefault="00E2251D" w:rsidP="00E2251D">
            <w:pPr>
              <w:jc w:val="center"/>
            </w:pPr>
            <w:r w:rsidRPr="0000473A">
              <w:t>2</w:t>
            </w:r>
          </w:p>
        </w:tc>
        <w:tc>
          <w:tcPr>
            <w:tcW w:w="3827" w:type="dxa"/>
            <w:noWrap/>
            <w:vAlign w:val="center"/>
          </w:tcPr>
          <w:p w:rsidR="00E2251D" w:rsidRPr="0000473A" w:rsidRDefault="00E2251D" w:rsidP="00E2251D">
            <w:pPr>
              <w:widowControl w:val="0"/>
              <w:autoSpaceDE w:val="0"/>
              <w:autoSpaceDN w:val="0"/>
              <w:adjustRightInd w:val="0"/>
              <w:rPr>
                <w:bCs/>
              </w:rPr>
            </w:pPr>
            <w:r w:rsidRPr="0000473A">
              <w:rPr>
                <w:bCs/>
              </w:rPr>
              <w:t>Котельная ЦРБ</w:t>
            </w:r>
          </w:p>
        </w:tc>
        <w:tc>
          <w:tcPr>
            <w:tcW w:w="1880" w:type="dxa"/>
            <w:noWrap/>
            <w:vAlign w:val="center"/>
          </w:tcPr>
          <w:p w:rsidR="00E2251D" w:rsidRPr="0000473A" w:rsidRDefault="00E2251D" w:rsidP="00E2251D">
            <w:pPr>
              <w:widowControl w:val="0"/>
              <w:autoSpaceDE w:val="0"/>
              <w:autoSpaceDN w:val="0"/>
              <w:adjustRightInd w:val="0"/>
              <w:jc w:val="center"/>
              <w:rPr>
                <w:bCs/>
              </w:rPr>
            </w:pPr>
            <w:r w:rsidRPr="0000473A">
              <w:rPr>
                <w:bCs/>
              </w:rPr>
              <w:t>101,67</w:t>
            </w:r>
          </w:p>
        </w:tc>
        <w:tc>
          <w:tcPr>
            <w:tcW w:w="2282" w:type="dxa"/>
            <w:noWrap/>
            <w:vAlign w:val="center"/>
          </w:tcPr>
          <w:p w:rsidR="00E2251D" w:rsidRPr="0000473A" w:rsidRDefault="00E2251D" w:rsidP="00E2251D">
            <w:pPr>
              <w:widowControl w:val="0"/>
              <w:autoSpaceDE w:val="0"/>
              <w:autoSpaceDN w:val="0"/>
              <w:adjustRightInd w:val="0"/>
              <w:jc w:val="center"/>
              <w:rPr>
                <w:bCs/>
              </w:rPr>
            </w:pPr>
            <w:r w:rsidRPr="0000473A">
              <w:rPr>
                <w:bCs/>
              </w:rPr>
              <w:t>-</w:t>
            </w:r>
          </w:p>
        </w:tc>
        <w:tc>
          <w:tcPr>
            <w:tcW w:w="2268" w:type="dxa"/>
            <w:noWrap/>
            <w:vAlign w:val="center"/>
          </w:tcPr>
          <w:p w:rsidR="00E2251D" w:rsidRPr="0000473A" w:rsidRDefault="00E2251D" w:rsidP="00E2251D">
            <w:pPr>
              <w:widowControl w:val="0"/>
              <w:autoSpaceDE w:val="0"/>
              <w:autoSpaceDN w:val="0"/>
              <w:adjustRightInd w:val="0"/>
              <w:jc w:val="center"/>
              <w:rPr>
                <w:bCs/>
              </w:rPr>
            </w:pPr>
            <w:r w:rsidRPr="0000473A">
              <w:rPr>
                <w:bCs/>
              </w:rPr>
              <w:t>120,31</w:t>
            </w:r>
          </w:p>
        </w:tc>
        <w:tc>
          <w:tcPr>
            <w:tcW w:w="1701" w:type="dxa"/>
            <w:noWrap/>
            <w:vAlign w:val="center"/>
          </w:tcPr>
          <w:p w:rsidR="00E2251D" w:rsidRPr="0000473A" w:rsidRDefault="00E2251D" w:rsidP="00E2251D">
            <w:pPr>
              <w:widowControl w:val="0"/>
              <w:autoSpaceDE w:val="0"/>
              <w:autoSpaceDN w:val="0"/>
              <w:adjustRightInd w:val="0"/>
              <w:jc w:val="center"/>
              <w:rPr>
                <w:bCs/>
              </w:rPr>
            </w:pPr>
            <w:r w:rsidRPr="0000473A">
              <w:rPr>
                <w:bCs/>
              </w:rPr>
              <w:t>0,320</w:t>
            </w:r>
          </w:p>
        </w:tc>
        <w:tc>
          <w:tcPr>
            <w:tcW w:w="2126" w:type="dxa"/>
            <w:noWrap/>
            <w:vAlign w:val="center"/>
          </w:tcPr>
          <w:p w:rsidR="00E2251D" w:rsidRPr="0000473A" w:rsidRDefault="00E2251D" w:rsidP="00E2251D">
            <w:pPr>
              <w:widowControl w:val="0"/>
              <w:autoSpaceDE w:val="0"/>
              <w:autoSpaceDN w:val="0"/>
              <w:adjustRightInd w:val="0"/>
              <w:jc w:val="center"/>
              <w:rPr>
                <w:bCs/>
              </w:rPr>
            </w:pPr>
            <w:r w:rsidRPr="0000473A">
              <w:rPr>
                <w:bCs/>
              </w:rPr>
              <w:t>0,162</w:t>
            </w:r>
          </w:p>
        </w:tc>
      </w:tr>
      <w:tr w:rsidR="0000473A" w:rsidRPr="0000473A" w:rsidTr="00FD406C">
        <w:trPr>
          <w:trHeight w:val="245"/>
        </w:trPr>
        <w:tc>
          <w:tcPr>
            <w:tcW w:w="720" w:type="dxa"/>
            <w:noWrap/>
            <w:vAlign w:val="center"/>
          </w:tcPr>
          <w:p w:rsidR="00E2251D" w:rsidRPr="0000473A" w:rsidRDefault="00E2251D" w:rsidP="00E2251D">
            <w:pPr>
              <w:jc w:val="center"/>
            </w:pPr>
            <w:r w:rsidRPr="0000473A">
              <w:t>3</w:t>
            </w:r>
          </w:p>
        </w:tc>
        <w:tc>
          <w:tcPr>
            <w:tcW w:w="3827" w:type="dxa"/>
            <w:noWrap/>
            <w:vAlign w:val="center"/>
          </w:tcPr>
          <w:p w:rsidR="00E2251D" w:rsidRPr="0000473A" w:rsidRDefault="00E2251D" w:rsidP="00E2251D">
            <w:pPr>
              <w:widowControl w:val="0"/>
              <w:autoSpaceDE w:val="0"/>
              <w:autoSpaceDN w:val="0"/>
              <w:adjustRightInd w:val="0"/>
              <w:rPr>
                <w:bCs/>
              </w:rPr>
            </w:pPr>
            <w:r w:rsidRPr="0000473A">
              <w:t>Котельная Ленина, 81</w:t>
            </w:r>
          </w:p>
        </w:tc>
        <w:tc>
          <w:tcPr>
            <w:tcW w:w="1880" w:type="dxa"/>
            <w:noWrap/>
            <w:vAlign w:val="center"/>
          </w:tcPr>
          <w:p w:rsidR="00E2251D" w:rsidRPr="0000473A" w:rsidRDefault="00E2251D" w:rsidP="00E2251D">
            <w:pPr>
              <w:widowControl w:val="0"/>
              <w:autoSpaceDE w:val="0"/>
              <w:autoSpaceDN w:val="0"/>
              <w:adjustRightInd w:val="0"/>
              <w:jc w:val="center"/>
              <w:rPr>
                <w:bCs/>
              </w:rPr>
            </w:pPr>
            <w:r w:rsidRPr="0000473A">
              <w:rPr>
                <w:bCs/>
              </w:rPr>
              <w:t>17,44</w:t>
            </w:r>
          </w:p>
        </w:tc>
        <w:tc>
          <w:tcPr>
            <w:tcW w:w="2282" w:type="dxa"/>
            <w:noWrap/>
            <w:vAlign w:val="center"/>
          </w:tcPr>
          <w:p w:rsidR="00E2251D" w:rsidRPr="0000473A" w:rsidRDefault="00E2251D" w:rsidP="00E2251D">
            <w:pPr>
              <w:widowControl w:val="0"/>
              <w:autoSpaceDE w:val="0"/>
              <w:autoSpaceDN w:val="0"/>
              <w:adjustRightInd w:val="0"/>
              <w:jc w:val="center"/>
              <w:rPr>
                <w:bCs/>
              </w:rPr>
            </w:pPr>
            <w:r w:rsidRPr="0000473A">
              <w:rPr>
                <w:bCs/>
              </w:rPr>
              <w:t>-</w:t>
            </w:r>
          </w:p>
        </w:tc>
        <w:tc>
          <w:tcPr>
            <w:tcW w:w="2268" w:type="dxa"/>
            <w:noWrap/>
            <w:vAlign w:val="center"/>
          </w:tcPr>
          <w:p w:rsidR="00E2251D" w:rsidRPr="0000473A" w:rsidRDefault="00E2251D" w:rsidP="00E2251D">
            <w:pPr>
              <w:widowControl w:val="0"/>
              <w:autoSpaceDE w:val="0"/>
              <w:autoSpaceDN w:val="0"/>
              <w:adjustRightInd w:val="0"/>
              <w:jc w:val="center"/>
              <w:rPr>
                <w:bCs/>
              </w:rPr>
            </w:pPr>
            <w:r w:rsidRPr="0000473A">
              <w:rPr>
                <w:bCs/>
              </w:rPr>
              <w:t>436,80</w:t>
            </w:r>
          </w:p>
        </w:tc>
        <w:tc>
          <w:tcPr>
            <w:tcW w:w="1701" w:type="dxa"/>
            <w:noWrap/>
            <w:vAlign w:val="center"/>
          </w:tcPr>
          <w:p w:rsidR="00E2251D" w:rsidRPr="0000473A" w:rsidRDefault="00E2251D" w:rsidP="00E2251D">
            <w:pPr>
              <w:widowControl w:val="0"/>
              <w:autoSpaceDE w:val="0"/>
              <w:autoSpaceDN w:val="0"/>
              <w:adjustRightInd w:val="0"/>
              <w:jc w:val="center"/>
              <w:rPr>
                <w:bCs/>
              </w:rPr>
            </w:pPr>
            <w:r w:rsidRPr="0000473A">
              <w:rPr>
                <w:bCs/>
              </w:rPr>
              <w:t>0,270</w:t>
            </w:r>
          </w:p>
        </w:tc>
        <w:tc>
          <w:tcPr>
            <w:tcW w:w="2126" w:type="dxa"/>
            <w:noWrap/>
            <w:vAlign w:val="center"/>
          </w:tcPr>
          <w:p w:rsidR="00E2251D" w:rsidRPr="0000473A" w:rsidRDefault="00E2251D" w:rsidP="00E2251D">
            <w:pPr>
              <w:widowControl w:val="0"/>
              <w:autoSpaceDE w:val="0"/>
              <w:autoSpaceDN w:val="0"/>
              <w:adjustRightInd w:val="0"/>
              <w:jc w:val="center"/>
              <w:rPr>
                <w:bCs/>
              </w:rPr>
            </w:pPr>
            <w:r w:rsidRPr="0000473A">
              <w:rPr>
                <w:bCs/>
              </w:rPr>
              <w:t>0,136</w:t>
            </w:r>
          </w:p>
        </w:tc>
      </w:tr>
      <w:tr w:rsidR="0000473A" w:rsidRPr="0000473A" w:rsidTr="00FD406C">
        <w:trPr>
          <w:trHeight w:val="245"/>
        </w:trPr>
        <w:tc>
          <w:tcPr>
            <w:tcW w:w="720" w:type="dxa"/>
            <w:noWrap/>
            <w:vAlign w:val="center"/>
          </w:tcPr>
          <w:p w:rsidR="00E2251D" w:rsidRPr="0000473A" w:rsidRDefault="00E2251D" w:rsidP="00E2251D">
            <w:pPr>
              <w:jc w:val="center"/>
            </w:pPr>
            <w:r w:rsidRPr="0000473A">
              <w:t>4</w:t>
            </w:r>
          </w:p>
        </w:tc>
        <w:tc>
          <w:tcPr>
            <w:tcW w:w="3827" w:type="dxa"/>
            <w:noWrap/>
            <w:vAlign w:val="center"/>
          </w:tcPr>
          <w:p w:rsidR="00E2251D" w:rsidRPr="0000473A" w:rsidRDefault="00E2251D" w:rsidP="00E2251D">
            <w:pPr>
              <w:widowControl w:val="0"/>
              <w:autoSpaceDE w:val="0"/>
              <w:autoSpaceDN w:val="0"/>
              <w:adjustRightInd w:val="0"/>
            </w:pPr>
            <w:r w:rsidRPr="0000473A">
              <w:t>Котельная СШ №1</w:t>
            </w:r>
          </w:p>
        </w:tc>
        <w:tc>
          <w:tcPr>
            <w:tcW w:w="1880" w:type="dxa"/>
            <w:noWrap/>
            <w:vAlign w:val="center"/>
          </w:tcPr>
          <w:p w:rsidR="00E2251D" w:rsidRPr="0000473A" w:rsidRDefault="00E2251D" w:rsidP="00E2251D">
            <w:pPr>
              <w:widowControl w:val="0"/>
              <w:autoSpaceDE w:val="0"/>
              <w:autoSpaceDN w:val="0"/>
              <w:adjustRightInd w:val="0"/>
              <w:jc w:val="center"/>
              <w:rPr>
                <w:bCs/>
              </w:rPr>
            </w:pPr>
            <w:r w:rsidRPr="0000473A">
              <w:rPr>
                <w:bCs/>
              </w:rPr>
              <w:t>57,14</w:t>
            </w:r>
          </w:p>
        </w:tc>
        <w:tc>
          <w:tcPr>
            <w:tcW w:w="2282" w:type="dxa"/>
            <w:noWrap/>
            <w:vAlign w:val="center"/>
          </w:tcPr>
          <w:p w:rsidR="00E2251D" w:rsidRPr="0000473A" w:rsidRDefault="00E2251D" w:rsidP="00E2251D">
            <w:pPr>
              <w:widowControl w:val="0"/>
              <w:autoSpaceDE w:val="0"/>
              <w:autoSpaceDN w:val="0"/>
              <w:adjustRightInd w:val="0"/>
              <w:jc w:val="center"/>
              <w:rPr>
                <w:bCs/>
              </w:rPr>
            </w:pPr>
            <w:r w:rsidRPr="0000473A">
              <w:rPr>
                <w:bCs/>
              </w:rPr>
              <w:t>-</w:t>
            </w:r>
          </w:p>
        </w:tc>
        <w:tc>
          <w:tcPr>
            <w:tcW w:w="2268" w:type="dxa"/>
            <w:noWrap/>
            <w:vAlign w:val="center"/>
          </w:tcPr>
          <w:p w:rsidR="00E2251D" w:rsidRPr="0000473A" w:rsidRDefault="00E2251D" w:rsidP="00E2251D">
            <w:pPr>
              <w:widowControl w:val="0"/>
              <w:autoSpaceDE w:val="0"/>
              <w:autoSpaceDN w:val="0"/>
              <w:adjustRightInd w:val="0"/>
              <w:jc w:val="center"/>
              <w:rPr>
                <w:bCs/>
              </w:rPr>
            </w:pPr>
            <w:r w:rsidRPr="0000473A">
              <w:rPr>
                <w:bCs/>
              </w:rPr>
              <w:t>17,95</w:t>
            </w:r>
          </w:p>
        </w:tc>
        <w:tc>
          <w:tcPr>
            <w:tcW w:w="1701" w:type="dxa"/>
            <w:noWrap/>
            <w:vAlign w:val="center"/>
          </w:tcPr>
          <w:p w:rsidR="00E2251D" w:rsidRPr="0000473A" w:rsidRDefault="00E2251D" w:rsidP="00E2251D">
            <w:pPr>
              <w:widowControl w:val="0"/>
              <w:autoSpaceDE w:val="0"/>
              <w:autoSpaceDN w:val="0"/>
              <w:adjustRightInd w:val="0"/>
              <w:jc w:val="center"/>
              <w:rPr>
                <w:bCs/>
              </w:rPr>
            </w:pPr>
            <w:r w:rsidRPr="0000473A">
              <w:rPr>
                <w:bCs/>
              </w:rPr>
              <w:t>0,140</w:t>
            </w:r>
          </w:p>
        </w:tc>
        <w:tc>
          <w:tcPr>
            <w:tcW w:w="2126" w:type="dxa"/>
            <w:noWrap/>
            <w:vAlign w:val="center"/>
          </w:tcPr>
          <w:p w:rsidR="00E2251D" w:rsidRPr="0000473A" w:rsidRDefault="00E2251D" w:rsidP="00E2251D">
            <w:pPr>
              <w:widowControl w:val="0"/>
              <w:autoSpaceDE w:val="0"/>
              <w:autoSpaceDN w:val="0"/>
              <w:adjustRightInd w:val="0"/>
              <w:jc w:val="center"/>
              <w:rPr>
                <w:bCs/>
              </w:rPr>
            </w:pPr>
            <w:r w:rsidRPr="0000473A">
              <w:rPr>
                <w:bCs/>
              </w:rPr>
              <w:t>0,100</w:t>
            </w:r>
          </w:p>
        </w:tc>
      </w:tr>
      <w:tr w:rsidR="0000473A" w:rsidRPr="0000473A" w:rsidTr="00FD406C">
        <w:trPr>
          <w:trHeight w:val="245"/>
        </w:trPr>
        <w:tc>
          <w:tcPr>
            <w:tcW w:w="720" w:type="dxa"/>
            <w:noWrap/>
            <w:vAlign w:val="center"/>
          </w:tcPr>
          <w:p w:rsidR="00E2251D" w:rsidRPr="0000473A" w:rsidRDefault="00E2251D" w:rsidP="00E2251D">
            <w:pPr>
              <w:jc w:val="center"/>
            </w:pPr>
            <w:r w:rsidRPr="0000473A">
              <w:t>5</w:t>
            </w:r>
          </w:p>
        </w:tc>
        <w:tc>
          <w:tcPr>
            <w:tcW w:w="3827" w:type="dxa"/>
            <w:noWrap/>
            <w:vAlign w:val="center"/>
          </w:tcPr>
          <w:p w:rsidR="00E2251D" w:rsidRPr="0000473A" w:rsidRDefault="00E2251D" w:rsidP="00E2251D">
            <w:pPr>
              <w:widowControl w:val="0"/>
              <w:autoSpaceDE w:val="0"/>
              <w:autoSpaceDN w:val="0"/>
              <w:adjustRightInd w:val="0"/>
            </w:pPr>
            <w:r w:rsidRPr="0000473A">
              <w:t>Котельная СШ №2</w:t>
            </w:r>
          </w:p>
        </w:tc>
        <w:tc>
          <w:tcPr>
            <w:tcW w:w="1880" w:type="dxa"/>
            <w:noWrap/>
            <w:vAlign w:val="center"/>
          </w:tcPr>
          <w:p w:rsidR="00E2251D" w:rsidRPr="0000473A" w:rsidRDefault="00E2251D" w:rsidP="00E2251D">
            <w:pPr>
              <w:widowControl w:val="0"/>
              <w:autoSpaceDE w:val="0"/>
              <w:autoSpaceDN w:val="0"/>
              <w:adjustRightInd w:val="0"/>
              <w:jc w:val="center"/>
              <w:rPr>
                <w:bCs/>
              </w:rPr>
            </w:pPr>
            <w:r w:rsidRPr="0000473A">
              <w:rPr>
                <w:bCs/>
              </w:rPr>
              <w:t>130,00</w:t>
            </w:r>
          </w:p>
        </w:tc>
        <w:tc>
          <w:tcPr>
            <w:tcW w:w="2282" w:type="dxa"/>
            <w:noWrap/>
            <w:vAlign w:val="center"/>
          </w:tcPr>
          <w:p w:rsidR="00E2251D" w:rsidRPr="0000473A" w:rsidRDefault="00E2251D" w:rsidP="00E2251D">
            <w:pPr>
              <w:widowControl w:val="0"/>
              <w:autoSpaceDE w:val="0"/>
              <w:autoSpaceDN w:val="0"/>
              <w:adjustRightInd w:val="0"/>
              <w:jc w:val="center"/>
              <w:rPr>
                <w:bCs/>
              </w:rPr>
            </w:pPr>
            <w:r w:rsidRPr="0000473A">
              <w:rPr>
                <w:bCs/>
              </w:rPr>
              <w:t>-</w:t>
            </w:r>
          </w:p>
        </w:tc>
        <w:tc>
          <w:tcPr>
            <w:tcW w:w="2268" w:type="dxa"/>
            <w:noWrap/>
            <w:vAlign w:val="center"/>
          </w:tcPr>
          <w:p w:rsidR="00E2251D" w:rsidRPr="0000473A" w:rsidRDefault="00E2251D" w:rsidP="00E2251D">
            <w:pPr>
              <w:widowControl w:val="0"/>
              <w:autoSpaceDE w:val="0"/>
              <w:autoSpaceDN w:val="0"/>
              <w:adjustRightInd w:val="0"/>
              <w:jc w:val="center"/>
              <w:rPr>
                <w:bCs/>
              </w:rPr>
            </w:pPr>
            <w:r w:rsidRPr="0000473A">
              <w:rPr>
                <w:bCs/>
              </w:rPr>
              <w:t>45,52</w:t>
            </w:r>
          </w:p>
        </w:tc>
        <w:tc>
          <w:tcPr>
            <w:tcW w:w="1701" w:type="dxa"/>
            <w:noWrap/>
            <w:vAlign w:val="center"/>
          </w:tcPr>
          <w:p w:rsidR="00E2251D" w:rsidRPr="0000473A" w:rsidRDefault="00E2251D" w:rsidP="00E2251D">
            <w:pPr>
              <w:widowControl w:val="0"/>
              <w:autoSpaceDE w:val="0"/>
              <w:autoSpaceDN w:val="0"/>
              <w:adjustRightInd w:val="0"/>
              <w:jc w:val="center"/>
              <w:rPr>
                <w:bCs/>
              </w:rPr>
            </w:pPr>
            <w:r w:rsidRPr="0000473A">
              <w:rPr>
                <w:bCs/>
              </w:rPr>
              <w:t>0,160</w:t>
            </w:r>
          </w:p>
        </w:tc>
        <w:tc>
          <w:tcPr>
            <w:tcW w:w="2126" w:type="dxa"/>
            <w:noWrap/>
            <w:vAlign w:val="center"/>
          </w:tcPr>
          <w:p w:rsidR="00E2251D" w:rsidRPr="0000473A" w:rsidRDefault="00E2251D" w:rsidP="00E2251D">
            <w:pPr>
              <w:widowControl w:val="0"/>
              <w:autoSpaceDE w:val="0"/>
              <w:autoSpaceDN w:val="0"/>
              <w:adjustRightInd w:val="0"/>
              <w:jc w:val="center"/>
              <w:rPr>
                <w:bCs/>
              </w:rPr>
            </w:pPr>
            <w:r w:rsidRPr="0000473A">
              <w:rPr>
                <w:bCs/>
              </w:rPr>
              <w:t>0,080</w:t>
            </w:r>
          </w:p>
        </w:tc>
      </w:tr>
      <w:tr w:rsidR="0000473A" w:rsidRPr="0000473A" w:rsidTr="00FD406C">
        <w:trPr>
          <w:trHeight w:val="245"/>
        </w:trPr>
        <w:tc>
          <w:tcPr>
            <w:tcW w:w="720" w:type="dxa"/>
            <w:noWrap/>
            <w:vAlign w:val="center"/>
          </w:tcPr>
          <w:p w:rsidR="00E2251D" w:rsidRPr="0000473A" w:rsidRDefault="00E2251D" w:rsidP="00E2251D">
            <w:pPr>
              <w:jc w:val="center"/>
            </w:pPr>
            <w:r w:rsidRPr="0000473A">
              <w:t>6</w:t>
            </w:r>
          </w:p>
        </w:tc>
        <w:tc>
          <w:tcPr>
            <w:tcW w:w="3827" w:type="dxa"/>
            <w:noWrap/>
            <w:vAlign w:val="center"/>
          </w:tcPr>
          <w:p w:rsidR="00E2251D" w:rsidRPr="0000473A" w:rsidRDefault="00E2251D" w:rsidP="00E2251D">
            <w:pPr>
              <w:widowControl w:val="0"/>
              <w:autoSpaceDE w:val="0"/>
              <w:autoSpaceDN w:val="0"/>
              <w:adjustRightInd w:val="0"/>
            </w:pPr>
            <w:r w:rsidRPr="0000473A">
              <w:t>Котельная МПМК</w:t>
            </w:r>
          </w:p>
        </w:tc>
        <w:tc>
          <w:tcPr>
            <w:tcW w:w="1880" w:type="dxa"/>
            <w:noWrap/>
            <w:vAlign w:val="center"/>
          </w:tcPr>
          <w:p w:rsidR="00E2251D" w:rsidRPr="0000473A" w:rsidRDefault="00E2251D" w:rsidP="00E2251D">
            <w:pPr>
              <w:widowControl w:val="0"/>
              <w:autoSpaceDE w:val="0"/>
              <w:autoSpaceDN w:val="0"/>
              <w:adjustRightInd w:val="0"/>
              <w:jc w:val="center"/>
              <w:rPr>
                <w:bCs/>
              </w:rPr>
            </w:pPr>
            <w:r w:rsidRPr="0000473A">
              <w:rPr>
                <w:bCs/>
              </w:rPr>
              <w:t>9,49</w:t>
            </w:r>
          </w:p>
        </w:tc>
        <w:tc>
          <w:tcPr>
            <w:tcW w:w="2282" w:type="dxa"/>
            <w:noWrap/>
            <w:vAlign w:val="center"/>
          </w:tcPr>
          <w:p w:rsidR="00E2251D" w:rsidRPr="0000473A" w:rsidRDefault="00E2251D" w:rsidP="00E2251D">
            <w:pPr>
              <w:widowControl w:val="0"/>
              <w:autoSpaceDE w:val="0"/>
              <w:autoSpaceDN w:val="0"/>
              <w:adjustRightInd w:val="0"/>
              <w:jc w:val="center"/>
              <w:rPr>
                <w:bCs/>
              </w:rPr>
            </w:pPr>
            <w:r w:rsidRPr="0000473A">
              <w:rPr>
                <w:bCs/>
              </w:rPr>
              <w:t>-</w:t>
            </w:r>
          </w:p>
        </w:tc>
        <w:tc>
          <w:tcPr>
            <w:tcW w:w="2268" w:type="dxa"/>
            <w:noWrap/>
            <w:vAlign w:val="center"/>
          </w:tcPr>
          <w:p w:rsidR="00E2251D" w:rsidRPr="0000473A" w:rsidRDefault="00E2251D" w:rsidP="00E2251D">
            <w:pPr>
              <w:widowControl w:val="0"/>
              <w:autoSpaceDE w:val="0"/>
              <w:autoSpaceDN w:val="0"/>
              <w:adjustRightInd w:val="0"/>
              <w:jc w:val="center"/>
              <w:rPr>
                <w:bCs/>
              </w:rPr>
            </w:pPr>
            <w:r w:rsidRPr="0000473A">
              <w:rPr>
                <w:bCs/>
              </w:rPr>
              <w:t>286,36</w:t>
            </w:r>
          </w:p>
        </w:tc>
        <w:tc>
          <w:tcPr>
            <w:tcW w:w="1701" w:type="dxa"/>
            <w:noWrap/>
            <w:vAlign w:val="center"/>
          </w:tcPr>
          <w:p w:rsidR="00E2251D" w:rsidRPr="0000473A" w:rsidRDefault="00E2251D" w:rsidP="00E2251D">
            <w:pPr>
              <w:widowControl w:val="0"/>
              <w:autoSpaceDE w:val="0"/>
              <w:autoSpaceDN w:val="0"/>
              <w:adjustRightInd w:val="0"/>
              <w:jc w:val="center"/>
              <w:rPr>
                <w:bCs/>
              </w:rPr>
            </w:pPr>
            <w:r w:rsidRPr="0000473A">
              <w:rPr>
                <w:bCs/>
              </w:rPr>
              <w:t>0,327</w:t>
            </w:r>
          </w:p>
        </w:tc>
        <w:tc>
          <w:tcPr>
            <w:tcW w:w="2126" w:type="dxa"/>
            <w:noWrap/>
            <w:vAlign w:val="center"/>
          </w:tcPr>
          <w:p w:rsidR="00E2251D" w:rsidRPr="0000473A" w:rsidRDefault="00E2251D" w:rsidP="00E2251D">
            <w:pPr>
              <w:widowControl w:val="0"/>
              <w:autoSpaceDE w:val="0"/>
              <w:autoSpaceDN w:val="0"/>
              <w:adjustRightInd w:val="0"/>
              <w:jc w:val="center"/>
              <w:rPr>
                <w:bCs/>
              </w:rPr>
            </w:pPr>
            <w:r w:rsidRPr="0000473A">
              <w:rPr>
                <w:bCs/>
              </w:rPr>
              <w:t>0,175</w:t>
            </w:r>
          </w:p>
        </w:tc>
      </w:tr>
      <w:tr w:rsidR="0000473A" w:rsidRPr="0000473A" w:rsidTr="00FD406C">
        <w:trPr>
          <w:trHeight w:val="245"/>
        </w:trPr>
        <w:tc>
          <w:tcPr>
            <w:tcW w:w="720" w:type="dxa"/>
            <w:noWrap/>
            <w:vAlign w:val="center"/>
          </w:tcPr>
          <w:p w:rsidR="00E2251D" w:rsidRPr="0000473A" w:rsidRDefault="00E2251D" w:rsidP="00E2251D">
            <w:pPr>
              <w:jc w:val="center"/>
            </w:pPr>
            <w:r w:rsidRPr="0000473A">
              <w:lastRenderedPageBreak/>
              <w:t>7</w:t>
            </w:r>
          </w:p>
        </w:tc>
        <w:tc>
          <w:tcPr>
            <w:tcW w:w="3827" w:type="dxa"/>
            <w:noWrap/>
            <w:vAlign w:val="center"/>
          </w:tcPr>
          <w:p w:rsidR="00E2251D" w:rsidRPr="0000473A" w:rsidRDefault="00E2251D" w:rsidP="00E2251D">
            <w:pPr>
              <w:widowControl w:val="0"/>
              <w:autoSpaceDE w:val="0"/>
              <w:autoSpaceDN w:val="0"/>
              <w:adjustRightInd w:val="0"/>
            </w:pPr>
            <w:r w:rsidRPr="0000473A">
              <w:t>Котельная Дзержинского, 16</w:t>
            </w:r>
          </w:p>
        </w:tc>
        <w:tc>
          <w:tcPr>
            <w:tcW w:w="1880" w:type="dxa"/>
            <w:noWrap/>
            <w:vAlign w:val="center"/>
          </w:tcPr>
          <w:p w:rsidR="00E2251D" w:rsidRPr="0000473A" w:rsidRDefault="00E2251D" w:rsidP="00E2251D">
            <w:pPr>
              <w:widowControl w:val="0"/>
              <w:autoSpaceDE w:val="0"/>
              <w:autoSpaceDN w:val="0"/>
              <w:adjustRightInd w:val="0"/>
              <w:jc w:val="center"/>
              <w:rPr>
                <w:bCs/>
              </w:rPr>
            </w:pPr>
            <w:r w:rsidRPr="0000473A">
              <w:rPr>
                <w:bCs/>
              </w:rPr>
              <w:t>3,25</w:t>
            </w:r>
          </w:p>
        </w:tc>
        <w:tc>
          <w:tcPr>
            <w:tcW w:w="2282" w:type="dxa"/>
            <w:noWrap/>
            <w:vAlign w:val="center"/>
          </w:tcPr>
          <w:p w:rsidR="00E2251D" w:rsidRPr="0000473A" w:rsidRDefault="00E2251D" w:rsidP="00E2251D">
            <w:pPr>
              <w:widowControl w:val="0"/>
              <w:autoSpaceDE w:val="0"/>
              <w:autoSpaceDN w:val="0"/>
              <w:adjustRightInd w:val="0"/>
              <w:jc w:val="center"/>
              <w:rPr>
                <w:bCs/>
              </w:rPr>
            </w:pPr>
            <w:r w:rsidRPr="0000473A">
              <w:rPr>
                <w:bCs/>
              </w:rPr>
              <w:t>-</w:t>
            </w:r>
          </w:p>
        </w:tc>
        <w:tc>
          <w:tcPr>
            <w:tcW w:w="2268" w:type="dxa"/>
            <w:noWrap/>
            <w:vAlign w:val="center"/>
          </w:tcPr>
          <w:p w:rsidR="00E2251D" w:rsidRPr="0000473A" w:rsidRDefault="00E2251D" w:rsidP="00E2251D">
            <w:pPr>
              <w:widowControl w:val="0"/>
              <w:autoSpaceDE w:val="0"/>
              <w:autoSpaceDN w:val="0"/>
              <w:adjustRightInd w:val="0"/>
              <w:jc w:val="center"/>
              <w:rPr>
                <w:bCs/>
              </w:rPr>
            </w:pPr>
            <w:r w:rsidRPr="0000473A">
              <w:rPr>
                <w:bCs/>
              </w:rPr>
              <w:t>16,24</w:t>
            </w:r>
          </w:p>
        </w:tc>
        <w:tc>
          <w:tcPr>
            <w:tcW w:w="1701" w:type="dxa"/>
            <w:noWrap/>
            <w:vAlign w:val="center"/>
          </w:tcPr>
          <w:p w:rsidR="00E2251D" w:rsidRPr="0000473A" w:rsidRDefault="00E2251D" w:rsidP="00E2251D">
            <w:pPr>
              <w:widowControl w:val="0"/>
              <w:autoSpaceDE w:val="0"/>
              <w:autoSpaceDN w:val="0"/>
              <w:adjustRightInd w:val="0"/>
              <w:jc w:val="center"/>
              <w:rPr>
                <w:bCs/>
              </w:rPr>
            </w:pPr>
            <w:r w:rsidRPr="0000473A">
              <w:rPr>
                <w:bCs/>
              </w:rPr>
              <w:t>0,076</w:t>
            </w:r>
          </w:p>
        </w:tc>
        <w:tc>
          <w:tcPr>
            <w:tcW w:w="2126" w:type="dxa"/>
            <w:noWrap/>
            <w:vAlign w:val="center"/>
          </w:tcPr>
          <w:p w:rsidR="00E2251D" w:rsidRPr="0000473A" w:rsidRDefault="00E2251D" w:rsidP="00E2251D">
            <w:pPr>
              <w:widowControl w:val="0"/>
              <w:autoSpaceDE w:val="0"/>
              <w:autoSpaceDN w:val="0"/>
              <w:adjustRightInd w:val="0"/>
              <w:jc w:val="center"/>
              <w:rPr>
                <w:bCs/>
              </w:rPr>
            </w:pPr>
            <w:r w:rsidRPr="0000473A">
              <w:rPr>
                <w:bCs/>
              </w:rPr>
              <w:t>0,076</w:t>
            </w:r>
          </w:p>
        </w:tc>
      </w:tr>
    </w:tbl>
    <w:p w:rsidR="003A4CB5" w:rsidRPr="0000473A" w:rsidRDefault="003A4CB5" w:rsidP="003A4CB5">
      <w:pPr>
        <w:jc w:val="center"/>
      </w:pPr>
      <w:r w:rsidRPr="0000473A">
        <w:br w:type="page"/>
      </w:r>
      <w:r w:rsidR="007B2EB4" w:rsidRPr="0000473A">
        <w:lastRenderedPageBreak/>
        <w:t>Схема радиусов эффективного теплоснабжения источник</w:t>
      </w:r>
      <w:r w:rsidR="006B42B4" w:rsidRPr="0000473A">
        <w:t>ов</w:t>
      </w:r>
      <w:r w:rsidR="007B2EB4" w:rsidRPr="0000473A">
        <w:t xml:space="preserve"> теплоты</w:t>
      </w:r>
    </w:p>
    <w:p w:rsidR="003A4CB5" w:rsidRPr="0000473A" w:rsidRDefault="00A064D1" w:rsidP="003A4CB5">
      <w:pPr>
        <w:jc w:val="center"/>
      </w:pPr>
      <w:r w:rsidRPr="0000473A">
        <w:t>г</w:t>
      </w:r>
      <w:r w:rsidR="00B73779" w:rsidRPr="0000473A">
        <w:t xml:space="preserve">ородского поселения «Поселок </w:t>
      </w:r>
      <w:r w:rsidR="000E2E5C" w:rsidRPr="0000473A">
        <w:t>Волоконовка</w:t>
      </w:r>
      <w:r w:rsidR="00B73779" w:rsidRPr="0000473A">
        <w:t>»</w:t>
      </w:r>
    </w:p>
    <w:p w:rsidR="003A4CB5" w:rsidRPr="0000473A" w:rsidRDefault="003A4CB5" w:rsidP="003A4CB5">
      <w:pPr>
        <w:jc w:val="center"/>
      </w:pPr>
    </w:p>
    <w:p w:rsidR="007B2EB4" w:rsidRPr="0000473A" w:rsidRDefault="00E2251D" w:rsidP="003A4CB5">
      <w:pPr>
        <w:jc w:val="center"/>
      </w:pPr>
      <w:r w:rsidRPr="0000473A">
        <w:rPr>
          <w:noProof/>
          <w:lang w:eastAsia="ru-RU"/>
        </w:rPr>
        <w:drawing>
          <wp:inline distT="0" distB="0" distL="0" distR="0">
            <wp:extent cx="6210300" cy="5391150"/>
            <wp:effectExtent l="19050" t="0" r="0" b="0"/>
            <wp:docPr id="3" name="Рисунок 3" descr="Котельная  Нива,, СОШ №1, Ленина 81 Дзержинского 16, 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тельная  Нива,, СОШ №1, Ленина 81 Дзержинского 16, _радиус"/>
                    <pic:cNvPicPr>
                      <a:picLocks noChangeAspect="1" noChangeArrowheads="1"/>
                    </pic:cNvPicPr>
                  </pic:nvPicPr>
                  <pic:blipFill>
                    <a:blip r:embed="rId10"/>
                    <a:srcRect/>
                    <a:stretch>
                      <a:fillRect/>
                    </a:stretch>
                  </pic:blipFill>
                  <pic:spPr bwMode="auto">
                    <a:xfrm>
                      <a:off x="0" y="0"/>
                      <a:ext cx="6210300" cy="5391150"/>
                    </a:xfrm>
                    <a:prstGeom prst="rect">
                      <a:avLst/>
                    </a:prstGeom>
                    <a:noFill/>
                    <a:ln w="9525">
                      <a:noFill/>
                      <a:miter lim="800000"/>
                      <a:headEnd/>
                      <a:tailEnd/>
                    </a:ln>
                  </pic:spPr>
                </pic:pic>
              </a:graphicData>
            </a:graphic>
          </wp:inline>
        </w:drawing>
      </w:r>
    </w:p>
    <w:p w:rsidR="007B2EB4" w:rsidRPr="0000473A" w:rsidRDefault="007B2EB4" w:rsidP="000B1C9E">
      <w:pPr>
        <w:jc w:val="center"/>
      </w:pPr>
      <w:r w:rsidRPr="0000473A">
        <w:rPr>
          <w:b/>
        </w:rPr>
        <w:t xml:space="preserve">Рис. </w:t>
      </w:r>
      <w:r w:rsidR="00AB5B5A" w:rsidRPr="0000473A">
        <w:rPr>
          <w:b/>
        </w:rPr>
        <w:t>2</w:t>
      </w:r>
    </w:p>
    <w:p w:rsidR="00A064D1" w:rsidRPr="0000473A" w:rsidRDefault="000B1C9E" w:rsidP="00A064D1">
      <w:pPr>
        <w:jc w:val="center"/>
      </w:pPr>
      <w:r w:rsidRPr="0000473A">
        <w:br w:type="page"/>
      </w:r>
      <w:bookmarkStart w:id="17" w:name="_Toc15483410"/>
      <w:r w:rsidR="00A064D1" w:rsidRPr="0000473A">
        <w:lastRenderedPageBreak/>
        <w:t>Схема радиусов эффективного теплоснабжения источников теплоты</w:t>
      </w:r>
    </w:p>
    <w:p w:rsidR="00A064D1" w:rsidRPr="0000473A" w:rsidRDefault="00A064D1" w:rsidP="00A064D1">
      <w:pPr>
        <w:jc w:val="center"/>
      </w:pPr>
      <w:r w:rsidRPr="0000473A">
        <w:t xml:space="preserve">городского поселения «Поселок </w:t>
      </w:r>
      <w:r w:rsidR="000E2E5C" w:rsidRPr="0000473A">
        <w:t>Волоконовка</w:t>
      </w:r>
      <w:r w:rsidRPr="0000473A">
        <w:t>»</w:t>
      </w:r>
    </w:p>
    <w:p w:rsidR="00A064D1" w:rsidRPr="0000473A" w:rsidRDefault="00A064D1" w:rsidP="00A064D1">
      <w:pPr>
        <w:jc w:val="center"/>
      </w:pPr>
    </w:p>
    <w:p w:rsidR="00A064D1" w:rsidRPr="0000473A" w:rsidRDefault="00E2251D" w:rsidP="00A064D1">
      <w:pPr>
        <w:jc w:val="center"/>
      </w:pPr>
      <w:r w:rsidRPr="0000473A">
        <w:rPr>
          <w:b/>
          <w:noProof/>
          <w:lang w:eastAsia="ru-RU"/>
        </w:rPr>
        <w:drawing>
          <wp:inline distT="0" distB="0" distL="0" distR="0">
            <wp:extent cx="5410200" cy="4667250"/>
            <wp:effectExtent l="19050" t="0" r="0" b="0"/>
            <wp:docPr id="6" name="Рисунок 4" descr="Котельная_СОШ 2, МПМК 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тельная_СОШ 2, МПМК _радиус"/>
                    <pic:cNvPicPr>
                      <a:picLocks noChangeAspect="1" noChangeArrowheads="1"/>
                    </pic:cNvPicPr>
                  </pic:nvPicPr>
                  <pic:blipFill>
                    <a:blip r:embed="rId11"/>
                    <a:srcRect/>
                    <a:stretch>
                      <a:fillRect/>
                    </a:stretch>
                  </pic:blipFill>
                  <pic:spPr bwMode="auto">
                    <a:xfrm>
                      <a:off x="0" y="0"/>
                      <a:ext cx="5410200" cy="4667250"/>
                    </a:xfrm>
                    <a:prstGeom prst="rect">
                      <a:avLst/>
                    </a:prstGeom>
                    <a:noFill/>
                    <a:ln w="9525">
                      <a:noFill/>
                      <a:miter lim="800000"/>
                      <a:headEnd/>
                      <a:tailEnd/>
                    </a:ln>
                  </pic:spPr>
                </pic:pic>
              </a:graphicData>
            </a:graphic>
          </wp:inline>
        </w:drawing>
      </w:r>
    </w:p>
    <w:p w:rsidR="00A064D1" w:rsidRPr="0000473A" w:rsidRDefault="00A064D1" w:rsidP="00A064D1">
      <w:pPr>
        <w:jc w:val="center"/>
        <w:rPr>
          <w:b/>
        </w:rPr>
      </w:pPr>
      <w:r w:rsidRPr="0000473A">
        <w:rPr>
          <w:b/>
        </w:rPr>
        <w:t>Рис. 3</w:t>
      </w:r>
    </w:p>
    <w:p w:rsidR="00E2251D" w:rsidRPr="0000473A" w:rsidRDefault="00A064D1" w:rsidP="00E2251D">
      <w:pPr>
        <w:jc w:val="center"/>
      </w:pPr>
      <w:r w:rsidRPr="0000473A">
        <w:rPr>
          <w:b/>
        </w:rPr>
        <w:br w:type="page"/>
      </w:r>
      <w:r w:rsidR="00E2251D" w:rsidRPr="0000473A">
        <w:lastRenderedPageBreak/>
        <w:t>Схема радиусов эффективного теплоснабжения источников теплоты</w:t>
      </w:r>
    </w:p>
    <w:p w:rsidR="00E2251D" w:rsidRPr="0000473A" w:rsidRDefault="00E2251D" w:rsidP="00E2251D">
      <w:pPr>
        <w:jc w:val="center"/>
      </w:pPr>
      <w:r w:rsidRPr="0000473A">
        <w:t>городского поселения «Поселок Волоконовка»</w:t>
      </w:r>
    </w:p>
    <w:p w:rsidR="00E2251D" w:rsidRPr="0000473A" w:rsidRDefault="00E2251D" w:rsidP="00E2251D">
      <w:pPr>
        <w:jc w:val="center"/>
      </w:pPr>
    </w:p>
    <w:p w:rsidR="00E2251D" w:rsidRPr="0000473A" w:rsidRDefault="00E2251D" w:rsidP="00E2251D">
      <w:pPr>
        <w:jc w:val="center"/>
      </w:pPr>
      <w:r w:rsidRPr="0000473A">
        <w:rPr>
          <w:b/>
          <w:noProof/>
          <w:lang w:eastAsia="ru-RU"/>
        </w:rPr>
        <w:drawing>
          <wp:inline distT="0" distB="0" distL="0" distR="0">
            <wp:extent cx="5372100" cy="4752975"/>
            <wp:effectExtent l="19050" t="0" r="0" b="0"/>
            <wp:docPr id="8" name="Рисунок 5" descr="Котельная ЦРБ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отельная ЦРБ_радиус"/>
                    <pic:cNvPicPr>
                      <a:picLocks noChangeAspect="1" noChangeArrowheads="1"/>
                    </pic:cNvPicPr>
                  </pic:nvPicPr>
                  <pic:blipFill>
                    <a:blip r:embed="rId12"/>
                    <a:srcRect/>
                    <a:stretch>
                      <a:fillRect/>
                    </a:stretch>
                  </pic:blipFill>
                  <pic:spPr bwMode="auto">
                    <a:xfrm>
                      <a:off x="0" y="0"/>
                      <a:ext cx="5372100" cy="4752975"/>
                    </a:xfrm>
                    <a:prstGeom prst="rect">
                      <a:avLst/>
                    </a:prstGeom>
                    <a:noFill/>
                    <a:ln w="9525">
                      <a:noFill/>
                      <a:miter lim="800000"/>
                      <a:headEnd/>
                      <a:tailEnd/>
                    </a:ln>
                  </pic:spPr>
                </pic:pic>
              </a:graphicData>
            </a:graphic>
          </wp:inline>
        </w:drawing>
      </w:r>
    </w:p>
    <w:p w:rsidR="00E2251D" w:rsidRPr="0000473A" w:rsidRDefault="00E2251D" w:rsidP="00E2251D">
      <w:pPr>
        <w:jc w:val="center"/>
        <w:rPr>
          <w:b/>
        </w:rPr>
      </w:pPr>
      <w:r w:rsidRPr="0000473A">
        <w:rPr>
          <w:b/>
        </w:rPr>
        <w:t>Рис. 4</w:t>
      </w:r>
    </w:p>
    <w:p w:rsidR="00E2251D" w:rsidRPr="0000473A" w:rsidRDefault="00E2251D" w:rsidP="00E2251D">
      <w:pPr>
        <w:suppressAutoHyphens w:val="0"/>
        <w:rPr>
          <w:b/>
        </w:rPr>
      </w:pPr>
      <w:r w:rsidRPr="0000473A">
        <w:rPr>
          <w:b/>
        </w:rPr>
        <w:br w:type="page"/>
      </w:r>
    </w:p>
    <w:p w:rsidR="00C004AF" w:rsidRPr="0000473A" w:rsidRDefault="00C004AF" w:rsidP="00A064D1">
      <w:pPr>
        <w:jc w:val="both"/>
        <w:rPr>
          <w:b/>
        </w:rPr>
      </w:pPr>
      <w:r w:rsidRPr="0000473A">
        <w:rPr>
          <w:b/>
        </w:rPr>
        <w:lastRenderedPageBreak/>
        <w:t>3</w:t>
      </w:r>
      <w:r w:rsidR="00B658CE" w:rsidRPr="0000473A">
        <w:rPr>
          <w:b/>
        </w:rPr>
        <w:t xml:space="preserve">. </w:t>
      </w:r>
      <w:r w:rsidR="00655793" w:rsidRPr="0000473A">
        <w:rPr>
          <w:b/>
        </w:rPr>
        <w:t>Существующие и п</w:t>
      </w:r>
      <w:r w:rsidRPr="0000473A">
        <w:rPr>
          <w:b/>
        </w:rPr>
        <w:t>ерспективные балансы теплоносителя</w:t>
      </w:r>
      <w:bookmarkEnd w:id="17"/>
    </w:p>
    <w:p w:rsidR="00C004AF" w:rsidRPr="0000473A" w:rsidRDefault="00C004AF" w:rsidP="00D94CF5">
      <w:pPr>
        <w:pStyle w:val="1"/>
        <w:keepNext w:val="0"/>
        <w:spacing w:before="0"/>
        <w:jc w:val="both"/>
        <w:rPr>
          <w:rFonts w:ascii="Times New Roman" w:hAnsi="Times New Roman"/>
          <w:sz w:val="24"/>
          <w:szCs w:val="24"/>
        </w:rPr>
      </w:pPr>
      <w:bookmarkStart w:id="18" w:name="_Toc15483411"/>
      <w:r w:rsidRPr="0000473A">
        <w:rPr>
          <w:rFonts w:ascii="Times New Roman" w:hAnsi="Times New Roman"/>
          <w:sz w:val="24"/>
          <w:szCs w:val="24"/>
        </w:rPr>
        <w:t>3</w:t>
      </w:r>
      <w:r w:rsidR="002D6558" w:rsidRPr="0000473A">
        <w:rPr>
          <w:rFonts w:ascii="Times New Roman" w:hAnsi="Times New Roman"/>
          <w:sz w:val="24"/>
          <w:szCs w:val="24"/>
        </w:rPr>
        <w:t>.</w:t>
      </w:r>
      <w:r w:rsidRPr="0000473A">
        <w:rPr>
          <w:rFonts w:ascii="Times New Roman" w:hAnsi="Times New Roman"/>
          <w:sz w:val="24"/>
          <w:szCs w:val="24"/>
        </w:rPr>
        <w:t>1.</w:t>
      </w:r>
      <w:r w:rsidR="009B1091" w:rsidRPr="0000473A">
        <w:rPr>
          <w:rFonts w:ascii="Times New Roman" w:hAnsi="Times New Roman"/>
          <w:sz w:val="24"/>
          <w:szCs w:val="24"/>
        </w:rPr>
        <w:t xml:space="preserve"> </w:t>
      </w:r>
      <w:r w:rsidR="0067537D" w:rsidRPr="0000473A">
        <w:rPr>
          <w:rFonts w:ascii="Times New Roman" w:hAnsi="Times New Roman"/>
          <w:sz w:val="24"/>
          <w:szCs w:val="24"/>
        </w:rPr>
        <w:t>Существующие и п</w:t>
      </w:r>
      <w:r w:rsidRPr="0000473A">
        <w:rPr>
          <w:rFonts w:ascii="Times New Roman" w:hAnsi="Times New Roman"/>
          <w:sz w:val="24"/>
          <w:szCs w:val="24"/>
        </w:rPr>
        <w:t>ерспективные балансы производительности</w:t>
      </w:r>
      <w:r w:rsidR="0067537D" w:rsidRPr="0000473A">
        <w:rPr>
          <w:rFonts w:ascii="Times New Roman" w:hAnsi="Times New Roman"/>
          <w:sz w:val="24"/>
          <w:szCs w:val="24"/>
        </w:rPr>
        <w:t xml:space="preserve"> водоподготовительных установок</w:t>
      </w:r>
      <w:r w:rsidRPr="0000473A">
        <w:rPr>
          <w:rFonts w:ascii="Times New Roman" w:hAnsi="Times New Roman"/>
          <w:sz w:val="24"/>
          <w:szCs w:val="24"/>
        </w:rPr>
        <w:t xml:space="preserve"> и максимального </w:t>
      </w:r>
      <w:r w:rsidR="0067537D" w:rsidRPr="0000473A">
        <w:rPr>
          <w:rFonts w:ascii="Times New Roman" w:hAnsi="Times New Roman"/>
          <w:sz w:val="24"/>
          <w:szCs w:val="24"/>
        </w:rPr>
        <w:t>потребления теплоносителя</w:t>
      </w:r>
      <w:r w:rsidRPr="0000473A">
        <w:rPr>
          <w:rFonts w:ascii="Times New Roman" w:hAnsi="Times New Roman"/>
          <w:sz w:val="24"/>
          <w:szCs w:val="24"/>
        </w:rPr>
        <w:t xml:space="preserve"> теплопотребляющими установками потребителей</w:t>
      </w:r>
      <w:bookmarkEnd w:id="18"/>
    </w:p>
    <w:p w:rsidR="00C004AF" w:rsidRPr="0000473A" w:rsidRDefault="0016742A" w:rsidP="000B1C9E">
      <w:pPr>
        <w:ind w:firstLine="708"/>
        <w:jc w:val="both"/>
      </w:pPr>
      <w:r w:rsidRPr="0000473A">
        <w:t xml:space="preserve">Все системы теплоснабжения на территории поселения закрытого типа. </w:t>
      </w:r>
      <w:r w:rsidR="00135798" w:rsidRPr="0000473A">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w:t>
      </w:r>
      <w:r w:rsidR="00C004AF" w:rsidRPr="0000473A">
        <w:t xml:space="preserve">приведены в таблице </w:t>
      </w:r>
      <w:r w:rsidR="005017E6" w:rsidRPr="0000473A">
        <w:t>3</w:t>
      </w:r>
      <w:r w:rsidR="00C004AF" w:rsidRPr="0000473A">
        <w:t>.</w:t>
      </w:r>
      <w:r w:rsidR="00A058B7" w:rsidRPr="0000473A">
        <w:t>1.</w:t>
      </w:r>
    </w:p>
    <w:p w:rsidR="005017E6" w:rsidRPr="0000473A" w:rsidRDefault="005017E6" w:rsidP="00A064D1">
      <w:pPr>
        <w:ind w:firstLine="708"/>
        <w:jc w:val="right"/>
      </w:pPr>
      <w:r w:rsidRPr="0000473A">
        <w:t>Таблица 3</w:t>
      </w:r>
      <w:r w:rsidR="00A058B7" w:rsidRPr="0000473A">
        <w:t>.1</w:t>
      </w:r>
    </w:p>
    <w:tbl>
      <w:tblPr>
        <w:tblW w:w="14743"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4678"/>
        <w:gridCol w:w="849"/>
        <w:gridCol w:w="852"/>
        <w:gridCol w:w="850"/>
        <w:gridCol w:w="851"/>
        <w:gridCol w:w="850"/>
        <w:gridCol w:w="851"/>
        <w:gridCol w:w="850"/>
        <w:gridCol w:w="1277"/>
        <w:gridCol w:w="1134"/>
        <w:gridCol w:w="1134"/>
      </w:tblGrid>
      <w:tr w:rsidR="0016742A" w:rsidRPr="0000473A" w:rsidTr="00464491">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widowControl w:val="0"/>
              <w:autoSpaceDE w:val="0"/>
              <w:autoSpaceDN w:val="0"/>
              <w:adjustRightInd w:val="0"/>
              <w:jc w:val="center"/>
            </w:pPr>
            <w:r w:rsidRPr="0000473A">
              <w:t>№ п/п</w:t>
            </w:r>
          </w:p>
        </w:tc>
        <w:tc>
          <w:tcPr>
            <w:tcW w:w="467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widowControl w:val="0"/>
              <w:autoSpaceDE w:val="0"/>
              <w:autoSpaceDN w:val="0"/>
              <w:adjustRightInd w:val="0"/>
              <w:jc w:val="center"/>
            </w:pPr>
            <w:r w:rsidRPr="0000473A">
              <w:t>Наименование показателей/</w:t>
            </w:r>
          </w:p>
          <w:p w:rsidR="0016742A" w:rsidRPr="0000473A" w:rsidRDefault="0016742A" w:rsidP="00126E32">
            <w:pPr>
              <w:widowControl w:val="0"/>
              <w:autoSpaceDE w:val="0"/>
              <w:autoSpaceDN w:val="0"/>
              <w:adjustRightInd w:val="0"/>
              <w:jc w:val="center"/>
            </w:pPr>
            <w:r w:rsidRPr="0000473A">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jc w:val="center"/>
              <w:rPr>
                <w:bCs/>
              </w:rPr>
            </w:pPr>
            <w:r w:rsidRPr="0000473A">
              <w:rPr>
                <w:bCs/>
              </w:rPr>
              <w:t>Ед. изм.</w:t>
            </w:r>
          </w:p>
        </w:tc>
        <w:tc>
          <w:tcPr>
            <w:tcW w:w="852"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jc w:val="center"/>
              <w:rPr>
                <w:bCs/>
              </w:rPr>
            </w:pPr>
            <w:r w:rsidRPr="0000473A">
              <w:rPr>
                <w:bCs/>
              </w:rPr>
              <w:t>2018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jc w:val="center"/>
              <w:rPr>
                <w:bCs/>
              </w:rPr>
            </w:pPr>
            <w:r w:rsidRPr="0000473A">
              <w:rPr>
                <w:bCs/>
              </w:rPr>
              <w:t>2019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jc w:val="center"/>
              <w:rPr>
                <w:bCs/>
              </w:rPr>
            </w:pPr>
            <w:r w:rsidRPr="0000473A">
              <w:rPr>
                <w:bCs/>
              </w:rPr>
              <w:t>2020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jc w:val="center"/>
              <w:rPr>
                <w:bCs/>
              </w:rPr>
            </w:pPr>
            <w:r w:rsidRPr="0000473A">
              <w:rPr>
                <w:bCs/>
              </w:rPr>
              <w:t>2021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jc w:val="center"/>
              <w:rPr>
                <w:bCs/>
              </w:rPr>
            </w:pPr>
            <w:r w:rsidRPr="0000473A">
              <w:rPr>
                <w:bCs/>
              </w:rPr>
              <w:t>2022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jc w:val="center"/>
              <w:rPr>
                <w:bCs/>
              </w:rPr>
            </w:pPr>
            <w:r w:rsidRPr="0000473A">
              <w:rPr>
                <w:bCs/>
              </w:rPr>
              <w:t>2023 год</w:t>
            </w:r>
          </w:p>
        </w:tc>
        <w:tc>
          <w:tcPr>
            <w:tcW w:w="127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jc w:val="center"/>
              <w:rPr>
                <w:bCs/>
              </w:rPr>
            </w:pPr>
            <w:r w:rsidRPr="0000473A">
              <w:rPr>
                <w:bCs/>
              </w:rPr>
              <w:t>2024-2028 годы</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jc w:val="center"/>
              <w:rPr>
                <w:bCs/>
              </w:rPr>
            </w:pPr>
            <w:r w:rsidRPr="0000473A">
              <w:rPr>
                <w:bCs/>
              </w:rPr>
              <w:t>2029-2033 годы</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16742A" w:rsidRPr="0000473A" w:rsidRDefault="0016742A" w:rsidP="00126E32">
            <w:pPr>
              <w:jc w:val="center"/>
              <w:rPr>
                <w:bCs/>
              </w:rPr>
            </w:pPr>
            <w:r w:rsidRPr="0000473A">
              <w:rPr>
                <w:bCs/>
              </w:rPr>
              <w:t>2034-2038 годы</w:t>
            </w:r>
          </w:p>
        </w:tc>
      </w:tr>
      <w:tr w:rsidR="0016742A" w:rsidRPr="0000473A" w:rsidTr="00464491">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1</w:t>
            </w:r>
          </w:p>
        </w:tc>
        <w:tc>
          <w:tcPr>
            <w:tcW w:w="4678"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3</w:t>
            </w:r>
          </w:p>
        </w:tc>
        <w:tc>
          <w:tcPr>
            <w:tcW w:w="852"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4</w:t>
            </w:r>
          </w:p>
        </w:tc>
        <w:tc>
          <w:tcPr>
            <w:tcW w:w="850"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5</w:t>
            </w:r>
          </w:p>
        </w:tc>
        <w:tc>
          <w:tcPr>
            <w:tcW w:w="851"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6</w:t>
            </w:r>
          </w:p>
        </w:tc>
        <w:tc>
          <w:tcPr>
            <w:tcW w:w="850"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7</w:t>
            </w:r>
          </w:p>
        </w:tc>
        <w:tc>
          <w:tcPr>
            <w:tcW w:w="851"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8</w:t>
            </w:r>
          </w:p>
        </w:tc>
        <w:tc>
          <w:tcPr>
            <w:tcW w:w="850"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9</w:t>
            </w:r>
          </w:p>
        </w:tc>
        <w:tc>
          <w:tcPr>
            <w:tcW w:w="1277"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10</w:t>
            </w:r>
          </w:p>
        </w:tc>
        <w:tc>
          <w:tcPr>
            <w:tcW w:w="1134"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11</w:t>
            </w:r>
          </w:p>
        </w:tc>
        <w:tc>
          <w:tcPr>
            <w:tcW w:w="1134"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12</w:t>
            </w:r>
          </w:p>
        </w:tc>
      </w:tr>
      <w:tr w:rsidR="0016742A" w:rsidRPr="0000473A" w:rsidTr="00464491">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r w:rsidRPr="0000473A">
              <w:t>1</w:t>
            </w:r>
          </w:p>
        </w:tc>
        <w:tc>
          <w:tcPr>
            <w:tcW w:w="4678" w:type="dxa"/>
            <w:tcBorders>
              <w:left w:val="single" w:sz="8" w:space="0" w:color="auto"/>
              <w:bottom w:val="single" w:sz="8" w:space="0" w:color="auto"/>
              <w:right w:val="single" w:sz="8" w:space="0" w:color="auto"/>
            </w:tcBorders>
            <w:tcMar>
              <w:top w:w="0" w:type="dxa"/>
              <w:bottom w:w="0" w:type="dxa"/>
            </w:tcMar>
          </w:tcPr>
          <w:p w:rsidR="0016742A" w:rsidRPr="0000473A" w:rsidRDefault="000E2E5C" w:rsidP="0016742A">
            <w:pPr>
              <w:widowControl w:val="0"/>
              <w:autoSpaceDE w:val="0"/>
              <w:autoSpaceDN w:val="0"/>
              <w:adjustRightInd w:val="0"/>
              <w:jc w:val="both"/>
            </w:pPr>
            <w:r w:rsidRPr="0000473A">
              <w:rPr>
                <w:bCs/>
              </w:rPr>
              <w:t>Котельная Нива</w:t>
            </w:r>
          </w:p>
        </w:tc>
        <w:tc>
          <w:tcPr>
            <w:tcW w:w="849"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6742A">
            <w:pPr>
              <w:widowControl w:val="0"/>
              <w:autoSpaceDE w:val="0"/>
              <w:autoSpaceDN w:val="0"/>
              <w:adjustRightInd w:val="0"/>
              <w:jc w:val="center"/>
            </w:pPr>
          </w:p>
        </w:tc>
        <w:tc>
          <w:tcPr>
            <w:tcW w:w="852"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p>
        </w:tc>
        <w:tc>
          <w:tcPr>
            <w:tcW w:w="1277"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p>
        </w:tc>
        <w:tc>
          <w:tcPr>
            <w:tcW w:w="1134"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p>
        </w:tc>
        <w:tc>
          <w:tcPr>
            <w:tcW w:w="1134" w:type="dxa"/>
            <w:tcBorders>
              <w:left w:val="single" w:sz="8" w:space="0" w:color="auto"/>
              <w:bottom w:val="single" w:sz="8" w:space="0" w:color="auto"/>
              <w:right w:val="single" w:sz="8" w:space="0" w:color="auto"/>
            </w:tcBorders>
            <w:tcMar>
              <w:top w:w="0" w:type="dxa"/>
              <w:bottom w:w="0" w:type="dxa"/>
            </w:tcMar>
          </w:tcPr>
          <w:p w:rsidR="0016742A" w:rsidRPr="0000473A" w:rsidRDefault="0016742A" w:rsidP="00126E32">
            <w:pPr>
              <w:widowControl w:val="0"/>
              <w:autoSpaceDE w:val="0"/>
              <w:autoSpaceDN w:val="0"/>
              <w:adjustRightInd w:val="0"/>
              <w:jc w:val="center"/>
            </w:pPr>
          </w:p>
        </w:tc>
      </w:tr>
      <w:tr w:rsidR="00943AD2" w:rsidRPr="0000473A" w:rsidTr="00464491">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1.1.</w:t>
            </w:r>
          </w:p>
        </w:tc>
        <w:tc>
          <w:tcPr>
            <w:tcW w:w="4678"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4233D3">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16742A">
            <w:pPr>
              <w:widowControl w:val="0"/>
              <w:autoSpaceDE w:val="0"/>
              <w:autoSpaceDN w:val="0"/>
              <w:adjustRightInd w:val="0"/>
              <w:jc w:val="center"/>
            </w:pPr>
            <w:r w:rsidRPr="0000473A">
              <w:t>м</w:t>
            </w:r>
            <w:r w:rsidRPr="0000473A">
              <w:rPr>
                <w:vertAlign w:val="superscript"/>
              </w:rPr>
              <w:t>3</w:t>
            </w:r>
          </w:p>
        </w:tc>
        <w:tc>
          <w:tcPr>
            <w:tcW w:w="852"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200,25</w:t>
            </w:r>
          </w:p>
        </w:tc>
        <w:tc>
          <w:tcPr>
            <w:tcW w:w="850"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200,25</w:t>
            </w:r>
          </w:p>
        </w:tc>
        <w:tc>
          <w:tcPr>
            <w:tcW w:w="851"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200,25</w:t>
            </w:r>
          </w:p>
        </w:tc>
        <w:tc>
          <w:tcPr>
            <w:tcW w:w="850"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200,25</w:t>
            </w:r>
          </w:p>
        </w:tc>
        <w:tc>
          <w:tcPr>
            <w:tcW w:w="851"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200,25</w:t>
            </w:r>
          </w:p>
        </w:tc>
        <w:tc>
          <w:tcPr>
            <w:tcW w:w="850"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200,25</w:t>
            </w:r>
          </w:p>
        </w:tc>
        <w:tc>
          <w:tcPr>
            <w:tcW w:w="1277"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200,25</w:t>
            </w:r>
          </w:p>
        </w:tc>
        <w:tc>
          <w:tcPr>
            <w:tcW w:w="1134"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200,25</w:t>
            </w:r>
          </w:p>
        </w:tc>
        <w:tc>
          <w:tcPr>
            <w:tcW w:w="1134" w:type="dxa"/>
            <w:tcBorders>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200,25</w:t>
            </w:r>
          </w:p>
        </w:tc>
      </w:tr>
      <w:tr w:rsidR="00943AD2" w:rsidRPr="0000473A" w:rsidTr="00464491">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1.2</w:t>
            </w:r>
          </w:p>
        </w:tc>
        <w:tc>
          <w:tcPr>
            <w:tcW w:w="4678"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943AD2">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16742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1277"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r>
      <w:tr w:rsidR="00943AD2" w:rsidRPr="0000473A"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1.3</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4233D3">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r>
      <w:tr w:rsidR="00733831" w:rsidRPr="0000473A"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733831" w:rsidP="00126E32">
            <w:pPr>
              <w:widowControl w:val="0"/>
              <w:autoSpaceDE w:val="0"/>
              <w:autoSpaceDN w:val="0"/>
              <w:adjustRightInd w:val="0"/>
              <w:jc w:val="center"/>
            </w:pPr>
            <w:r w:rsidRPr="0000473A">
              <w:t>2</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0E2E5C" w:rsidP="004233D3">
            <w:pPr>
              <w:widowControl w:val="0"/>
              <w:autoSpaceDE w:val="0"/>
              <w:autoSpaceDN w:val="0"/>
              <w:adjustRightInd w:val="0"/>
            </w:pPr>
            <w:r w:rsidRPr="0000473A">
              <w:rPr>
                <w:bCs/>
              </w:rPr>
              <w:t>Котельная ЦРБ</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733831" w:rsidP="00126E32">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733831" w:rsidP="00126E32">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733831" w:rsidP="009A6811">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733831" w:rsidP="009A6811">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733831" w:rsidP="009A6811">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733831" w:rsidP="009A6811">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733831" w:rsidP="009A6811">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733831" w:rsidP="009A6811">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733831" w:rsidP="009A6811">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733831" w:rsidRPr="0000473A" w:rsidRDefault="00733831" w:rsidP="009A6811">
            <w:pPr>
              <w:widowControl w:val="0"/>
              <w:autoSpaceDE w:val="0"/>
              <w:autoSpaceDN w:val="0"/>
              <w:adjustRightInd w:val="0"/>
              <w:jc w:val="center"/>
            </w:pPr>
          </w:p>
        </w:tc>
      </w:tr>
      <w:tr w:rsidR="00943AD2" w:rsidRPr="0000473A" w:rsidTr="00464491">
        <w:trPr>
          <w:trHeight w:val="440"/>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2.1</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943AD2">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16D88">
            <w:pPr>
              <w:widowControl w:val="0"/>
              <w:autoSpaceDE w:val="0"/>
              <w:autoSpaceDN w:val="0"/>
              <w:adjustRightInd w:val="0"/>
              <w:jc w:val="center"/>
            </w:pPr>
            <w:r w:rsidRPr="0000473A">
              <w:t>м</w:t>
            </w:r>
            <w:r w:rsidRPr="0000473A">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56,10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56,10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56,10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56,10</w:t>
            </w:r>
          </w:p>
        </w:tc>
      </w:tr>
      <w:tr w:rsidR="00943AD2" w:rsidRPr="0000473A"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2.2</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943AD2">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16D88">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12,0</w:t>
            </w:r>
          </w:p>
        </w:tc>
      </w:tr>
      <w:tr w:rsidR="00943AD2" w:rsidRPr="0000473A"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2.3</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943AD2">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16D88">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8,0</w:t>
            </w:r>
          </w:p>
        </w:tc>
      </w:tr>
      <w:tr w:rsidR="00A064D1" w:rsidRPr="0000473A"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A064D1" w:rsidP="00A064D1">
            <w:pPr>
              <w:widowControl w:val="0"/>
              <w:autoSpaceDE w:val="0"/>
              <w:autoSpaceDN w:val="0"/>
              <w:adjustRightInd w:val="0"/>
              <w:jc w:val="center"/>
            </w:pPr>
            <w:r w:rsidRPr="0000473A">
              <w:t>3</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0E2E5C" w:rsidP="00A064D1">
            <w:pPr>
              <w:widowControl w:val="0"/>
              <w:autoSpaceDE w:val="0"/>
              <w:autoSpaceDN w:val="0"/>
              <w:adjustRightInd w:val="0"/>
            </w:pPr>
            <w:r w:rsidRPr="0000473A">
              <w:t>Котельная Ленина, 81</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A064D1" w:rsidP="00A064D1">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A064D1" w:rsidP="00126E32">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A064D1" w:rsidP="00116D88">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A064D1" w:rsidP="00116D88">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A064D1" w:rsidP="00116D88">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A064D1" w:rsidP="00116D88">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A064D1" w:rsidP="00116D88">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A064D1" w:rsidP="00116D88">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A064D1" w:rsidP="00116D88">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A064D1" w:rsidRPr="0000473A" w:rsidRDefault="00A064D1" w:rsidP="00116D88">
            <w:pPr>
              <w:widowControl w:val="0"/>
              <w:autoSpaceDE w:val="0"/>
              <w:autoSpaceDN w:val="0"/>
              <w:adjustRightInd w:val="0"/>
              <w:jc w:val="center"/>
            </w:pPr>
          </w:p>
        </w:tc>
      </w:tr>
      <w:tr w:rsidR="00943AD2" w:rsidRPr="0000473A"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A064D1">
            <w:pPr>
              <w:widowControl w:val="0"/>
              <w:autoSpaceDE w:val="0"/>
              <w:autoSpaceDN w:val="0"/>
              <w:adjustRightInd w:val="0"/>
              <w:jc w:val="center"/>
            </w:pPr>
            <w:r w:rsidRPr="0000473A">
              <w:t>3.1</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943AD2">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A064D1">
            <w:pPr>
              <w:widowControl w:val="0"/>
              <w:autoSpaceDE w:val="0"/>
              <w:autoSpaceDN w:val="0"/>
              <w:adjustRightInd w:val="0"/>
              <w:jc w:val="center"/>
            </w:pPr>
            <w:r w:rsidRPr="0000473A">
              <w:t>м</w:t>
            </w:r>
            <w:r w:rsidRPr="0000473A">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91,63</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91,63</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91,63</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91,63</w:t>
            </w:r>
          </w:p>
        </w:tc>
      </w:tr>
      <w:tr w:rsidR="00943AD2" w:rsidRPr="0000473A"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A064D1">
            <w:pPr>
              <w:widowControl w:val="0"/>
              <w:autoSpaceDE w:val="0"/>
              <w:autoSpaceDN w:val="0"/>
              <w:adjustRightInd w:val="0"/>
              <w:jc w:val="center"/>
            </w:pPr>
            <w:r w:rsidRPr="0000473A">
              <w:t>3.2</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943AD2">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A064D1">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2,3</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2,3</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2,3</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2,3</w:t>
            </w:r>
          </w:p>
        </w:tc>
      </w:tr>
      <w:tr w:rsidR="00943AD2"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A064D1">
            <w:pPr>
              <w:widowControl w:val="0"/>
              <w:autoSpaceDE w:val="0"/>
              <w:autoSpaceDN w:val="0"/>
              <w:adjustRightInd w:val="0"/>
              <w:jc w:val="center"/>
            </w:pPr>
            <w:r w:rsidRPr="0000473A">
              <w:t>3.3</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943AD2">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A064D1">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126E32">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1,2</w:t>
            </w:r>
          </w:p>
        </w:tc>
      </w:tr>
      <w:tr w:rsidR="00943AD2"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bookmarkStart w:id="19" w:name="_Toc15483413"/>
            <w:r w:rsidRPr="0000473A">
              <w:lastRenderedPageBreak/>
              <w:t>4</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943AD2">
            <w:pPr>
              <w:widowControl w:val="0"/>
              <w:autoSpaceDE w:val="0"/>
              <w:autoSpaceDN w:val="0"/>
              <w:adjustRightInd w:val="0"/>
            </w:pPr>
            <w:r w:rsidRPr="0000473A">
              <w:t>Котельная СШ №1</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r>
      <w:tr w:rsidR="00F06BB8"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4.1.</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12,29</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12,29</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12,29</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12,29</w:t>
            </w:r>
          </w:p>
        </w:tc>
      </w:tr>
      <w:tr w:rsidR="00F06BB8"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4.2</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r>
      <w:tr w:rsidR="00F06BB8"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4.3</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5,0</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5,0</w:t>
            </w:r>
          </w:p>
        </w:tc>
      </w:tr>
      <w:tr w:rsidR="00943AD2"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5</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pPr>
            <w:r w:rsidRPr="0000473A">
              <w:t>Котельная СШ №2</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r>
      <w:tr w:rsidR="00F06BB8"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5.1</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18,82</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18,82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18,82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18,82</w:t>
            </w:r>
          </w:p>
        </w:tc>
      </w:tr>
      <w:tr w:rsidR="00F06BB8"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5.2</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6,0</w:t>
            </w:r>
          </w:p>
        </w:tc>
      </w:tr>
      <w:tr w:rsidR="00F06BB8"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5.3</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1,2</w:t>
            </w:r>
          </w:p>
        </w:tc>
      </w:tr>
      <w:tr w:rsidR="00943AD2"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r w:rsidRPr="0000473A">
              <w:t>6</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pPr>
            <w:r w:rsidRPr="0000473A">
              <w:t>Котельная МПМК</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943AD2" w:rsidRPr="0000473A" w:rsidRDefault="00943AD2" w:rsidP="00B02406">
            <w:pPr>
              <w:widowControl w:val="0"/>
              <w:autoSpaceDE w:val="0"/>
              <w:autoSpaceDN w:val="0"/>
              <w:adjustRightInd w:val="0"/>
              <w:jc w:val="center"/>
            </w:pPr>
          </w:p>
        </w:tc>
      </w:tr>
      <w:tr w:rsidR="00F06BB8"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6.1</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49,51</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49,51</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49,51</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49,51</w:t>
            </w:r>
          </w:p>
        </w:tc>
      </w:tr>
      <w:tr w:rsidR="00F06BB8"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943AD2">
            <w:pPr>
              <w:widowControl w:val="0"/>
              <w:autoSpaceDE w:val="0"/>
              <w:autoSpaceDN w:val="0"/>
              <w:adjustRightInd w:val="0"/>
              <w:jc w:val="center"/>
            </w:pPr>
            <w:r w:rsidRPr="0000473A">
              <w:t>6.2</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1,5</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1,5</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1,5</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1,5</w:t>
            </w:r>
          </w:p>
        </w:tc>
      </w:tr>
      <w:tr w:rsidR="00F06BB8" w:rsidRPr="0000473A"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6.3</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1,0</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1,0</w:t>
            </w:r>
          </w:p>
        </w:tc>
      </w:tr>
      <w:tr w:rsidR="00F06BB8" w:rsidRPr="0000473A"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7</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F06BB8">
            <w:pPr>
              <w:widowControl w:val="0"/>
              <w:autoSpaceDE w:val="0"/>
              <w:autoSpaceDN w:val="0"/>
              <w:adjustRightInd w:val="0"/>
            </w:pPr>
            <w:r w:rsidRPr="0000473A">
              <w:t>Котельная Дзержинского, 16</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p>
        </w:tc>
      </w:tr>
      <w:tr w:rsidR="00F06BB8" w:rsidRPr="0000473A"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7.1</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5,69</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5,69</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5,69</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5,69</w:t>
            </w:r>
          </w:p>
        </w:tc>
      </w:tr>
      <w:tr w:rsidR="00F06BB8" w:rsidRPr="0000473A" w:rsidTr="00464491">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7.2</w:t>
            </w:r>
          </w:p>
        </w:tc>
        <w:tc>
          <w:tcPr>
            <w:tcW w:w="4678"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2,5</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2,5</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2,5</w:t>
            </w:r>
          </w:p>
        </w:tc>
        <w:tc>
          <w:tcPr>
            <w:tcW w:w="1134" w:type="dxa"/>
            <w:tcBorders>
              <w:top w:val="single" w:sz="4" w:space="0" w:color="auto"/>
              <w:left w:val="single" w:sz="8" w:space="0" w:color="auto"/>
              <w:bottom w:val="single" w:sz="4"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2,5</w:t>
            </w:r>
          </w:p>
        </w:tc>
      </w:tr>
      <w:tr w:rsidR="00F06BB8" w:rsidRPr="0000473A" w:rsidTr="00464491">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7.3</w:t>
            </w:r>
          </w:p>
        </w:tc>
        <w:tc>
          <w:tcPr>
            <w:tcW w:w="4678"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2,4</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2,4</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2,4</w:t>
            </w:r>
          </w:p>
        </w:tc>
        <w:tc>
          <w:tcPr>
            <w:tcW w:w="1134" w:type="dxa"/>
            <w:tcBorders>
              <w:top w:val="single" w:sz="4" w:space="0" w:color="auto"/>
              <w:left w:val="single" w:sz="8" w:space="0" w:color="auto"/>
              <w:bottom w:val="single" w:sz="8" w:space="0" w:color="auto"/>
              <w:right w:val="single" w:sz="8" w:space="0" w:color="auto"/>
            </w:tcBorders>
            <w:tcMar>
              <w:top w:w="0" w:type="dxa"/>
              <w:bottom w:w="0" w:type="dxa"/>
            </w:tcMar>
          </w:tcPr>
          <w:p w:rsidR="00F06BB8" w:rsidRPr="0000473A" w:rsidRDefault="00F06BB8" w:rsidP="00B02406">
            <w:pPr>
              <w:widowControl w:val="0"/>
              <w:autoSpaceDE w:val="0"/>
              <w:autoSpaceDN w:val="0"/>
              <w:adjustRightInd w:val="0"/>
              <w:jc w:val="center"/>
            </w:pPr>
            <w:r w:rsidRPr="0000473A">
              <w:t>2,4</w:t>
            </w:r>
          </w:p>
        </w:tc>
      </w:tr>
    </w:tbl>
    <w:p w:rsidR="00943AD2" w:rsidRPr="0000473A" w:rsidRDefault="00943AD2" w:rsidP="00943AD2">
      <w:pPr>
        <w:shd w:val="clear" w:color="auto" w:fill="FFFFFF"/>
        <w:tabs>
          <w:tab w:val="left" w:pos="912"/>
          <w:tab w:val="left" w:pos="3072"/>
          <w:tab w:val="left" w:pos="3749"/>
          <w:tab w:val="left" w:pos="5856"/>
          <w:tab w:val="left" w:pos="7258"/>
        </w:tabs>
        <w:spacing w:line="274" w:lineRule="exact"/>
        <w:rPr>
          <w:b/>
        </w:rPr>
      </w:pPr>
      <w:r w:rsidRPr="0000473A">
        <w:rPr>
          <w:b/>
          <w:spacing w:val="-1"/>
        </w:rPr>
        <w:t xml:space="preserve">3.2. </w:t>
      </w:r>
      <w:r w:rsidRPr="0000473A">
        <w:rPr>
          <w:b/>
          <w:spacing w:val="-3"/>
        </w:rPr>
        <w:t xml:space="preserve">Существующие </w:t>
      </w:r>
      <w:r w:rsidRPr="0000473A">
        <w:rPr>
          <w:b/>
        </w:rPr>
        <w:t xml:space="preserve">и </w:t>
      </w:r>
      <w:r w:rsidRPr="0000473A">
        <w:rPr>
          <w:b/>
          <w:spacing w:val="-2"/>
        </w:rPr>
        <w:t xml:space="preserve">перспективные балансы производительности </w:t>
      </w:r>
      <w:r w:rsidRPr="0000473A">
        <w:rPr>
          <w:b/>
        </w:rPr>
        <w:t>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bookmarkEnd w:id="19"/>
    <w:p w:rsidR="005017E6" w:rsidRPr="0000473A" w:rsidRDefault="005017E6" w:rsidP="000B1C9E">
      <w:pPr>
        <w:ind w:firstLine="708"/>
        <w:jc w:val="both"/>
      </w:pPr>
      <w:r w:rsidRPr="0000473A">
        <w:lastRenderedPageBreak/>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1D69F1" w:rsidRPr="0000473A" w:rsidRDefault="00AB2E06" w:rsidP="00D94CF5">
      <w:pPr>
        <w:pStyle w:val="1"/>
        <w:keepNext w:val="0"/>
        <w:spacing w:before="0"/>
        <w:jc w:val="both"/>
        <w:rPr>
          <w:rFonts w:ascii="Times New Roman" w:hAnsi="Times New Roman"/>
          <w:sz w:val="24"/>
          <w:szCs w:val="24"/>
        </w:rPr>
      </w:pPr>
      <w:bookmarkStart w:id="20" w:name="_Toc15483414"/>
      <w:r w:rsidRPr="0000473A">
        <w:rPr>
          <w:rFonts w:ascii="Times New Roman" w:hAnsi="Times New Roman"/>
          <w:sz w:val="24"/>
          <w:szCs w:val="24"/>
        </w:rPr>
        <w:t>4</w:t>
      </w:r>
      <w:r w:rsidR="00B658CE" w:rsidRPr="0000473A">
        <w:rPr>
          <w:rFonts w:ascii="Times New Roman" w:hAnsi="Times New Roman"/>
          <w:sz w:val="24"/>
          <w:szCs w:val="24"/>
        </w:rPr>
        <w:t xml:space="preserve">. </w:t>
      </w:r>
      <w:r w:rsidRPr="0000473A">
        <w:rPr>
          <w:rFonts w:ascii="Times New Roman" w:hAnsi="Times New Roman"/>
          <w:sz w:val="24"/>
          <w:szCs w:val="24"/>
        </w:rPr>
        <w:t>Основные положения</w:t>
      </w:r>
      <w:r w:rsidR="007D3BF1" w:rsidRPr="0000473A">
        <w:rPr>
          <w:rFonts w:ascii="Times New Roman" w:hAnsi="Times New Roman"/>
          <w:sz w:val="24"/>
          <w:szCs w:val="24"/>
        </w:rPr>
        <w:t xml:space="preserve"> </w:t>
      </w:r>
      <w:r w:rsidRPr="0000473A">
        <w:rPr>
          <w:rFonts w:ascii="Times New Roman" w:hAnsi="Times New Roman"/>
          <w:sz w:val="24"/>
          <w:szCs w:val="24"/>
        </w:rPr>
        <w:t>мастер-плана развития систем теплоснабжения поселения</w:t>
      </w:r>
      <w:bookmarkEnd w:id="20"/>
    </w:p>
    <w:p w:rsidR="00AB2E06" w:rsidRPr="0000473A" w:rsidRDefault="00AB2E06" w:rsidP="00D94CF5">
      <w:pPr>
        <w:pStyle w:val="1"/>
        <w:keepNext w:val="0"/>
        <w:spacing w:before="0"/>
        <w:jc w:val="both"/>
        <w:rPr>
          <w:rFonts w:ascii="Times New Roman" w:hAnsi="Times New Roman"/>
          <w:sz w:val="24"/>
          <w:szCs w:val="24"/>
        </w:rPr>
      </w:pPr>
      <w:bookmarkStart w:id="21" w:name="_Toc15483415"/>
      <w:r w:rsidRPr="0000473A">
        <w:rPr>
          <w:rFonts w:ascii="Times New Roman" w:hAnsi="Times New Roman"/>
          <w:sz w:val="24"/>
          <w:szCs w:val="24"/>
        </w:rPr>
        <w:t>4</w:t>
      </w:r>
      <w:r w:rsidR="002D6558" w:rsidRPr="0000473A">
        <w:rPr>
          <w:rFonts w:ascii="Times New Roman" w:hAnsi="Times New Roman"/>
          <w:sz w:val="24"/>
          <w:szCs w:val="24"/>
        </w:rPr>
        <w:t>.</w:t>
      </w:r>
      <w:r w:rsidRPr="0000473A">
        <w:rPr>
          <w:rFonts w:ascii="Times New Roman" w:hAnsi="Times New Roman"/>
          <w:sz w:val="24"/>
          <w:szCs w:val="24"/>
        </w:rPr>
        <w:t>1</w:t>
      </w:r>
      <w:r w:rsidR="001D69F1" w:rsidRPr="0000473A">
        <w:rPr>
          <w:rFonts w:ascii="Times New Roman" w:hAnsi="Times New Roman"/>
          <w:sz w:val="24"/>
          <w:szCs w:val="24"/>
        </w:rPr>
        <w:t>.</w:t>
      </w:r>
      <w:r w:rsidR="00B658CE" w:rsidRPr="0000473A">
        <w:rPr>
          <w:rFonts w:ascii="Times New Roman" w:hAnsi="Times New Roman"/>
          <w:sz w:val="24"/>
          <w:szCs w:val="24"/>
        </w:rPr>
        <w:t xml:space="preserve"> </w:t>
      </w:r>
      <w:r w:rsidRPr="0000473A">
        <w:rPr>
          <w:rFonts w:ascii="Times New Roman" w:hAnsi="Times New Roman"/>
          <w:sz w:val="24"/>
          <w:szCs w:val="24"/>
        </w:rPr>
        <w:t>Описание сценариев развития теплоснабжения поселения</w:t>
      </w:r>
      <w:bookmarkEnd w:id="21"/>
    </w:p>
    <w:p w:rsidR="00A7262B" w:rsidRPr="0000473A" w:rsidRDefault="00A7262B" w:rsidP="00A7262B">
      <w:pPr>
        <w:ind w:firstLine="708"/>
        <w:jc w:val="both"/>
      </w:pPr>
      <w:r w:rsidRPr="0000473A">
        <w:t>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w:t>
      </w:r>
      <w:r w:rsidR="002870B3" w:rsidRPr="0000473A">
        <w:t xml:space="preserve">еконструкция или ликвидация существующих источников тепловой энергии </w:t>
      </w:r>
      <w:r w:rsidRPr="0000473A">
        <w:t xml:space="preserve">также </w:t>
      </w:r>
      <w:r w:rsidR="002870B3" w:rsidRPr="0000473A">
        <w:t xml:space="preserve">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w:t>
      </w:r>
      <w:r w:rsidR="00AB5B5A" w:rsidRPr="0000473A">
        <w:t>Строительство объектов социально-культурной сферы</w:t>
      </w:r>
      <w:r w:rsidRPr="0000473A">
        <w:t>, многоквартирных жилых домов</w:t>
      </w:r>
      <w:r w:rsidR="00AB5B5A" w:rsidRPr="0000473A">
        <w:t xml:space="preserve"> на территории поселения в ближайшей перспективе также не планируется.</w:t>
      </w:r>
    </w:p>
    <w:p w:rsidR="00ED0E33" w:rsidRPr="0000473A" w:rsidRDefault="00ED0E33" w:rsidP="00D94CF5">
      <w:pPr>
        <w:pStyle w:val="1"/>
        <w:keepNext w:val="0"/>
        <w:spacing w:before="0"/>
        <w:jc w:val="both"/>
        <w:rPr>
          <w:rFonts w:ascii="Times New Roman" w:hAnsi="Times New Roman"/>
          <w:sz w:val="24"/>
          <w:szCs w:val="24"/>
        </w:rPr>
      </w:pPr>
      <w:bookmarkStart w:id="22" w:name="_Toc15483416"/>
      <w:r w:rsidRPr="0000473A">
        <w:rPr>
          <w:rFonts w:ascii="Times New Roman" w:hAnsi="Times New Roman"/>
          <w:sz w:val="24"/>
          <w:szCs w:val="24"/>
        </w:rPr>
        <w:t>4</w:t>
      </w:r>
      <w:r w:rsidR="002D6558" w:rsidRPr="0000473A">
        <w:rPr>
          <w:rFonts w:ascii="Times New Roman" w:hAnsi="Times New Roman"/>
          <w:sz w:val="24"/>
          <w:szCs w:val="24"/>
        </w:rPr>
        <w:t>.</w:t>
      </w:r>
      <w:r w:rsidRPr="0000473A">
        <w:rPr>
          <w:rFonts w:ascii="Times New Roman" w:hAnsi="Times New Roman"/>
          <w:sz w:val="24"/>
          <w:szCs w:val="24"/>
        </w:rPr>
        <w:t>2.</w:t>
      </w:r>
      <w:r w:rsidR="00B658CE" w:rsidRPr="0000473A">
        <w:rPr>
          <w:rFonts w:ascii="Times New Roman" w:hAnsi="Times New Roman"/>
          <w:sz w:val="24"/>
          <w:szCs w:val="24"/>
        </w:rPr>
        <w:t xml:space="preserve"> </w:t>
      </w:r>
      <w:r w:rsidRPr="0000473A">
        <w:rPr>
          <w:rFonts w:ascii="Times New Roman" w:hAnsi="Times New Roman"/>
          <w:sz w:val="24"/>
          <w:szCs w:val="24"/>
        </w:rPr>
        <w:t>Обоснование выбора приоритетного сценария развития теплоснабжения поселения</w:t>
      </w:r>
      <w:bookmarkEnd w:id="22"/>
    </w:p>
    <w:p w:rsidR="00A7262B" w:rsidRPr="0000473A" w:rsidRDefault="00A7262B" w:rsidP="00A7262B">
      <w:pPr>
        <w:ind w:firstLine="708"/>
        <w:jc w:val="both"/>
      </w:pPr>
      <w:bookmarkStart w:id="23" w:name="_Toc13665067"/>
      <w:r w:rsidRPr="0000473A">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p>
    <w:p w:rsidR="00C004AF" w:rsidRPr="0000473A" w:rsidRDefault="00D725B1" w:rsidP="00D94CF5">
      <w:pPr>
        <w:pStyle w:val="1"/>
        <w:keepNext w:val="0"/>
        <w:spacing w:before="0"/>
        <w:jc w:val="both"/>
        <w:rPr>
          <w:rFonts w:ascii="Times New Roman" w:hAnsi="Times New Roman"/>
          <w:sz w:val="24"/>
          <w:szCs w:val="24"/>
        </w:rPr>
      </w:pPr>
      <w:bookmarkStart w:id="24" w:name="_Toc15483417"/>
      <w:bookmarkEnd w:id="23"/>
      <w:r w:rsidRPr="0000473A">
        <w:rPr>
          <w:rFonts w:ascii="Times New Roman" w:hAnsi="Times New Roman"/>
          <w:sz w:val="24"/>
          <w:szCs w:val="24"/>
        </w:rPr>
        <w:t>5</w:t>
      </w:r>
      <w:r w:rsidR="00B658CE" w:rsidRPr="0000473A">
        <w:rPr>
          <w:rFonts w:ascii="Times New Roman" w:hAnsi="Times New Roman"/>
          <w:sz w:val="24"/>
          <w:szCs w:val="24"/>
        </w:rPr>
        <w:t xml:space="preserve">. </w:t>
      </w:r>
      <w:r w:rsidR="00ED0E33" w:rsidRPr="0000473A">
        <w:rPr>
          <w:rFonts w:ascii="Times New Roman" w:hAnsi="Times New Roman"/>
          <w:sz w:val="24"/>
          <w:szCs w:val="24"/>
        </w:rPr>
        <w:t>Предложения по</w:t>
      </w:r>
      <w:r w:rsidR="00C004AF" w:rsidRPr="0000473A">
        <w:rPr>
          <w:rFonts w:ascii="Times New Roman" w:hAnsi="Times New Roman"/>
          <w:sz w:val="24"/>
          <w:szCs w:val="24"/>
        </w:rPr>
        <w:t xml:space="preserve"> строительству, реконструкции и техническому перевооружению источников тепловой энергии</w:t>
      </w:r>
      <w:bookmarkEnd w:id="24"/>
    </w:p>
    <w:p w:rsidR="0083132E" w:rsidRPr="0000473A" w:rsidRDefault="00ED0E33" w:rsidP="00D94CF5">
      <w:pPr>
        <w:pStyle w:val="1"/>
        <w:keepNext w:val="0"/>
        <w:spacing w:before="0"/>
        <w:jc w:val="both"/>
        <w:rPr>
          <w:rFonts w:ascii="Times New Roman" w:hAnsi="Times New Roman"/>
          <w:sz w:val="24"/>
          <w:szCs w:val="24"/>
        </w:rPr>
      </w:pPr>
      <w:bookmarkStart w:id="25" w:name="_Toc15483418"/>
      <w:r w:rsidRPr="0000473A">
        <w:rPr>
          <w:rFonts w:ascii="Times New Roman" w:hAnsi="Times New Roman"/>
          <w:sz w:val="24"/>
          <w:szCs w:val="24"/>
        </w:rPr>
        <w:t>5</w:t>
      </w:r>
      <w:r w:rsidR="00B658CE" w:rsidRPr="0000473A">
        <w:rPr>
          <w:rFonts w:ascii="Times New Roman" w:hAnsi="Times New Roman"/>
          <w:sz w:val="24"/>
          <w:szCs w:val="24"/>
        </w:rPr>
        <w:t>.</w:t>
      </w:r>
      <w:r w:rsidR="00393BB3" w:rsidRPr="0000473A">
        <w:rPr>
          <w:rFonts w:ascii="Times New Roman" w:hAnsi="Times New Roman"/>
          <w:sz w:val="24"/>
          <w:szCs w:val="24"/>
        </w:rPr>
        <w:t>1.</w:t>
      </w:r>
      <w:r w:rsidR="00B658CE" w:rsidRPr="0000473A">
        <w:rPr>
          <w:rFonts w:ascii="Times New Roman" w:hAnsi="Times New Roman"/>
          <w:sz w:val="24"/>
          <w:szCs w:val="24"/>
        </w:rPr>
        <w:t xml:space="preserve"> </w:t>
      </w:r>
      <w:r w:rsidR="0083132E" w:rsidRPr="0000473A">
        <w:rPr>
          <w:rFonts w:ascii="Times New Roman" w:hAnsi="Times New Roman"/>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25"/>
    </w:p>
    <w:p w:rsidR="000C51A0" w:rsidRPr="0000473A" w:rsidRDefault="004233D3" w:rsidP="00053098">
      <w:pPr>
        <w:ind w:firstLine="708"/>
        <w:jc w:val="both"/>
        <w:rPr>
          <w:bCs/>
        </w:rPr>
      </w:pPr>
      <w:r w:rsidRPr="0000473A">
        <w:rPr>
          <w:bCs/>
        </w:rPr>
        <w:t>С</w:t>
      </w:r>
      <w:r w:rsidR="000C51A0" w:rsidRPr="0000473A">
        <w:rPr>
          <w:bCs/>
        </w:rPr>
        <w:t xml:space="preserve">троительство </w:t>
      </w:r>
      <w:r w:rsidR="00053098" w:rsidRPr="0000473A">
        <w:rPr>
          <w:bCs/>
        </w:rPr>
        <w:t xml:space="preserve">объектов капитального строительства </w:t>
      </w:r>
      <w:r w:rsidR="000C51A0" w:rsidRPr="0000473A">
        <w:rPr>
          <w:bCs/>
        </w:rPr>
        <w:t xml:space="preserve">с подключением к центральному теплоснабжению не планируется. </w:t>
      </w:r>
      <w:r w:rsidR="00053098" w:rsidRPr="0000473A">
        <w:rPr>
          <w:bCs/>
        </w:rPr>
        <w:t>Строительство новых источников тепловой энергии не планируется.</w:t>
      </w:r>
    </w:p>
    <w:p w:rsidR="00D41AF8" w:rsidRPr="0000473A" w:rsidRDefault="00D41AF8" w:rsidP="00D94CF5">
      <w:pPr>
        <w:pStyle w:val="1"/>
        <w:keepNext w:val="0"/>
        <w:spacing w:before="0"/>
        <w:jc w:val="both"/>
        <w:rPr>
          <w:rFonts w:ascii="Times New Roman" w:hAnsi="Times New Roman"/>
          <w:sz w:val="24"/>
          <w:szCs w:val="24"/>
        </w:rPr>
      </w:pPr>
      <w:bookmarkStart w:id="26" w:name="_Toc15483419"/>
      <w:r w:rsidRPr="0000473A">
        <w:rPr>
          <w:rFonts w:ascii="Times New Roman" w:hAnsi="Times New Roman"/>
          <w:sz w:val="24"/>
          <w:szCs w:val="24"/>
        </w:rPr>
        <w:t>5</w:t>
      </w:r>
      <w:r w:rsidR="002D6558" w:rsidRPr="0000473A">
        <w:rPr>
          <w:rFonts w:ascii="Times New Roman" w:hAnsi="Times New Roman"/>
          <w:sz w:val="24"/>
          <w:szCs w:val="24"/>
        </w:rPr>
        <w:t>.</w:t>
      </w:r>
      <w:r w:rsidRPr="0000473A">
        <w:rPr>
          <w:rFonts w:ascii="Times New Roman" w:hAnsi="Times New Roman"/>
          <w:sz w:val="24"/>
          <w:szCs w:val="24"/>
        </w:rPr>
        <w:t>2.</w:t>
      </w:r>
      <w:r w:rsidR="00B658CE" w:rsidRPr="0000473A">
        <w:rPr>
          <w:rFonts w:ascii="Times New Roman" w:hAnsi="Times New Roman"/>
          <w:sz w:val="24"/>
          <w:szCs w:val="24"/>
        </w:rPr>
        <w:t xml:space="preserve"> </w:t>
      </w:r>
      <w:r w:rsidRPr="0000473A">
        <w:rPr>
          <w:rFonts w:ascii="Times New Roman" w:hAnsi="Times New Roman"/>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6"/>
    </w:p>
    <w:p w:rsidR="00FE1E07" w:rsidRPr="0000473A" w:rsidRDefault="000C51A0" w:rsidP="000B1C9E">
      <w:pPr>
        <w:ind w:firstLine="709"/>
        <w:jc w:val="both"/>
      </w:pPr>
      <w:r w:rsidRPr="0000473A">
        <w:t>Реконструкция существующих источников тепловой энергии для обеспечения вводимых объектов не требуется.</w:t>
      </w:r>
      <w:r w:rsidR="002844CD" w:rsidRPr="0000473A">
        <w:t xml:space="preserve"> </w:t>
      </w:r>
    </w:p>
    <w:p w:rsidR="0083132E" w:rsidRPr="0000473A" w:rsidRDefault="00D41AF8" w:rsidP="00D94CF5">
      <w:pPr>
        <w:pStyle w:val="1"/>
        <w:keepNext w:val="0"/>
        <w:spacing w:before="0"/>
        <w:jc w:val="both"/>
        <w:rPr>
          <w:rFonts w:ascii="Times New Roman" w:hAnsi="Times New Roman"/>
          <w:sz w:val="24"/>
          <w:szCs w:val="24"/>
        </w:rPr>
      </w:pPr>
      <w:bookmarkStart w:id="27" w:name="_Toc15483420"/>
      <w:r w:rsidRPr="0000473A">
        <w:rPr>
          <w:rFonts w:ascii="Times New Roman" w:hAnsi="Times New Roman"/>
          <w:sz w:val="24"/>
          <w:szCs w:val="24"/>
        </w:rPr>
        <w:t>5</w:t>
      </w:r>
      <w:r w:rsidR="002D6558" w:rsidRPr="0000473A">
        <w:rPr>
          <w:rFonts w:ascii="Times New Roman" w:hAnsi="Times New Roman"/>
          <w:sz w:val="24"/>
          <w:szCs w:val="24"/>
        </w:rPr>
        <w:t>.</w:t>
      </w:r>
      <w:r w:rsidR="00C004AF" w:rsidRPr="0000473A">
        <w:rPr>
          <w:rFonts w:ascii="Times New Roman" w:hAnsi="Times New Roman"/>
          <w:sz w:val="24"/>
          <w:szCs w:val="24"/>
        </w:rPr>
        <w:t>3.</w:t>
      </w:r>
      <w:bookmarkStart w:id="28" w:name="_Toc14343259"/>
      <w:r w:rsidR="00B658CE" w:rsidRPr="0000473A">
        <w:rPr>
          <w:rFonts w:ascii="Times New Roman" w:hAnsi="Times New Roman"/>
          <w:sz w:val="24"/>
          <w:szCs w:val="24"/>
        </w:rPr>
        <w:t xml:space="preserve"> </w:t>
      </w:r>
      <w:r w:rsidR="0083132E" w:rsidRPr="0000473A">
        <w:rPr>
          <w:rFonts w:ascii="Times New Roman" w:hAnsi="Times New Roman"/>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7"/>
      <w:bookmarkEnd w:id="28"/>
    </w:p>
    <w:p w:rsidR="000C51A0" w:rsidRPr="0000473A" w:rsidRDefault="007554E3" w:rsidP="000B1C9E">
      <w:pPr>
        <w:ind w:firstLine="709"/>
        <w:jc w:val="both"/>
      </w:pPr>
      <w:r w:rsidRPr="0000473A">
        <w:t>Предложения</w:t>
      </w:r>
      <w:r w:rsidR="000C51A0" w:rsidRPr="0000473A">
        <w:t xml:space="preserve"> по</w:t>
      </w:r>
      <w:r w:rsidR="00FB0557" w:rsidRPr="0000473A">
        <w:t xml:space="preserve"> техническому перевооружению источников тепловой энергии с целью повышения эффективности работы систем теплоснабжения в инвестиционной программе в сфере теплоснабжения </w:t>
      </w:r>
      <w:r w:rsidR="006B03C6" w:rsidRPr="0000473A">
        <w:t>АО</w:t>
      </w:r>
      <w:r w:rsidR="00FB0557" w:rsidRPr="0000473A">
        <w:t xml:space="preserve"> «Квадра» в лице филиала </w:t>
      </w:r>
      <w:r w:rsidR="006B03C6" w:rsidRPr="0000473A">
        <w:t>АО</w:t>
      </w:r>
      <w:r w:rsidR="00FB0557" w:rsidRPr="0000473A">
        <w:t xml:space="preserve"> «Квадра» - «Белгородская генерация» не запланированы</w:t>
      </w:r>
      <w:r w:rsidR="000C51A0" w:rsidRPr="0000473A">
        <w:t>.</w:t>
      </w:r>
    </w:p>
    <w:p w:rsidR="00D41AF8" w:rsidRPr="0000473A" w:rsidRDefault="00D41AF8" w:rsidP="000B1C9E">
      <w:pPr>
        <w:pStyle w:val="1"/>
        <w:keepNext w:val="0"/>
        <w:spacing w:before="0"/>
        <w:jc w:val="both"/>
        <w:rPr>
          <w:rFonts w:ascii="Times New Roman" w:hAnsi="Times New Roman"/>
          <w:sz w:val="24"/>
          <w:szCs w:val="24"/>
        </w:rPr>
      </w:pPr>
      <w:bookmarkStart w:id="29" w:name="_Toc15483421"/>
      <w:r w:rsidRPr="0000473A">
        <w:rPr>
          <w:rFonts w:ascii="Times New Roman" w:hAnsi="Times New Roman"/>
          <w:sz w:val="24"/>
          <w:szCs w:val="24"/>
        </w:rPr>
        <w:t>5</w:t>
      </w:r>
      <w:r w:rsidR="002D6558" w:rsidRPr="0000473A">
        <w:rPr>
          <w:rFonts w:ascii="Times New Roman" w:hAnsi="Times New Roman"/>
          <w:sz w:val="24"/>
          <w:szCs w:val="24"/>
        </w:rPr>
        <w:t>.</w:t>
      </w:r>
      <w:r w:rsidRPr="0000473A">
        <w:rPr>
          <w:rFonts w:ascii="Times New Roman" w:hAnsi="Times New Roman"/>
          <w:sz w:val="24"/>
          <w:szCs w:val="24"/>
        </w:rPr>
        <w:t>4.</w:t>
      </w:r>
      <w:r w:rsidR="00B658CE" w:rsidRPr="0000473A">
        <w:rPr>
          <w:rFonts w:ascii="Times New Roman" w:hAnsi="Times New Roman"/>
          <w:sz w:val="24"/>
          <w:szCs w:val="24"/>
        </w:rPr>
        <w:t xml:space="preserve"> </w:t>
      </w:r>
      <w:r w:rsidRPr="0000473A">
        <w:rPr>
          <w:rFonts w:ascii="Times New Roman" w:hAnsi="Times New Roman"/>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9"/>
    </w:p>
    <w:p w:rsidR="00747A68" w:rsidRPr="0000473A" w:rsidRDefault="00747A68" w:rsidP="000B1C9E">
      <w:pPr>
        <w:ind w:firstLine="709"/>
        <w:jc w:val="both"/>
      </w:pPr>
      <w:r w:rsidRPr="0000473A">
        <w:t>Источники тепловой энергии, функционирующие в режиме комбинированной выработки электрической и тепловой энергии и котельных на территории поселения отсутствуют.</w:t>
      </w:r>
    </w:p>
    <w:p w:rsidR="00C004AF" w:rsidRPr="0000473A" w:rsidRDefault="00D41AF8" w:rsidP="000B1C9E">
      <w:pPr>
        <w:pStyle w:val="1"/>
        <w:keepNext w:val="0"/>
        <w:spacing w:before="0"/>
        <w:jc w:val="both"/>
        <w:rPr>
          <w:rFonts w:ascii="Times New Roman" w:hAnsi="Times New Roman"/>
          <w:sz w:val="24"/>
          <w:szCs w:val="24"/>
        </w:rPr>
      </w:pPr>
      <w:bookmarkStart w:id="30" w:name="_Toc15483422"/>
      <w:r w:rsidRPr="0000473A">
        <w:rPr>
          <w:rFonts w:ascii="Times New Roman" w:hAnsi="Times New Roman"/>
          <w:sz w:val="24"/>
          <w:szCs w:val="24"/>
        </w:rPr>
        <w:lastRenderedPageBreak/>
        <w:t>5</w:t>
      </w:r>
      <w:r w:rsidR="002D6558" w:rsidRPr="0000473A">
        <w:rPr>
          <w:rFonts w:ascii="Times New Roman" w:hAnsi="Times New Roman"/>
          <w:sz w:val="24"/>
          <w:szCs w:val="24"/>
        </w:rPr>
        <w:t>.</w:t>
      </w:r>
      <w:r w:rsidRPr="0000473A">
        <w:rPr>
          <w:rFonts w:ascii="Times New Roman" w:hAnsi="Times New Roman"/>
          <w:sz w:val="24"/>
          <w:szCs w:val="24"/>
        </w:rPr>
        <w:t>5</w:t>
      </w:r>
      <w:r w:rsidR="00C004AF" w:rsidRPr="0000473A">
        <w:rPr>
          <w:rFonts w:ascii="Times New Roman" w:hAnsi="Times New Roman"/>
          <w:sz w:val="24"/>
          <w:szCs w:val="24"/>
        </w:rPr>
        <w:t>. Меры по выводу из эксплуатации, консервации и демонтажу избыточных источников тепловой энергии, а также</w:t>
      </w:r>
      <w:r w:rsidRPr="0000473A">
        <w:rPr>
          <w:rFonts w:ascii="Times New Roman" w:hAnsi="Times New Roman"/>
          <w:sz w:val="24"/>
          <w:szCs w:val="24"/>
        </w:rPr>
        <w:t xml:space="preserve"> источников тепловой энергии,</w:t>
      </w:r>
      <w:r w:rsidR="00C004AF" w:rsidRPr="0000473A">
        <w:rPr>
          <w:rFonts w:ascii="Times New Roman" w:hAnsi="Times New Roman"/>
          <w:sz w:val="24"/>
          <w:szCs w:val="24"/>
        </w:rPr>
        <w:t xml:space="preserve"> выработав</w:t>
      </w:r>
      <w:r w:rsidRPr="0000473A">
        <w:rPr>
          <w:rFonts w:ascii="Times New Roman" w:hAnsi="Times New Roman"/>
          <w:sz w:val="24"/>
          <w:szCs w:val="24"/>
        </w:rPr>
        <w:t>ших нормативный срок службы,</w:t>
      </w:r>
      <w:r w:rsidR="00C004AF" w:rsidRPr="0000473A">
        <w:rPr>
          <w:rFonts w:ascii="Times New Roman" w:hAnsi="Times New Roman"/>
          <w:sz w:val="24"/>
          <w:szCs w:val="24"/>
        </w:rPr>
        <w:t xml:space="preserve"> в </w:t>
      </w:r>
      <w:r w:rsidRPr="0000473A">
        <w:rPr>
          <w:rFonts w:ascii="Times New Roman" w:hAnsi="Times New Roman"/>
          <w:sz w:val="24"/>
          <w:szCs w:val="24"/>
        </w:rPr>
        <w:t>случае если</w:t>
      </w:r>
      <w:r w:rsidR="00C004AF" w:rsidRPr="0000473A">
        <w:rPr>
          <w:rFonts w:ascii="Times New Roman" w:hAnsi="Times New Roman"/>
          <w:sz w:val="24"/>
          <w:szCs w:val="24"/>
        </w:rPr>
        <w:t xml:space="preserve"> продление срока службы технически невозможно или экономически нецелесообразно</w:t>
      </w:r>
      <w:bookmarkEnd w:id="30"/>
    </w:p>
    <w:p w:rsidR="008E2DA1" w:rsidRPr="0000473A" w:rsidRDefault="008E2DA1" w:rsidP="000B1C9E">
      <w:pPr>
        <w:ind w:firstLine="708"/>
        <w:jc w:val="both"/>
      </w:pPr>
      <w:r w:rsidRPr="0000473A">
        <w:t>Мероприятия по продлению ресурса по источникам тепла, вывод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не запланированы.</w:t>
      </w:r>
    </w:p>
    <w:p w:rsidR="00C004AF" w:rsidRPr="0000473A" w:rsidRDefault="00AB362D" w:rsidP="00D94CF5">
      <w:pPr>
        <w:pStyle w:val="1"/>
        <w:keepNext w:val="0"/>
        <w:spacing w:before="0"/>
        <w:jc w:val="both"/>
        <w:rPr>
          <w:rFonts w:ascii="Times New Roman" w:hAnsi="Times New Roman"/>
          <w:sz w:val="24"/>
          <w:szCs w:val="24"/>
        </w:rPr>
      </w:pPr>
      <w:bookmarkStart w:id="31" w:name="_Toc15483423"/>
      <w:r w:rsidRPr="0000473A">
        <w:rPr>
          <w:rFonts w:ascii="Times New Roman" w:hAnsi="Times New Roman"/>
          <w:sz w:val="24"/>
          <w:szCs w:val="24"/>
        </w:rPr>
        <w:t>5</w:t>
      </w:r>
      <w:r w:rsidR="002D6558" w:rsidRPr="0000473A">
        <w:rPr>
          <w:rFonts w:ascii="Times New Roman" w:hAnsi="Times New Roman"/>
          <w:sz w:val="24"/>
          <w:szCs w:val="24"/>
        </w:rPr>
        <w:t>.</w:t>
      </w:r>
      <w:r w:rsidRPr="0000473A">
        <w:rPr>
          <w:rFonts w:ascii="Times New Roman" w:hAnsi="Times New Roman"/>
          <w:sz w:val="24"/>
          <w:szCs w:val="24"/>
        </w:rPr>
        <w:t>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1"/>
    </w:p>
    <w:p w:rsidR="000C51A0" w:rsidRPr="0000473A" w:rsidRDefault="000C51A0" w:rsidP="000B1C9E">
      <w:pPr>
        <w:ind w:firstLine="709"/>
        <w:jc w:val="both"/>
      </w:pPr>
      <w:r w:rsidRPr="0000473A">
        <w:t>В 2010-2011</w:t>
      </w:r>
      <w:r w:rsidR="00675397" w:rsidRPr="0000473A">
        <w:t xml:space="preserve"> </w:t>
      </w:r>
      <w:r w:rsidR="00F52560" w:rsidRPr="0000473A">
        <w:t xml:space="preserve">годах </w:t>
      </w:r>
      <w:r w:rsidRPr="0000473A">
        <w:t>в котельных находящихся в собственности АО «</w:t>
      </w:r>
      <w:r w:rsidR="002C31E0" w:rsidRPr="0000473A">
        <w:t>Квадра</w:t>
      </w:r>
      <w:r w:rsidRPr="0000473A">
        <w:t>» проведена модернизация котельных без учета установки когерационных установок.</w:t>
      </w:r>
    </w:p>
    <w:p w:rsidR="00AB362D" w:rsidRPr="0000473A" w:rsidRDefault="00AB362D" w:rsidP="00D94CF5">
      <w:pPr>
        <w:pStyle w:val="1"/>
        <w:keepNext w:val="0"/>
        <w:spacing w:before="0"/>
        <w:jc w:val="both"/>
        <w:rPr>
          <w:rFonts w:ascii="Times New Roman" w:hAnsi="Times New Roman"/>
          <w:sz w:val="24"/>
          <w:szCs w:val="24"/>
        </w:rPr>
      </w:pPr>
      <w:bookmarkStart w:id="32" w:name="_Toc15483424"/>
      <w:r w:rsidRPr="0000473A">
        <w:rPr>
          <w:rFonts w:ascii="Times New Roman" w:hAnsi="Times New Roman"/>
          <w:sz w:val="24"/>
          <w:szCs w:val="24"/>
        </w:rPr>
        <w:t>5</w:t>
      </w:r>
      <w:r w:rsidR="002D6558" w:rsidRPr="0000473A">
        <w:rPr>
          <w:rFonts w:ascii="Times New Roman" w:hAnsi="Times New Roman"/>
          <w:sz w:val="24"/>
          <w:szCs w:val="24"/>
        </w:rPr>
        <w:t>.</w:t>
      </w:r>
      <w:r w:rsidRPr="0000473A">
        <w:rPr>
          <w:rFonts w:ascii="Times New Roman" w:hAnsi="Times New Roman"/>
          <w:sz w:val="24"/>
          <w:szCs w:val="24"/>
        </w:rPr>
        <w:t>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2"/>
    </w:p>
    <w:p w:rsidR="008F5817" w:rsidRPr="0000473A" w:rsidRDefault="008F5817" w:rsidP="008F5817">
      <w:pPr>
        <w:ind w:firstLine="709"/>
        <w:jc w:val="both"/>
      </w:pPr>
      <w:bookmarkStart w:id="33" w:name="_Toc15483425"/>
      <w:r w:rsidRPr="0000473A">
        <w:t xml:space="preserve">Котельные, функционирующие в режиме комбинированной выработки электрической и тепловой энергии, на территории поселения отсутствуют. </w:t>
      </w:r>
    </w:p>
    <w:p w:rsidR="00C004AF" w:rsidRPr="0000473A" w:rsidRDefault="00AB362D" w:rsidP="00D94CF5">
      <w:pPr>
        <w:pStyle w:val="1"/>
        <w:keepNext w:val="0"/>
        <w:spacing w:before="0"/>
        <w:jc w:val="both"/>
        <w:rPr>
          <w:rFonts w:ascii="Times New Roman" w:hAnsi="Times New Roman"/>
          <w:sz w:val="24"/>
          <w:szCs w:val="24"/>
        </w:rPr>
      </w:pPr>
      <w:r w:rsidRPr="0000473A">
        <w:rPr>
          <w:rFonts w:ascii="Times New Roman" w:hAnsi="Times New Roman"/>
          <w:sz w:val="24"/>
          <w:szCs w:val="24"/>
        </w:rPr>
        <w:t>5</w:t>
      </w:r>
      <w:r w:rsidR="002D6558" w:rsidRPr="0000473A">
        <w:rPr>
          <w:rFonts w:ascii="Times New Roman" w:hAnsi="Times New Roman"/>
          <w:sz w:val="24"/>
          <w:szCs w:val="24"/>
        </w:rPr>
        <w:t>.</w:t>
      </w:r>
      <w:r w:rsidRPr="0000473A">
        <w:rPr>
          <w:rFonts w:ascii="Times New Roman" w:hAnsi="Times New Roman"/>
          <w:sz w:val="24"/>
          <w:szCs w:val="24"/>
        </w:rPr>
        <w:t>8</w:t>
      </w:r>
      <w:r w:rsidR="00C004AF" w:rsidRPr="0000473A">
        <w:rPr>
          <w:rFonts w:ascii="Times New Roman" w:hAnsi="Times New Roman"/>
          <w:sz w:val="24"/>
          <w:szCs w:val="24"/>
        </w:rPr>
        <w:t xml:space="preserve">. </w:t>
      </w:r>
      <w:r w:rsidRPr="0000473A">
        <w:rPr>
          <w:rFonts w:ascii="Times New Roman" w:hAnsi="Times New Roman"/>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3"/>
    </w:p>
    <w:p w:rsidR="005C27B7" w:rsidRPr="0000473A" w:rsidRDefault="005C27B7" w:rsidP="005C27B7">
      <w:pPr>
        <w:ind w:firstLine="709"/>
        <w:jc w:val="both"/>
      </w:pPr>
      <w:r w:rsidRPr="0000473A">
        <w:t>Исходные данные для расчета температурных графиков в системах теплоснабжения представлены в таблице 5.1.</w:t>
      </w:r>
    </w:p>
    <w:p w:rsidR="005C27B7" w:rsidRPr="0000473A" w:rsidRDefault="005C27B7" w:rsidP="005C27B7">
      <w:pPr>
        <w:ind w:firstLine="708"/>
        <w:jc w:val="right"/>
        <w:rPr>
          <w:bCs/>
        </w:rPr>
      </w:pPr>
      <w:r w:rsidRPr="0000473A">
        <w:rPr>
          <w:bCs/>
        </w:rPr>
        <w:t>Таблица 5.1.</w:t>
      </w:r>
    </w:p>
    <w:tbl>
      <w:tblPr>
        <w:tblW w:w="14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
        <w:gridCol w:w="2812"/>
        <w:gridCol w:w="2976"/>
        <w:gridCol w:w="1779"/>
        <w:gridCol w:w="1644"/>
        <w:gridCol w:w="1853"/>
        <w:gridCol w:w="1853"/>
        <w:gridCol w:w="1508"/>
      </w:tblGrid>
      <w:tr w:rsidR="0000473A" w:rsidRPr="0000473A" w:rsidTr="009E6DBD">
        <w:trPr>
          <w:trHeight w:val="571"/>
        </w:trPr>
        <w:tc>
          <w:tcPr>
            <w:tcW w:w="540" w:type="dxa"/>
            <w:vAlign w:val="center"/>
          </w:tcPr>
          <w:p w:rsidR="005C27B7" w:rsidRPr="0000473A" w:rsidRDefault="005C27B7" w:rsidP="00824374">
            <w:pPr>
              <w:widowControl w:val="0"/>
              <w:autoSpaceDE w:val="0"/>
              <w:autoSpaceDN w:val="0"/>
              <w:adjustRightInd w:val="0"/>
              <w:jc w:val="center"/>
            </w:pPr>
            <w:r w:rsidRPr="0000473A">
              <w:t>№ п/п</w:t>
            </w:r>
          </w:p>
        </w:tc>
        <w:tc>
          <w:tcPr>
            <w:tcW w:w="2829" w:type="dxa"/>
            <w:gridSpan w:val="2"/>
            <w:vAlign w:val="center"/>
          </w:tcPr>
          <w:p w:rsidR="005C27B7" w:rsidRPr="0000473A" w:rsidRDefault="005C27B7" w:rsidP="00824374">
            <w:pPr>
              <w:widowControl w:val="0"/>
              <w:autoSpaceDE w:val="0"/>
              <w:autoSpaceDN w:val="0"/>
              <w:adjustRightInd w:val="0"/>
              <w:jc w:val="center"/>
            </w:pPr>
            <w:r w:rsidRPr="0000473A">
              <w:t>Наименование источника</w:t>
            </w:r>
          </w:p>
        </w:tc>
        <w:tc>
          <w:tcPr>
            <w:tcW w:w="2976" w:type="dxa"/>
            <w:vAlign w:val="center"/>
          </w:tcPr>
          <w:p w:rsidR="005C27B7" w:rsidRPr="0000473A" w:rsidRDefault="005C27B7" w:rsidP="00824374">
            <w:pPr>
              <w:widowControl w:val="0"/>
              <w:autoSpaceDE w:val="0"/>
              <w:autoSpaceDN w:val="0"/>
              <w:adjustRightInd w:val="0"/>
              <w:jc w:val="center"/>
            </w:pPr>
            <w:r w:rsidRPr="0000473A">
              <w:t>Вид регулирования отпуска тепловой энергии в систему теплоснабжения</w:t>
            </w:r>
          </w:p>
        </w:tc>
        <w:tc>
          <w:tcPr>
            <w:tcW w:w="1779" w:type="dxa"/>
            <w:vAlign w:val="center"/>
          </w:tcPr>
          <w:p w:rsidR="005C27B7" w:rsidRPr="0000473A" w:rsidRDefault="005C27B7" w:rsidP="00824374">
            <w:pPr>
              <w:widowControl w:val="0"/>
              <w:autoSpaceDE w:val="0"/>
              <w:autoSpaceDN w:val="0"/>
              <w:adjustRightInd w:val="0"/>
              <w:jc w:val="center"/>
            </w:pPr>
            <w:r w:rsidRPr="0000473A">
              <w:t>Схема присоединения нагрузки ГВС</w:t>
            </w:r>
          </w:p>
        </w:tc>
        <w:tc>
          <w:tcPr>
            <w:tcW w:w="1644" w:type="dxa"/>
            <w:vAlign w:val="center"/>
          </w:tcPr>
          <w:p w:rsidR="005C27B7" w:rsidRPr="0000473A" w:rsidRDefault="005C27B7" w:rsidP="00824374">
            <w:pPr>
              <w:widowControl w:val="0"/>
              <w:autoSpaceDE w:val="0"/>
              <w:autoSpaceDN w:val="0"/>
              <w:adjustRightInd w:val="0"/>
              <w:jc w:val="center"/>
            </w:pPr>
            <w:r w:rsidRPr="0000473A">
              <w:t>Расчетная температура наружного воздуха, °С</w:t>
            </w:r>
          </w:p>
        </w:tc>
        <w:tc>
          <w:tcPr>
            <w:tcW w:w="1853" w:type="dxa"/>
            <w:vAlign w:val="center"/>
          </w:tcPr>
          <w:p w:rsidR="005C27B7" w:rsidRPr="0000473A" w:rsidRDefault="005C27B7" w:rsidP="00824374">
            <w:pPr>
              <w:widowControl w:val="0"/>
              <w:autoSpaceDE w:val="0"/>
              <w:autoSpaceDN w:val="0"/>
              <w:adjustRightInd w:val="0"/>
              <w:jc w:val="center"/>
            </w:pPr>
            <w:r w:rsidRPr="0000473A">
              <w:t>Спрямление температурного графика на ГВС, °С</w:t>
            </w:r>
          </w:p>
        </w:tc>
        <w:tc>
          <w:tcPr>
            <w:tcW w:w="1853" w:type="dxa"/>
            <w:vAlign w:val="center"/>
          </w:tcPr>
          <w:p w:rsidR="005C27B7" w:rsidRPr="0000473A" w:rsidRDefault="005C27B7" w:rsidP="00824374">
            <w:pPr>
              <w:widowControl w:val="0"/>
              <w:autoSpaceDE w:val="0"/>
              <w:autoSpaceDN w:val="0"/>
              <w:adjustRightInd w:val="0"/>
              <w:jc w:val="center"/>
            </w:pPr>
            <w:r w:rsidRPr="0000473A">
              <w:t>Срезка температурного графика, °С</w:t>
            </w:r>
          </w:p>
        </w:tc>
        <w:tc>
          <w:tcPr>
            <w:tcW w:w="1508" w:type="dxa"/>
            <w:vAlign w:val="center"/>
          </w:tcPr>
          <w:p w:rsidR="005C27B7" w:rsidRPr="0000473A" w:rsidRDefault="005C27B7" w:rsidP="00824374">
            <w:pPr>
              <w:widowControl w:val="0"/>
              <w:autoSpaceDE w:val="0"/>
              <w:autoSpaceDN w:val="0"/>
              <w:adjustRightInd w:val="0"/>
              <w:jc w:val="center"/>
            </w:pPr>
            <w:r w:rsidRPr="0000473A">
              <w:t>Температур-ный график, °С</w:t>
            </w:r>
          </w:p>
        </w:tc>
      </w:tr>
      <w:tr w:rsidR="0000473A" w:rsidRPr="0000473A" w:rsidTr="009E6DBD">
        <w:trPr>
          <w:trHeight w:val="133"/>
          <w:tblHeader/>
        </w:trPr>
        <w:tc>
          <w:tcPr>
            <w:tcW w:w="557" w:type="dxa"/>
            <w:gridSpan w:val="2"/>
            <w:vAlign w:val="center"/>
          </w:tcPr>
          <w:p w:rsidR="005C27B7" w:rsidRPr="0000473A" w:rsidRDefault="005C27B7" w:rsidP="00824374">
            <w:pPr>
              <w:widowControl w:val="0"/>
              <w:autoSpaceDE w:val="0"/>
              <w:autoSpaceDN w:val="0"/>
              <w:adjustRightInd w:val="0"/>
              <w:jc w:val="center"/>
            </w:pPr>
            <w:r w:rsidRPr="0000473A">
              <w:t>1</w:t>
            </w:r>
          </w:p>
        </w:tc>
        <w:tc>
          <w:tcPr>
            <w:tcW w:w="2812" w:type="dxa"/>
            <w:vAlign w:val="center"/>
          </w:tcPr>
          <w:p w:rsidR="005C27B7" w:rsidRPr="0000473A" w:rsidRDefault="005C27B7" w:rsidP="00824374">
            <w:pPr>
              <w:widowControl w:val="0"/>
              <w:autoSpaceDE w:val="0"/>
              <w:autoSpaceDN w:val="0"/>
              <w:adjustRightInd w:val="0"/>
              <w:jc w:val="center"/>
            </w:pPr>
            <w:r w:rsidRPr="0000473A">
              <w:t>2</w:t>
            </w:r>
          </w:p>
        </w:tc>
        <w:tc>
          <w:tcPr>
            <w:tcW w:w="2976" w:type="dxa"/>
            <w:vAlign w:val="center"/>
          </w:tcPr>
          <w:p w:rsidR="005C27B7" w:rsidRPr="0000473A" w:rsidRDefault="005C27B7" w:rsidP="00824374">
            <w:pPr>
              <w:widowControl w:val="0"/>
              <w:autoSpaceDE w:val="0"/>
              <w:autoSpaceDN w:val="0"/>
              <w:adjustRightInd w:val="0"/>
              <w:jc w:val="center"/>
            </w:pPr>
            <w:r w:rsidRPr="0000473A">
              <w:t>3</w:t>
            </w:r>
          </w:p>
        </w:tc>
        <w:tc>
          <w:tcPr>
            <w:tcW w:w="1779" w:type="dxa"/>
            <w:vAlign w:val="center"/>
          </w:tcPr>
          <w:p w:rsidR="005C27B7" w:rsidRPr="0000473A" w:rsidRDefault="005C27B7" w:rsidP="00824374">
            <w:pPr>
              <w:widowControl w:val="0"/>
              <w:autoSpaceDE w:val="0"/>
              <w:autoSpaceDN w:val="0"/>
              <w:adjustRightInd w:val="0"/>
              <w:jc w:val="center"/>
            </w:pPr>
            <w:r w:rsidRPr="0000473A">
              <w:t>4</w:t>
            </w:r>
          </w:p>
        </w:tc>
        <w:tc>
          <w:tcPr>
            <w:tcW w:w="1644" w:type="dxa"/>
            <w:vAlign w:val="center"/>
          </w:tcPr>
          <w:p w:rsidR="005C27B7" w:rsidRPr="0000473A" w:rsidRDefault="005C27B7" w:rsidP="00824374">
            <w:pPr>
              <w:widowControl w:val="0"/>
              <w:autoSpaceDE w:val="0"/>
              <w:autoSpaceDN w:val="0"/>
              <w:adjustRightInd w:val="0"/>
              <w:jc w:val="center"/>
            </w:pPr>
            <w:r w:rsidRPr="0000473A">
              <w:t>5</w:t>
            </w:r>
          </w:p>
        </w:tc>
        <w:tc>
          <w:tcPr>
            <w:tcW w:w="1853" w:type="dxa"/>
            <w:vAlign w:val="center"/>
          </w:tcPr>
          <w:p w:rsidR="005C27B7" w:rsidRPr="0000473A" w:rsidRDefault="005C27B7" w:rsidP="00824374">
            <w:pPr>
              <w:widowControl w:val="0"/>
              <w:autoSpaceDE w:val="0"/>
              <w:autoSpaceDN w:val="0"/>
              <w:adjustRightInd w:val="0"/>
              <w:jc w:val="center"/>
            </w:pPr>
            <w:r w:rsidRPr="0000473A">
              <w:t>6</w:t>
            </w:r>
          </w:p>
        </w:tc>
        <w:tc>
          <w:tcPr>
            <w:tcW w:w="1853" w:type="dxa"/>
            <w:vAlign w:val="center"/>
          </w:tcPr>
          <w:p w:rsidR="005C27B7" w:rsidRPr="0000473A" w:rsidRDefault="005C27B7" w:rsidP="00824374">
            <w:pPr>
              <w:widowControl w:val="0"/>
              <w:autoSpaceDE w:val="0"/>
              <w:autoSpaceDN w:val="0"/>
              <w:adjustRightInd w:val="0"/>
              <w:jc w:val="center"/>
            </w:pPr>
            <w:r w:rsidRPr="0000473A">
              <w:t>7</w:t>
            </w:r>
          </w:p>
        </w:tc>
        <w:tc>
          <w:tcPr>
            <w:tcW w:w="1508" w:type="dxa"/>
            <w:vAlign w:val="center"/>
          </w:tcPr>
          <w:p w:rsidR="005C27B7" w:rsidRPr="0000473A" w:rsidRDefault="005C27B7" w:rsidP="00824374">
            <w:pPr>
              <w:widowControl w:val="0"/>
              <w:autoSpaceDE w:val="0"/>
              <w:autoSpaceDN w:val="0"/>
              <w:adjustRightInd w:val="0"/>
              <w:jc w:val="center"/>
            </w:pPr>
            <w:r w:rsidRPr="0000473A">
              <w:t>8</w:t>
            </w:r>
          </w:p>
        </w:tc>
      </w:tr>
      <w:tr w:rsidR="0000473A" w:rsidRPr="0000473A" w:rsidTr="009E6DBD">
        <w:trPr>
          <w:trHeight w:val="219"/>
        </w:trPr>
        <w:tc>
          <w:tcPr>
            <w:tcW w:w="557" w:type="dxa"/>
            <w:gridSpan w:val="2"/>
            <w:vAlign w:val="center"/>
          </w:tcPr>
          <w:p w:rsidR="00F06BB8" w:rsidRPr="0000473A" w:rsidRDefault="00F06BB8" w:rsidP="00B02406">
            <w:pPr>
              <w:jc w:val="center"/>
            </w:pPr>
            <w:r w:rsidRPr="0000473A">
              <w:t>1</w:t>
            </w:r>
          </w:p>
        </w:tc>
        <w:tc>
          <w:tcPr>
            <w:tcW w:w="2812" w:type="dxa"/>
            <w:vAlign w:val="center"/>
          </w:tcPr>
          <w:p w:rsidR="00F06BB8" w:rsidRPr="0000473A" w:rsidRDefault="00F06BB8" w:rsidP="00B02406">
            <w:pPr>
              <w:widowControl w:val="0"/>
              <w:autoSpaceDE w:val="0"/>
              <w:autoSpaceDN w:val="0"/>
              <w:adjustRightInd w:val="0"/>
              <w:rPr>
                <w:bCs/>
              </w:rPr>
            </w:pPr>
            <w:r w:rsidRPr="0000473A">
              <w:rPr>
                <w:bCs/>
              </w:rPr>
              <w:t>Котельная Нива</w:t>
            </w:r>
          </w:p>
        </w:tc>
        <w:tc>
          <w:tcPr>
            <w:tcW w:w="2976" w:type="dxa"/>
            <w:vAlign w:val="center"/>
          </w:tcPr>
          <w:p w:rsidR="00F06BB8" w:rsidRPr="0000473A" w:rsidRDefault="00F06BB8" w:rsidP="00824374">
            <w:pPr>
              <w:widowControl w:val="0"/>
              <w:autoSpaceDE w:val="0"/>
              <w:autoSpaceDN w:val="0"/>
              <w:adjustRightInd w:val="0"/>
              <w:jc w:val="center"/>
            </w:pPr>
            <w:r w:rsidRPr="0000473A">
              <w:t>центральное качественное</w:t>
            </w:r>
          </w:p>
        </w:tc>
        <w:tc>
          <w:tcPr>
            <w:tcW w:w="1779" w:type="dxa"/>
            <w:vAlign w:val="center"/>
          </w:tcPr>
          <w:p w:rsidR="00F06BB8" w:rsidRPr="0000473A" w:rsidRDefault="00F06BB8" w:rsidP="00882EA1">
            <w:pPr>
              <w:widowControl w:val="0"/>
              <w:autoSpaceDE w:val="0"/>
              <w:autoSpaceDN w:val="0"/>
              <w:adjustRightInd w:val="0"/>
              <w:ind w:firstLineChars="20" w:firstLine="48"/>
              <w:jc w:val="center"/>
            </w:pPr>
            <w:r w:rsidRPr="0000473A">
              <w:t>-</w:t>
            </w:r>
          </w:p>
        </w:tc>
        <w:tc>
          <w:tcPr>
            <w:tcW w:w="1644" w:type="dxa"/>
            <w:vAlign w:val="center"/>
          </w:tcPr>
          <w:p w:rsidR="00F06BB8" w:rsidRPr="0000473A" w:rsidRDefault="00F06BB8" w:rsidP="00824374">
            <w:pPr>
              <w:widowControl w:val="0"/>
              <w:autoSpaceDE w:val="0"/>
              <w:autoSpaceDN w:val="0"/>
              <w:adjustRightInd w:val="0"/>
              <w:jc w:val="center"/>
            </w:pPr>
            <w:r w:rsidRPr="0000473A">
              <w:t>-23</w:t>
            </w:r>
          </w:p>
        </w:tc>
        <w:tc>
          <w:tcPr>
            <w:tcW w:w="1853" w:type="dxa"/>
            <w:vAlign w:val="center"/>
          </w:tcPr>
          <w:p w:rsidR="00F06BB8" w:rsidRPr="0000473A" w:rsidRDefault="00F06BB8" w:rsidP="00824374">
            <w:pPr>
              <w:widowControl w:val="0"/>
              <w:autoSpaceDE w:val="0"/>
              <w:autoSpaceDN w:val="0"/>
              <w:adjustRightInd w:val="0"/>
              <w:jc w:val="center"/>
            </w:pPr>
            <w:r w:rsidRPr="0000473A">
              <w:t>-</w:t>
            </w:r>
          </w:p>
        </w:tc>
        <w:tc>
          <w:tcPr>
            <w:tcW w:w="1853" w:type="dxa"/>
            <w:vAlign w:val="center"/>
          </w:tcPr>
          <w:p w:rsidR="00F06BB8" w:rsidRPr="0000473A" w:rsidRDefault="00F06BB8" w:rsidP="00882EA1">
            <w:pPr>
              <w:widowControl w:val="0"/>
              <w:autoSpaceDE w:val="0"/>
              <w:autoSpaceDN w:val="0"/>
              <w:adjustRightInd w:val="0"/>
              <w:ind w:firstLineChars="37" w:firstLine="89"/>
              <w:jc w:val="center"/>
            </w:pPr>
            <w:r w:rsidRPr="0000473A">
              <w:t>-</w:t>
            </w:r>
          </w:p>
        </w:tc>
        <w:tc>
          <w:tcPr>
            <w:tcW w:w="1508" w:type="dxa"/>
            <w:vAlign w:val="center"/>
          </w:tcPr>
          <w:p w:rsidR="00F06BB8" w:rsidRPr="0000473A" w:rsidRDefault="00F06BB8" w:rsidP="00824374">
            <w:pPr>
              <w:widowControl w:val="0"/>
              <w:autoSpaceDE w:val="0"/>
              <w:autoSpaceDN w:val="0"/>
              <w:adjustRightInd w:val="0"/>
              <w:jc w:val="center"/>
            </w:pPr>
            <w:r w:rsidRPr="0000473A">
              <w:t>95/70</w:t>
            </w:r>
          </w:p>
        </w:tc>
      </w:tr>
      <w:tr w:rsidR="0000473A" w:rsidRPr="0000473A" w:rsidTr="009E6DBD">
        <w:trPr>
          <w:trHeight w:val="219"/>
        </w:trPr>
        <w:tc>
          <w:tcPr>
            <w:tcW w:w="557" w:type="dxa"/>
            <w:gridSpan w:val="2"/>
            <w:vAlign w:val="center"/>
          </w:tcPr>
          <w:p w:rsidR="00F06BB8" w:rsidRPr="0000473A" w:rsidRDefault="00F06BB8" w:rsidP="00B02406">
            <w:pPr>
              <w:jc w:val="center"/>
            </w:pPr>
            <w:r w:rsidRPr="0000473A">
              <w:t>2</w:t>
            </w:r>
          </w:p>
        </w:tc>
        <w:tc>
          <w:tcPr>
            <w:tcW w:w="2812" w:type="dxa"/>
            <w:vAlign w:val="center"/>
          </w:tcPr>
          <w:p w:rsidR="00F06BB8" w:rsidRPr="0000473A" w:rsidRDefault="00F06BB8" w:rsidP="00B02406">
            <w:pPr>
              <w:widowControl w:val="0"/>
              <w:autoSpaceDE w:val="0"/>
              <w:autoSpaceDN w:val="0"/>
              <w:adjustRightInd w:val="0"/>
              <w:rPr>
                <w:bCs/>
              </w:rPr>
            </w:pPr>
            <w:r w:rsidRPr="0000473A">
              <w:rPr>
                <w:bCs/>
              </w:rPr>
              <w:t>Котельная ЦРБ</w:t>
            </w:r>
          </w:p>
        </w:tc>
        <w:tc>
          <w:tcPr>
            <w:tcW w:w="2976" w:type="dxa"/>
            <w:vAlign w:val="center"/>
          </w:tcPr>
          <w:p w:rsidR="00F06BB8" w:rsidRPr="0000473A" w:rsidRDefault="00F06BB8" w:rsidP="00116D88">
            <w:pPr>
              <w:widowControl w:val="0"/>
              <w:autoSpaceDE w:val="0"/>
              <w:autoSpaceDN w:val="0"/>
              <w:adjustRightInd w:val="0"/>
              <w:jc w:val="center"/>
            </w:pPr>
            <w:r w:rsidRPr="0000473A">
              <w:t>центральное качественное</w:t>
            </w:r>
          </w:p>
        </w:tc>
        <w:tc>
          <w:tcPr>
            <w:tcW w:w="1779" w:type="dxa"/>
            <w:vAlign w:val="center"/>
          </w:tcPr>
          <w:p w:rsidR="00F06BB8" w:rsidRPr="0000473A" w:rsidRDefault="00F06BB8" w:rsidP="00882EA1">
            <w:pPr>
              <w:widowControl w:val="0"/>
              <w:autoSpaceDE w:val="0"/>
              <w:autoSpaceDN w:val="0"/>
              <w:adjustRightInd w:val="0"/>
              <w:ind w:firstLineChars="20" w:firstLine="48"/>
              <w:jc w:val="center"/>
            </w:pPr>
            <w:r w:rsidRPr="0000473A">
              <w:t>закрытая</w:t>
            </w:r>
          </w:p>
        </w:tc>
        <w:tc>
          <w:tcPr>
            <w:tcW w:w="1644" w:type="dxa"/>
            <w:vAlign w:val="center"/>
          </w:tcPr>
          <w:p w:rsidR="00F06BB8" w:rsidRPr="0000473A" w:rsidRDefault="00F06BB8" w:rsidP="00116D88">
            <w:pPr>
              <w:widowControl w:val="0"/>
              <w:autoSpaceDE w:val="0"/>
              <w:autoSpaceDN w:val="0"/>
              <w:adjustRightInd w:val="0"/>
              <w:jc w:val="center"/>
            </w:pPr>
            <w:r w:rsidRPr="0000473A">
              <w:t>-23</w:t>
            </w:r>
          </w:p>
        </w:tc>
        <w:tc>
          <w:tcPr>
            <w:tcW w:w="1853" w:type="dxa"/>
            <w:vAlign w:val="center"/>
          </w:tcPr>
          <w:p w:rsidR="00F06BB8" w:rsidRPr="0000473A" w:rsidRDefault="00F06BB8" w:rsidP="00116D88">
            <w:pPr>
              <w:widowControl w:val="0"/>
              <w:autoSpaceDE w:val="0"/>
              <w:autoSpaceDN w:val="0"/>
              <w:adjustRightInd w:val="0"/>
              <w:jc w:val="center"/>
            </w:pPr>
            <w:r w:rsidRPr="0000473A">
              <w:t>-</w:t>
            </w:r>
          </w:p>
        </w:tc>
        <w:tc>
          <w:tcPr>
            <w:tcW w:w="1853" w:type="dxa"/>
            <w:vAlign w:val="center"/>
          </w:tcPr>
          <w:p w:rsidR="00F06BB8" w:rsidRPr="0000473A" w:rsidRDefault="00F06BB8" w:rsidP="00882EA1">
            <w:pPr>
              <w:widowControl w:val="0"/>
              <w:autoSpaceDE w:val="0"/>
              <w:autoSpaceDN w:val="0"/>
              <w:adjustRightInd w:val="0"/>
              <w:ind w:firstLineChars="37" w:firstLine="89"/>
              <w:jc w:val="center"/>
            </w:pPr>
            <w:r w:rsidRPr="0000473A">
              <w:t>-</w:t>
            </w:r>
          </w:p>
        </w:tc>
        <w:tc>
          <w:tcPr>
            <w:tcW w:w="1508" w:type="dxa"/>
            <w:vAlign w:val="center"/>
          </w:tcPr>
          <w:p w:rsidR="00F06BB8" w:rsidRPr="0000473A" w:rsidRDefault="00F06BB8" w:rsidP="00116D88">
            <w:pPr>
              <w:widowControl w:val="0"/>
              <w:autoSpaceDE w:val="0"/>
              <w:autoSpaceDN w:val="0"/>
              <w:adjustRightInd w:val="0"/>
              <w:jc w:val="center"/>
            </w:pPr>
            <w:r w:rsidRPr="0000473A">
              <w:t>95/70</w:t>
            </w:r>
          </w:p>
        </w:tc>
      </w:tr>
      <w:tr w:rsidR="0000473A" w:rsidRPr="0000473A" w:rsidTr="009E6DBD">
        <w:trPr>
          <w:trHeight w:val="219"/>
        </w:trPr>
        <w:tc>
          <w:tcPr>
            <w:tcW w:w="557" w:type="dxa"/>
            <w:gridSpan w:val="2"/>
            <w:vAlign w:val="center"/>
          </w:tcPr>
          <w:p w:rsidR="00F06BB8" w:rsidRPr="0000473A" w:rsidRDefault="00F06BB8" w:rsidP="00B02406">
            <w:pPr>
              <w:jc w:val="center"/>
            </w:pPr>
            <w:r w:rsidRPr="0000473A">
              <w:t>3</w:t>
            </w:r>
          </w:p>
        </w:tc>
        <w:tc>
          <w:tcPr>
            <w:tcW w:w="2812" w:type="dxa"/>
            <w:vAlign w:val="center"/>
          </w:tcPr>
          <w:p w:rsidR="00F06BB8" w:rsidRPr="0000473A" w:rsidRDefault="00F06BB8" w:rsidP="00B02406">
            <w:pPr>
              <w:widowControl w:val="0"/>
              <w:autoSpaceDE w:val="0"/>
              <w:autoSpaceDN w:val="0"/>
              <w:adjustRightInd w:val="0"/>
              <w:rPr>
                <w:bCs/>
              </w:rPr>
            </w:pPr>
            <w:r w:rsidRPr="0000473A">
              <w:t>Котельная Ленина, 81</w:t>
            </w:r>
          </w:p>
        </w:tc>
        <w:tc>
          <w:tcPr>
            <w:tcW w:w="2976" w:type="dxa"/>
            <w:vAlign w:val="center"/>
          </w:tcPr>
          <w:p w:rsidR="00F06BB8" w:rsidRPr="0000473A" w:rsidRDefault="00F06BB8" w:rsidP="00B84DD4">
            <w:pPr>
              <w:widowControl w:val="0"/>
              <w:autoSpaceDE w:val="0"/>
              <w:autoSpaceDN w:val="0"/>
              <w:adjustRightInd w:val="0"/>
              <w:jc w:val="center"/>
            </w:pPr>
            <w:r w:rsidRPr="0000473A">
              <w:t>центральное качественное</w:t>
            </w:r>
          </w:p>
        </w:tc>
        <w:tc>
          <w:tcPr>
            <w:tcW w:w="1779" w:type="dxa"/>
            <w:vAlign w:val="center"/>
          </w:tcPr>
          <w:p w:rsidR="00F06BB8" w:rsidRPr="0000473A" w:rsidRDefault="00F06BB8" w:rsidP="00882EA1">
            <w:pPr>
              <w:widowControl w:val="0"/>
              <w:autoSpaceDE w:val="0"/>
              <w:autoSpaceDN w:val="0"/>
              <w:adjustRightInd w:val="0"/>
              <w:ind w:firstLineChars="20" w:firstLine="48"/>
              <w:jc w:val="center"/>
            </w:pPr>
            <w:r w:rsidRPr="0000473A">
              <w:t>-</w:t>
            </w:r>
          </w:p>
        </w:tc>
        <w:tc>
          <w:tcPr>
            <w:tcW w:w="1644" w:type="dxa"/>
            <w:vAlign w:val="center"/>
          </w:tcPr>
          <w:p w:rsidR="00F06BB8" w:rsidRPr="0000473A" w:rsidRDefault="00F06BB8" w:rsidP="00B84DD4">
            <w:pPr>
              <w:widowControl w:val="0"/>
              <w:autoSpaceDE w:val="0"/>
              <w:autoSpaceDN w:val="0"/>
              <w:adjustRightInd w:val="0"/>
              <w:jc w:val="center"/>
            </w:pPr>
            <w:r w:rsidRPr="0000473A">
              <w:t>-23</w:t>
            </w:r>
          </w:p>
        </w:tc>
        <w:tc>
          <w:tcPr>
            <w:tcW w:w="1853" w:type="dxa"/>
            <w:vAlign w:val="center"/>
          </w:tcPr>
          <w:p w:rsidR="00F06BB8" w:rsidRPr="0000473A" w:rsidRDefault="00F06BB8" w:rsidP="00B84DD4">
            <w:pPr>
              <w:widowControl w:val="0"/>
              <w:autoSpaceDE w:val="0"/>
              <w:autoSpaceDN w:val="0"/>
              <w:adjustRightInd w:val="0"/>
              <w:jc w:val="center"/>
            </w:pPr>
            <w:r w:rsidRPr="0000473A">
              <w:t>-</w:t>
            </w:r>
          </w:p>
        </w:tc>
        <w:tc>
          <w:tcPr>
            <w:tcW w:w="1853" w:type="dxa"/>
            <w:vAlign w:val="center"/>
          </w:tcPr>
          <w:p w:rsidR="00F06BB8" w:rsidRPr="0000473A" w:rsidRDefault="00F06BB8" w:rsidP="00882EA1">
            <w:pPr>
              <w:widowControl w:val="0"/>
              <w:autoSpaceDE w:val="0"/>
              <w:autoSpaceDN w:val="0"/>
              <w:adjustRightInd w:val="0"/>
              <w:ind w:firstLineChars="37" w:firstLine="89"/>
              <w:jc w:val="center"/>
            </w:pPr>
            <w:r w:rsidRPr="0000473A">
              <w:t>-</w:t>
            </w:r>
          </w:p>
        </w:tc>
        <w:tc>
          <w:tcPr>
            <w:tcW w:w="1508" w:type="dxa"/>
            <w:vAlign w:val="center"/>
          </w:tcPr>
          <w:p w:rsidR="00F06BB8" w:rsidRPr="0000473A" w:rsidRDefault="00F06BB8" w:rsidP="00B84DD4">
            <w:pPr>
              <w:widowControl w:val="0"/>
              <w:autoSpaceDE w:val="0"/>
              <w:autoSpaceDN w:val="0"/>
              <w:adjustRightInd w:val="0"/>
              <w:jc w:val="center"/>
            </w:pPr>
            <w:r w:rsidRPr="0000473A">
              <w:t>95/70</w:t>
            </w:r>
          </w:p>
        </w:tc>
      </w:tr>
      <w:tr w:rsidR="0000473A" w:rsidRPr="0000473A" w:rsidTr="009E6DBD">
        <w:trPr>
          <w:trHeight w:val="219"/>
        </w:trPr>
        <w:tc>
          <w:tcPr>
            <w:tcW w:w="557" w:type="dxa"/>
            <w:gridSpan w:val="2"/>
            <w:vAlign w:val="center"/>
          </w:tcPr>
          <w:p w:rsidR="00F06BB8" w:rsidRPr="0000473A" w:rsidRDefault="00F06BB8" w:rsidP="00B02406">
            <w:pPr>
              <w:jc w:val="center"/>
            </w:pPr>
            <w:r w:rsidRPr="0000473A">
              <w:t>4</w:t>
            </w:r>
          </w:p>
        </w:tc>
        <w:tc>
          <w:tcPr>
            <w:tcW w:w="2812" w:type="dxa"/>
            <w:vAlign w:val="center"/>
          </w:tcPr>
          <w:p w:rsidR="00F06BB8" w:rsidRPr="0000473A" w:rsidRDefault="00F06BB8" w:rsidP="00B02406">
            <w:pPr>
              <w:widowControl w:val="0"/>
              <w:autoSpaceDE w:val="0"/>
              <w:autoSpaceDN w:val="0"/>
              <w:adjustRightInd w:val="0"/>
            </w:pPr>
            <w:r w:rsidRPr="0000473A">
              <w:t>Котельная СШ №1</w:t>
            </w:r>
          </w:p>
        </w:tc>
        <w:tc>
          <w:tcPr>
            <w:tcW w:w="2976" w:type="dxa"/>
            <w:vAlign w:val="center"/>
          </w:tcPr>
          <w:p w:rsidR="00F06BB8" w:rsidRPr="0000473A" w:rsidRDefault="00F06BB8" w:rsidP="00B02406">
            <w:pPr>
              <w:widowControl w:val="0"/>
              <w:autoSpaceDE w:val="0"/>
              <w:autoSpaceDN w:val="0"/>
              <w:adjustRightInd w:val="0"/>
              <w:jc w:val="center"/>
            </w:pPr>
            <w:r w:rsidRPr="0000473A">
              <w:t>центральное качественное</w:t>
            </w:r>
          </w:p>
        </w:tc>
        <w:tc>
          <w:tcPr>
            <w:tcW w:w="1779" w:type="dxa"/>
            <w:vAlign w:val="center"/>
          </w:tcPr>
          <w:p w:rsidR="00F06BB8" w:rsidRPr="0000473A" w:rsidRDefault="00F06BB8" w:rsidP="00882EA1">
            <w:pPr>
              <w:widowControl w:val="0"/>
              <w:autoSpaceDE w:val="0"/>
              <w:autoSpaceDN w:val="0"/>
              <w:adjustRightInd w:val="0"/>
              <w:ind w:firstLineChars="20" w:firstLine="48"/>
              <w:jc w:val="center"/>
            </w:pPr>
            <w:r w:rsidRPr="0000473A">
              <w:t>-</w:t>
            </w:r>
          </w:p>
        </w:tc>
        <w:tc>
          <w:tcPr>
            <w:tcW w:w="1644" w:type="dxa"/>
            <w:vAlign w:val="center"/>
          </w:tcPr>
          <w:p w:rsidR="00F06BB8" w:rsidRPr="0000473A" w:rsidRDefault="00F06BB8" w:rsidP="00B02406">
            <w:pPr>
              <w:widowControl w:val="0"/>
              <w:autoSpaceDE w:val="0"/>
              <w:autoSpaceDN w:val="0"/>
              <w:adjustRightInd w:val="0"/>
              <w:jc w:val="center"/>
            </w:pPr>
            <w:r w:rsidRPr="0000473A">
              <w:t>-23</w:t>
            </w:r>
          </w:p>
        </w:tc>
        <w:tc>
          <w:tcPr>
            <w:tcW w:w="1853" w:type="dxa"/>
            <w:vAlign w:val="center"/>
          </w:tcPr>
          <w:p w:rsidR="00F06BB8" w:rsidRPr="0000473A" w:rsidRDefault="00F06BB8" w:rsidP="00B02406">
            <w:pPr>
              <w:widowControl w:val="0"/>
              <w:autoSpaceDE w:val="0"/>
              <w:autoSpaceDN w:val="0"/>
              <w:adjustRightInd w:val="0"/>
              <w:jc w:val="center"/>
            </w:pPr>
            <w:r w:rsidRPr="0000473A">
              <w:t>-</w:t>
            </w:r>
          </w:p>
        </w:tc>
        <w:tc>
          <w:tcPr>
            <w:tcW w:w="1853" w:type="dxa"/>
            <w:vAlign w:val="center"/>
          </w:tcPr>
          <w:p w:rsidR="00F06BB8" w:rsidRPr="0000473A" w:rsidRDefault="00F06BB8" w:rsidP="00882EA1">
            <w:pPr>
              <w:widowControl w:val="0"/>
              <w:autoSpaceDE w:val="0"/>
              <w:autoSpaceDN w:val="0"/>
              <w:adjustRightInd w:val="0"/>
              <w:ind w:firstLineChars="37" w:firstLine="89"/>
              <w:jc w:val="center"/>
            </w:pPr>
            <w:r w:rsidRPr="0000473A">
              <w:t>-</w:t>
            </w:r>
          </w:p>
        </w:tc>
        <w:tc>
          <w:tcPr>
            <w:tcW w:w="1508" w:type="dxa"/>
            <w:vAlign w:val="center"/>
          </w:tcPr>
          <w:p w:rsidR="00F06BB8" w:rsidRPr="0000473A" w:rsidRDefault="00F06BB8" w:rsidP="00B02406">
            <w:pPr>
              <w:widowControl w:val="0"/>
              <w:autoSpaceDE w:val="0"/>
              <w:autoSpaceDN w:val="0"/>
              <w:adjustRightInd w:val="0"/>
              <w:jc w:val="center"/>
            </w:pPr>
            <w:r w:rsidRPr="0000473A">
              <w:t>95/70</w:t>
            </w:r>
          </w:p>
        </w:tc>
      </w:tr>
      <w:tr w:rsidR="0000473A" w:rsidRPr="0000473A" w:rsidTr="009E6DBD">
        <w:trPr>
          <w:trHeight w:val="219"/>
        </w:trPr>
        <w:tc>
          <w:tcPr>
            <w:tcW w:w="557" w:type="dxa"/>
            <w:gridSpan w:val="2"/>
            <w:vAlign w:val="center"/>
          </w:tcPr>
          <w:p w:rsidR="00F06BB8" w:rsidRPr="0000473A" w:rsidRDefault="00F06BB8" w:rsidP="00B02406">
            <w:pPr>
              <w:jc w:val="center"/>
            </w:pPr>
            <w:r w:rsidRPr="0000473A">
              <w:t>5</w:t>
            </w:r>
          </w:p>
        </w:tc>
        <w:tc>
          <w:tcPr>
            <w:tcW w:w="2812" w:type="dxa"/>
            <w:vAlign w:val="center"/>
          </w:tcPr>
          <w:p w:rsidR="00F06BB8" w:rsidRPr="0000473A" w:rsidRDefault="00F06BB8" w:rsidP="00B02406">
            <w:pPr>
              <w:widowControl w:val="0"/>
              <w:autoSpaceDE w:val="0"/>
              <w:autoSpaceDN w:val="0"/>
              <w:adjustRightInd w:val="0"/>
            </w:pPr>
            <w:r w:rsidRPr="0000473A">
              <w:t>Котельная СШ №2</w:t>
            </w:r>
          </w:p>
        </w:tc>
        <w:tc>
          <w:tcPr>
            <w:tcW w:w="2976" w:type="dxa"/>
            <w:vAlign w:val="center"/>
          </w:tcPr>
          <w:p w:rsidR="00F06BB8" w:rsidRPr="0000473A" w:rsidRDefault="00F06BB8" w:rsidP="00B02406">
            <w:pPr>
              <w:widowControl w:val="0"/>
              <w:autoSpaceDE w:val="0"/>
              <w:autoSpaceDN w:val="0"/>
              <w:adjustRightInd w:val="0"/>
              <w:jc w:val="center"/>
            </w:pPr>
            <w:r w:rsidRPr="0000473A">
              <w:t>центральное качественное</w:t>
            </w:r>
          </w:p>
        </w:tc>
        <w:tc>
          <w:tcPr>
            <w:tcW w:w="1779" w:type="dxa"/>
            <w:vAlign w:val="center"/>
          </w:tcPr>
          <w:p w:rsidR="00F06BB8" w:rsidRPr="0000473A" w:rsidRDefault="00F06BB8" w:rsidP="00882EA1">
            <w:pPr>
              <w:widowControl w:val="0"/>
              <w:autoSpaceDE w:val="0"/>
              <w:autoSpaceDN w:val="0"/>
              <w:adjustRightInd w:val="0"/>
              <w:ind w:firstLineChars="20" w:firstLine="48"/>
              <w:jc w:val="center"/>
            </w:pPr>
            <w:r w:rsidRPr="0000473A">
              <w:t>закрытая</w:t>
            </w:r>
          </w:p>
        </w:tc>
        <w:tc>
          <w:tcPr>
            <w:tcW w:w="1644" w:type="dxa"/>
            <w:vAlign w:val="center"/>
          </w:tcPr>
          <w:p w:rsidR="00F06BB8" w:rsidRPr="0000473A" w:rsidRDefault="00F06BB8" w:rsidP="00B02406">
            <w:pPr>
              <w:widowControl w:val="0"/>
              <w:autoSpaceDE w:val="0"/>
              <w:autoSpaceDN w:val="0"/>
              <w:adjustRightInd w:val="0"/>
              <w:jc w:val="center"/>
            </w:pPr>
            <w:r w:rsidRPr="0000473A">
              <w:t>-23</w:t>
            </w:r>
          </w:p>
        </w:tc>
        <w:tc>
          <w:tcPr>
            <w:tcW w:w="1853" w:type="dxa"/>
            <w:vAlign w:val="center"/>
          </w:tcPr>
          <w:p w:rsidR="00F06BB8" w:rsidRPr="0000473A" w:rsidRDefault="00F06BB8" w:rsidP="00B02406">
            <w:pPr>
              <w:widowControl w:val="0"/>
              <w:autoSpaceDE w:val="0"/>
              <w:autoSpaceDN w:val="0"/>
              <w:adjustRightInd w:val="0"/>
              <w:jc w:val="center"/>
            </w:pPr>
            <w:r w:rsidRPr="0000473A">
              <w:t>-</w:t>
            </w:r>
          </w:p>
        </w:tc>
        <w:tc>
          <w:tcPr>
            <w:tcW w:w="1853" w:type="dxa"/>
            <w:vAlign w:val="center"/>
          </w:tcPr>
          <w:p w:rsidR="00F06BB8" w:rsidRPr="0000473A" w:rsidRDefault="00F06BB8" w:rsidP="00882EA1">
            <w:pPr>
              <w:widowControl w:val="0"/>
              <w:autoSpaceDE w:val="0"/>
              <w:autoSpaceDN w:val="0"/>
              <w:adjustRightInd w:val="0"/>
              <w:ind w:firstLineChars="37" w:firstLine="89"/>
              <w:jc w:val="center"/>
            </w:pPr>
            <w:r w:rsidRPr="0000473A">
              <w:t>-</w:t>
            </w:r>
          </w:p>
        </w:tc>
        <w:tc>
          <w:tcPr>
            <w:tcW w:w="1508" w:type="dxa"/>
            <w:vAlign w:val="center"/>
          </w:tcPr>
          <w:p w:rsidR="00F06BB8" w:rsidRPr="0000473A" w:rsidRDefault="00F06BB8" w:rsidP="00B02406">
            <w:pPr>
              <w:widowControl w:val="0"/>
              <w:autoSpaceDE w:val="0"/>
              <w:autoSpaceDN w:val="0"/>
              <w:adjustRightInd w:val="0"/>
              <w:jc w:val="center"/>
            </w:pPr>
            <w:r w:rsidRPr="0000473A">
              <w:t>95/70</w:t>
            </w:r>
          </w:p>
        </w:tc>
      </w:tr>
      <w:tr w:rsidR="0000473A" w:rsidRPr="0000473A" w:rsidTr="009E6DBD">
        <w:trPr>
          <w:trHeight w:val="219"/>
        </w:trPr>
        <w:tc>
          <w:tcPr>
            <w:tcW w:w="557" w:type="dxa"/>
            <w:gridSpan w:val="2"/>
            <w:vAlign w:val="center"/>
          </w:tcPr>
          <w:p w:rsidR="00F06BB8" w:rsidRPr="0000473A" w:rsidRDefault="00F06BB8" w:rsidP="00B02406">
            <w:pPr>
              <w:jc w:val="center"/>
            </w:pPr>
            <w:r w:rsidRPr="0000473A">
              <w:t>6</w:t>
            </w:r>
          </w:p>
        </w:tc>
        <w:tc>
          <w:tcPr>
            <w:tcW w:w="2812" w:type="dxa"/>
            <w:vAlign w:val="center"/>
          </w:tcPr>
          <w:p w:rsidR="00F06BB8" w:rsidRPr="0000473A" w:rsidRDefault="00F06BB8" w:rsidP="00B02406">
            <w:pPr>
              <w:widowControl w:val="0"/>
              <w:autoSpaceDE w:val="0"/>
              <w:autoSpaceDN w:val="0"/>
              <w:adjustRightInd w:val="0"/>
            </w:pPr>
            <w:r w:rsidRPr="0000473A">
              <w:t>Котельная МПМК</w:t>
            </w:r>
          </w:p>
        </w:tc>
        <w:tc>
          <w:tcPr>
            <w:tcW w:w="2976" w:type="dxa"/>
            <w:vAlign w:val="center"/>
          </w:tcPr>
          <w:p w:rsidR="00F06BB8" w:rsidRPr="0000473A" w:rsidRDefault="00F06BB8" w:rsidP="00B02406">
            <w:pPr>
              <w:widowControl w:val="0"/>
              <w:autoSpaceDE w:val="0"/>
              <w:autoSpaceDN w:val="0"/>
              <w:adjustRightInd w:val="0"/>
              <w:jc w:val="center"/>
            </w:pPr>
            <w:r w:rsidRPr="0000473A">
              <w:t>центральное качественное</w:t>
            </w:r>
          </w:p>
        </w:tc>
        <w:tc>
          <w:tcPr>
            <w:tcW w:w="1779" w:type="dxa"/>
            <w:vAlign w:val="center"/>
          </w:tcPr>
          <w:p w:rsidR="00F06BB8" w:rsidRPr="0000473A" w:rsidRDefault="00F06BB8" w:rsidP="00882EA1">
            <w:pPr>
              <w:widowControl w:val="0"/>
              <w:autoSpaceDE w:val="0"/>
              <w:autoSpaceDN w:val="0"/>
              <w:adjustRightInd w:val="0"/>
              <w:ind w:firstLineChars="20" w:firstLine="48"/>
              <w:jc w:val="center"/>
            </w:pPr>
            <w:r w:rsidRPr="0000473A">
              <w:t>-</w:t>
            </w:r>
          </w:p>
        </w:tc>
        <w:tc>
          <w:tcPr>
            <w:tcW w:w="1644" w:type="dxa"/>
            <w:vAlign w:val="center"/>
          </w:tcPr>
          <w:p w:rsidR="00F06BB8" w:rsidRPr="0000473A" w:rsidRDefault="00F06BB8" w:rsidP="00B02406">
            <w:pPr>
              <w:widowControl w:val="0"/>
              <w:autoSpaceDE w:val="0"/>
              <w:autoSpaceDN w:val="0"/>
              <w:adjustRightInd w:val="0"/>
              <w:jc w:val="center"/>
            </w:pPr>
            <w:r w:rsidRPr="0000473A">
              <w:t>-23</w:t>
            </w:r>
          </w:p>
        </w:tc>
        <w:tc>
          <w:tcPr>
            <w:tcW w:w="1853" w:type="dxa"/>
            <w:vAlign w:val="center"/>
          </w:tcPr>
          <w:p w:rsidR="00F06BB8" w:rsidRPr="0000473A" w:rsidRDefault="00F06BB8" w:rsidP="00B02406">
            <w:pPr>
              <w:widowControl w:val="0"/>
              <w:autoSpaceDE w:val="0"/>
              <w:autoSpaceDN w:val="0"/>
              <w:adjustRightInd w:val="0"/>
              <w:jc w:val="center"/>
            </w:pPr>
            <w:r w:rsidRPr="0000473A">
              <w:t>-</w:t>
            </w:r>
          </w:p>
        </w:tc>
        <w:tc>
          <w:tcPr>
            <w:tcW w:w="1853" w:type="dxa"/>
            <w:vAlign w:val="center"/>
          </w:tcPr>
          <w:p w:rsidR="00F06BB8" w:rsidRPr="0000473A" w:rsidRDefault="00F06BB8" w:rsidP="00882EA1">
            <w:pPr>
              <w:widowControl w:val="0"/>
              <w:autoSpaceDE w:val="0"/>
              <w:autoSpaceDN w:val="0"/>
              <w:adjustRightInd w:val="0"/>
              <w:ind w:firstLineChars="37" w:firstLine="89"/>
              <w:jc w:val="center"/>
            </w:pPr>
            <w:r w:rsidRPr="0000473A">
              <w:t>-</w:t>
            </w:r>
          </w:p>
        </w:tc>
        <w:tc>
          <w:tcPr>
            <w:tcW w:w="1508" w:type="dxa"/>
            <w:vAlign w:val="center"/>
          </w:tcPr>
          <w:p w:rsidR="00F06BB8" w:rsidRPr="0000473A" w:rsidRDefault="00F06BB8" w:rsidP="00B02406">
            <w:pPr>
              <w:widowControl w:val="0"/>
              <w:autoSpaceDE w:val="0"/>
              <w:autoSpaceDN w:val="0"/>
              <w:adjustRightInd w:val="0"/>
              <w:jc w:val="center"/>
            </w:pPr>
            <w:r w:rsidRPr="0000473A">
              <w:t>95/70</w:t>
            </w:r>
          </w:p>
        </w:tc>
      </w:tr>
      <w:tr w:rsidR="0000473A" w:rsidRPr="0000473A" w:rsidTr="009E6DBD">
        <w:trPr>
          <w:trHeight w:val="219"/>
        </w:trPr>
        <w:tc>
          <w:tcPr>
            <w:tcW w:w="557" w:type="dxa"/>
            <w:gridSpan w:val="2"/>
            <w:vAlign w:val="center"/>
          </w:tcPr>
          <w:p w:rsidR="00F06BB8" w:rsidRPr="0000473A" w:rsidRDefault="00F06BB8" w:rsidP="00B02406">
            <w:pPr>
              <w:jc w:val="center"/>
            </w:pPr>
            <w:r w:rsidRPr="0000473A">
              <w:t>7</w:t>
            </w:r>
          </w:p>
        </w:tc>
        <w:tc>
          <w:tcPr>
            <w:tcW w:w="2812" w:type="dxa"/>
            <w:vAlign w:val="center"/>
          </w:tcPr>
          <w:p w:rsidR="00F06BB8" w:rsidRPr="0000473A" w:rsidRDefault="00F06BB8" w:rsidP="00B02406">
            <w:pPr>
              <w:widowControl w:val="0"/>
              <w:autoSpaceDE w:val="0"/>
              <w:autoSpaceDN w:val="0"/>
              <w:adjustRightInd w:val="0"/>
            </w:pPr>
            <w:r w:rsidRPr="0000473A">
              <w:t>Котельная Дзержинского, 16</w:t>
            </w:r>
          </w:p>
        </w:tc>
        <w:tc>
          <w:tcPr>
            <w:tcW w:w="2976" w:type="dxa"/>
            <w:vAlign w:val="center"/>
          </w:tcPr>
          <w:p w:rsidR="00F06BB8" w:rsidRPr="0000473A" w:rsidRDefault="00F06BB8" w:rsidP="00B02406">
            <w:pPr>
              <w:widowControl w:val="0"/>
              <w:autoSpaceDE w:val="0"/>
              <w:autoSpaceDN w:val="0"/>
              <w:adjustRightInd w:val="0"/>
              <w:jc w:val="center"/>
            </w:pPr>
            <w:r w:rsidRPr="0000473A">
              <w:t>центральное качественное</w:t>
            </w:r>
          </w:p>
        </w:tc>
        <w:tc>
          <w:tcPr>
            <w:tcW w:w="1779" w:type="dxa"/>
            <w:vAlign w:val="center"/>
          </w:tcPr>
          <w:p w:rsidR="00F06BB8" w:rsidRPr="0000473A" w:rsidRDefault="00F06BB8" w:rsidP="00882EA1">
            <w:pPr>
              <w:widowControl w:val="0"/>
              <w:autoSpaceDE w:val="0"/>
              <w:autoSpaceDN w:val="0"/>
              <w:adjustRightInd w:val="0"/>
              <w:ind w:firstLineChars="20" w:firstLine="48"/>
              <w:jc w:val="center"/>
            </w:pPr>
            <w:r w:rsidRPr="0000473A">
              <w:t>-</w:t>
            </w:r>
          </w:p>
        </w:tc>
        <w:tc>
          <w:tcPr>
            <w:tcW w:w="1644" w:type="dxa"/>
            <w:vAlign w:val="center"/>
          </w:tcPr>
          <w:p w:rsidR="00F06BB8" w:rsidRPr="0000473A" w:rsidRDefault="00F06BB8" w:rsidP="00B02406">
            <w:pPr>
              <w:widowControl w:val="0"/>
              <w:autoSpaceDE w:val="0"/>
              <w:autoSpaceDN w:val="0"/>
              <w:adjustRightInd w:val="0"/>
              <w:jc w:val="center"/>
            </w:pPr>
            <w:r w:rsidRPr="0000473A">
              <w:t>-23</w:t>
            </w:r>
          </w:p>
        </w:tc>
        <w:tc>
          <w:tcPr>
            <w:tcW w:w="1853" w:type="dxa"/>
            <w:vAlign w:val="center"/>
          </w:tcPr>
          <w:p w:rsidR="00F06BB8" w:rsidRPr="0000473A" w:rsidRDefault="00F06BB8" w:rsidP="00B02406">
            <w:pPr>
              <w:widowControl w:val="0"/>
              <w:autoSpaceDE w:val="0"/>
              <w:autoSpaceDN w:val="0"/>
              <w:adjustRightInd w:val="0"/>
              <w:jc w:val="center"/>
            </w:pPr>
            <w:r w:rsidRPr="0000473A">
              <w:t>-</w:t>
            </w:r>
          </w:p>
        </w:tc>
        <w:tc>
          <w:tcPr>
            <w:tcW w:w="1853" w:type="dxa"/>
            <w:vAlign w:val="center"/>
          </w:tcPr>
          <w:p w:rsidR="00F06BB8" w:rsidRPr="0000473A" w:rsidRDefault="00F06BB8" w:rsidP="00882EA1">
            <w:pPr>
              <w:widowControl w:val="0"/>
              <w:autoSpaceDE w:val="0"/>
              <w:autoSpaceDN w:val="0"/>
              <w:adjustRightInd w:val="0"/>
              <w:ind w:firstLineChars="37" w:firstLine="89"/>
              <w:jc w:val="center"/>
            </w:pPr>
            <w:r w:rsidRPr="0000473A">
              <w:t>-</w:t>
            </w:r>
          </w:p>
        </w:tc>
        <w:tc>
          <w:tcPr>
            <w:tcW w:w="1508" w:type="dxa"/>
            <w:vAlign w:val="center"/>
          </w:tcPr>
          <w:p w:rsidR="00F06BB8" w:rsidRPr="0000473A" w:rsidRDefault="00F06BB8" w:rsidP="00B02406">
            <w:pPr>
              <w:widowControl w:val="0"/>
              <w:autoSpaceDE w:val="0"/>
              <w:autoSpaceDN w:val="0"/>
              <w:adjustRightInd w:val="0"/>
              <w:jc w:val="center"/>
            </w:pPr>
            <w:r w:rsidRPr="0000473A">
              <w:t>95/70</w:t>
            </w:r>
          </w:p>
        </w:tc>
      </w:tr>
    </w:tbl>
    <w:p w:rsidR="006A3D63" w:rsidRPr="0000473A" w:rsidRDefault="005C27B7" w:rsidP="006A3D63">
      <w:pPr>
        <w:jc w:val="both"/>
      </w:pPr>
      <w:r w:rsidRPr="0000473A">
        <w:t xml:space="preserve">Для тепловых сетей </w:t>
      </w:r>
      <w:r w:rsidR="00916BD1" w:rsidRPr="0000473A">
        <w:t>г</w:t>
      </w:r>
      <w:r w:rsidR="00B73779" w:rsidRPr="0000473A">
        <w:t xml:space="preserve">ородского поселения «Поселок </w:t>
      </w:r>
      <w:r w:rsidR="000E2E5C" w:rsidRPr="0000473A">
        <w:t>Волоконовка</w:t>
      </w:r>
      <w:r w:rsidR="00B73779" w:rsidRPr="0000473A">
        <w:t>»</w:t>
      </w:r>
      <w:r w:rsidRPr="0000473A">
        <w:t xml:space="preserve">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w:t>
      </w:r>
      <w:r w:rsidR="001D3025" w:rsidRPr="0000473A">
        <w:t xml:space="preserve">Утвержденный температурный график </w:t>
      </w:r>
      <w:r w:rsidRPr="0000473A">
        <w:t xml:space="preserve">95-70°С </w:t>
      </w:r>
      <w:r w:rsidR="001D3025" w:rsidRPr="0000473A">
        <w:t xml:space="preserve">сетевой воды на выходе котельной в </w:t>
      </w:r>
      <w:r w:rsidR="001D3025" w:rsidRPr="0000473A">
        <w:lastRenderedPageBreak/>
        <w:t>распределительную сеть для котельной</w:t>
      </w:r>
      <w:r w:rsidR="00733831" w:rsidRPr="0000473A">
        <w:t xml:space="preserve"> </w:t>
      </w:r>
      <w:r w:rsidR="00F351EE" w:rsidRPr="0000473A">
        <w:t>Нива</w:t>
      </w:r>
      <w:r w:rsidR="00733831" w:rsidRPr="0000473A">
        <w:t xml:space="preserve">, котельной </w:t>
      </w:r>
      <w:r w:rsidR="00F351EE" w:rsidRPr="0000473A">
        <w:t>ЦРБ</w:t>
      </w:r>
      <w:r w:rsidR="00916BD1" w:rsidRPr="0000473A">
        <w:t xml:space="preserve">, котельной </w:t>
      </w:r>
      <w:r w:rsidR="00F351EE" w:rsidRPr="0000473A">
        <w:t xml:space="preserve">Ленина, 81, СШ №1, СШ №2 в </w:t>
      </w:r>
      <w:r w:rsidR="00916BD1" w:rsidRPr="0000473A">
        <w:t xml:space="preserve">п. </w:t>
      </w:r>
      <w:r w:rsidR="000E2E5C" w:rsidRPr="0000473A">
        <w:t>Волоконовка</w:t>
      </w:r>
      <w:r w:rsidR="001D3025" w:rsidRPr="0000473A">
        <w:t xml:space="preserve"> представлен в таблиц</w:t>
      </w:r>
      <w:r w:rsidR="00251A66" w:rsidRPr="0000473A">
        <w:t>ах</w:t>
      </w:r>
      <w:r w:rsidR="001D3025" w:rsidRPr="0000473A">
        <w:t xml:space="preserve"> </w:t>
      </w:r>
      <w:r w:rsidRPr="0000473A">
        <w:t>5</w:t>
      </w:r>
      <w:r w:rsidR="001D3025" w:rsidRPr="0000473A">
        <w:t>.</w:t>
      </w:r>
      <w:r w:rsidRPr="0000473A">
        <w:t>2</w:t>
      </w:r>
      <w:r w:rsidR="00E557EB" w:rsidRPr="0000473A">
        <w:t>, 5.3</w:t>
      </w:r>
      <w:r w:rsidRPr="0000473A">
        <w:t>.</w:t>
      </w:r>
      <w:r w:rsidR="006A3D63" w:rsidRPr="0000473A">
        <w:t xml:space="preserve"> </w:t>
      </w:r>
    </w:p>
    <w:p w:rsidR="00E557EB" w:rsidRPr="0000473A" w:rsidRDefault="00E557EB" w:rsidP="00E557EB">
      <w:pPr>
        <w:spacing w:line="360" w:lineRule="auto"/>
        <w:jc w:val="right"/>
      </w:pPr>
      <w:r w:rsidRPr="0000473A">
        <w:t>Таблица 5.2</w:t>
      </w:r>
    </w:p>
    <w:tbl>
      <w:tblPr>
        <w:tblStyle w:val="af6"/>
        <w:tblW w:w="14412" w:type="dxa"/>
        <w:tblLook w:val="04A0" w:firstRow="1" w:lastRow="0" w:firstColumn="1" w:lastColumn="0" w:noHBand="0" w:noVBand="1"/>
      </w:tblPr>
      <w:tblGrid>
        <w:gridCol w:w="540"/>
        <w:gridCol w:w="5664"/>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00473A" w:rsidRPr="0000473A" w:rsidTr="00116D88">
        <w:tc>
          <w:tcPr>
            <w:tcW w:w="540" w:type="dxa"/>
          </w:tcPr>
          <w:p w:rsidR="00E557EB" w:rsidRPr="0000473A" w:rsidRDefault="00E557EB" w:rsidP="00116D88">
            <w:pPr>
              <w:jc w:val="center"/>
            </w:pPr>
            <w:r w:rsidRPr="0000473A">
              <w:t>№ п/п</w:t>
            </w:r>
          </w:p>
        </w:tc>
        <w:tc>
          <w:tcPr>
            <w:tcW w:w="5664" w:type="dxa"/>
          </w:tcPr>
          <w:p w:rsidR="00E557EB" w:rsidRPr="0000473A" w:rsidRDefault="00E557EB" w:rsidP="00116D88">
            <w:pPr>
              <w:jc w:val="center"/>
            </w:pPr>
            <w:r w:rsidRPr="0000473A">
              <w:t>Наименование показателя</w:t>
            </w:r>
          </w:p>
        </w:tc>
        <w:tc>
          <w:tcPr>
            <w:tcW w:w="8208" w:type="dxa"/>
            <w:gridSpan w:val="18"/>
          </w:tcPr>
          <w:p w:rsidR="00E557EB" w:rsidRPr="0000473A" w:rsidRDefault="00E557EB" w:rsidP="00116D88">
            <w:pPr>
              <w:jc w:val="center"/>
            </w:pPr>
            <w:r w:rsidRPr="0000473A">
              <w:t>Температурный график 95/70°С сетевой воды на выходе котельной в распределительную сеть</w:t>
            </w:r>
          </w:p>
        </w:tc>
      </w:tr>
      <w:tr w:rsidR="0000473A" w:rsidRPr="0000473A" w:rsidTr="00116D88">
        <w:tc>
          <w:tcPr>
            <w:tcW w:w="540" w:type="dxa"/>
          </w:tcPr>
          <w:p w:rsidR="00E557EB" w:rsidRPr="0000473A" w:rsidRDefault="00E557EB" w:rsidP="00116D88">
            <w:pPr>
              <w:jc w:val="center"/>
            </w:pPr>
            <w:r w:rsidRPr="0000473A">
              <w:t>1</w:t>
            </w:r>
          </w:p>
        </w:tc>
        <w:tc>
          <w:tcPr>
            <w:tcW w:w="5664" w:type="dxa"/>
          </w:tcPr>
          <w:p w:rsidR="00E557EB" w:rsidRPr="0000473A" w:rsidRDefault="00E557EB" w:rsidP="00116D88">
            <w:pPr>
              <w:jc w:val="center"/>
            </w:pPr>
            <w:r w:rsidRPr="0000473A">
              <w:t>2</w:t>
            </w:r>
          </w:p>
        </w:tc>
        <w:tc>
          <w:tcPr>
            <w:tcW w:w="456" w:type="dxa"/>
          </w:tcPr>
          <w:p w:rsidR="00E557EB" w:rsidRPr="0000473A" w:rsidRDefault="00E557EB" w:rsidP="00116D88">
            <w:pPr>
              <w:jc w:val="center"/>
            </w:pPr>
            <w:r w:rsidRPr="0000473A">
              <w:t>3</w:t>
            </w:r>
          </w:p>
        </w:tc>
        <w:tc>
          <w:tcPr>
            <w:tcW w:w="456" w:type="dxa"/>
          </w:tcPr>
          <w:p w:rsidR="00E557EB" w:rsidRPr="0000473A" w:rsidRDefault="00E557EB" w:rsidP="00116D88">
            <w:pPr>
              <w:jc w:val="center"/>
            </w:pPr>
            <w:r w:rsidRPr="0000473A">
              <w:t>4</w:t>
            </w:r>
          </w:p>
        </w:tc>
        <w:tc>
          <w:tcPr>
            <w:tcW w:w="456" w:type="dxa"/>
          </w:tcPr>
          <w:p w:rsidR="00E557EB" w:rsidRPr="0000473A" w:rsidRDefault="00E557EB" w:rsidP="00116D88">
            <w:pPr>
              <w:jc w:val="center"/>
            </w:pPr>
            <w:r w:rsidRPr="0000473A">
              <w:t>5</w:t>
            </w:r>
          </w:p>
        </w:tc>
        <w:tc>
          <w:tcPr>
            <w:tcW w:w="456" w:type="dxa"/>
          </w:tcPr>
          <w:p w:rsidR="00E557EB" w:rsidRPr="0000473A" w:rsidRDefault="00E557EB" w:rsidP="00116D88">
            <w:pPr>
              <w:jc w:val="center"/>
            </w:pPr>
            <w:r w:rsidRPr="0000473A">
              <w:t>6</w:t>
            </w:r>
          </w:p>
        </w:tc>
        <w:tc>
          <w:tcPr>
            <w:tcW w:w="456" w:type="dxa"/>
          </w:tcPr>
          <w:p w:rsidR="00E557EB" w:rsidRPr="0000473A" w:rsidRDefault="00E557EB" w:rsidP="00116D88">
            <w:pPr>
              <w:jc w:val="center"/>
            </w:pPr>
            <w:r w:rsidRPr="0000473A">
              <w:t>7</w:t>
            </w:r>
          </w:p>
        </w:tc>
        <w:tc>
          <w:tcPr>
            <w:tcW w:w="456" w:type="dxa"/>
          </w:tcPr>
          <w:p w:rsidR="00E557EB" w:rsidRPr="0000473A" w:rsidRDefault="00E557EB" w:rsidP="00116D88">
            <w:pPr>
              <w:jc w:val="center"/>
            </w:pPr>
            <w:r w:rsidRPr="0000473A">
              <w:t>8</w:t>
            </w:r>
          </w:p>
        </w:tc>
        <w:tc>
          <w:tcPr>
            <w:tcW w:w="456" w:type="dxa"/>
          </w:tcPr>
          <w:p w:rsidR="00E557EB" w:rsidRPr="0000473A" w:rsidRDefault="00E557EB" w:rsidP="00116D88">
            <w:pPr>
              <w:jc w:val="center"/>
            </w:pPr>
            <w:r w:rsidRPr="0000473A">
              <w:t>9</w:t>
            </w:r>
          </w:p>
        </w:tc>
        <w:tc>
          <w:tcPr>
            <w:tcW w:w="456" w:type="dxa"/>
          </w:tcPr>
          <w:p w:rsidR="00E557EB" w:rsidRPr="0000473A" w:rsidRDefault="00E557EB" w:rsidP="00116D88">
            <w:pPr>
              <w:jc w:val="center"/>
            </w:pPr>
            <w:r w:rsidRPr="0000473A">
              <w:t>10</w:t>
            </w:r>
          </w:p>
        </w:tc>
        <w:tc>
          <w:tcPr>
            <w:tcW w:w="456" w:type="dxa"/>
          </w:tcPr>
          <w:p w:rsidR="00E557EB" w:rsidRPr="0000473A" w:rsidRDefault="00E557EB" w:rsidP="00116D88">
            <w:pPr>
              <w:jc w:val="center"/>
            </w:pPr>
            <w:r w:rsidRPr="0000473A">
              <w:t>11</w:t>
            </w:r>
          </w:p>
        </w:tc>
        <w:tc>
          <w:tcPr>
            <w:tcW w:w="456" w:type="dxa"/>
          </w:tcPr>
          <w:p w:rsidR="00E557EB" w:rsidRPr="0000473A" w:rsidRDefault="00E557EB" w:rsidP="00116D88">
            <w:pPr>
              <w:jc w:val="center"/>
            </w:pPr>
            <w:r w:rsidRPr="0000473A">
              <w:t>12</w:t>
            </w:r>
          </w:p>
        </w:tc>
        <w:tc>
          <w:tcPr>
            <w:tcW w:w="456" w:type="dxa"/>
          </w:tcPr>
          <w:p w:rsidR="00E557EB" w:rsidRPr="0000473A" w:rsidRDefault="00E557EB" w:rsidP="00116D88">
            <w:pPr>
              <w:jc w:val="center"/>
            </w:pPr>
            <w:r w:rsidRPr="0000473A">
              <w:t>13</w:t>
            </w:r>
          </w:p>
        </w:tc>
        <w:tc>
          <w:tcPr>
            <w:tcW w:w="456" w:type="dxa"/>
          </w:tcPr>
          <w:p w:rsidR="00E557EB" w:rsidRPr="0000473A" w:rsidRDefault="00E557EB" w:rsidP="00116D88">
            <w:pPr>
              <w:jc w:val="center"/>
            </w:pPr>
            <w:r w:rsidRPr="0000473A">
              <w:t>14</w:t>
            </w:r>
          </w:p>
        </w:tc>
        <w:tc>
          <w:tcPr>
            <w:tcW w:w="456" w:type="dxa"/>
          </w:tcPr>
          <w:p w:rsidR="00E557EB" w:rsidRPr="0000473A" w:rsidRDefault="00E557EB" w:rsidP="00116D88">
            <w:pPr>
              <w:jc w:val="center"/>
            </w:pPr>
            <w:r w:rsidRPr="0000473A">
              <w:t>15</w:t>
            </w:r>
          </w:p>
        </w:tc>
        <w:tc>
          <w:tcPr>
            <w:tcW w:w="456" w:type="dxa"/>
          </w:tcPr>
          <w:p w:rsidR="00E557EB" w:rsidRPr="0000473A" w:rsidRDefault="00E557EB" w:rsidP="00116D88">
            <w:pPr>
              <w:jc w:val="center"/>
            </w:pPr>
            <w:r w:rsidRPr="0000473A">
              <w:t>16</w:t>
            </w:r>
          </w:p>
        </w:tc>
        <w:tc>
          <w:tcPr>
            <w:tcW w:w="456" w:type="dxa"/>
          </w:tcPr>
          <w:p w:rsidR="00E557EB" w:rsidRPr="0000473A" w:rsidRDefault="00E557EB" w:rsidP="00116D88">
            <w:pPr>
              <w:jc w:val="center"/>
            </w:pPr>
            <w:r w:rsidRPr="0000473A">
              <w:t>17</w:t>
            </w:r>
          </w:p>
        </w:tc>
        <w:tc>
          <w:tcPr>
            <w:tcW w:w="456" w:type="dxa"/>
          </w:tcPr>
          <w:p w:rsidR="00E557EB" w:rsidRPr="0000473A" w:rsidRDefault="00E557EB" w:rsidP="00116D88">
            <w:pPr>
              <w:jc w:val="center"/>
            </w:pPr>
            <w:r w:rsidRPr="0000473A">
              <w:t>18</w:t>
            </w:r>
          </w:p>
        </w:tc>
        <w:tc>
          <w:tcPr>
            <w:tcW w:w="456" w:type="dxa"/>
          </w:tcPr>
          <w:p w:rsidR="00E557EB" w:rsidRPr="0000473A" w:rsidRDefault="00E557EB" w:rsidP="00116D88">
            <w:pPr>
              <w:jc w:val="center"/>
            </w:pPr>
            <w:r w:rsidRPr="0000473A">
              <w:t>19</w:t>
            </w:r>
          </w:p>
        </w:tc>
        <w:tc>
          <w:tcPr>
            <w:tcW w:w="456" w:type="dxa"/>
          </w:tcPr>
          <w:p w:rsidR="00E557EB" w:rsidRPr="0000473A" w:rsidRDefault="00E557EB" w:rsidP="00116D88">
            <w:pPr>
              <w:jc w:val="center"/>
            </w:pPr>
            <w:r w:rsidRPr="0000473A">
              <w:t>20</w:t>
            </w:r>
          </w:p>
        </w:tc>
      </w:tr>
      <w:tr w:rsidR="0000473A" w:rsidRPr="0000473A" w:rsidTr="00116D88">
        <w:tc>
          <w:tcPr>
            <w:tcW w:w="540" w:type="dxa"/>
          </w:tcPr>
          <w:p w:rsidR="00E557EB" w:rsidRPr="0000473A" w:rsidRDefault="00E557EB" w:rsidP="00116D88">
            <w:pPr>
              <w:jc w:val="center"/>
              <w:rPr>
                <w:bCs/>
              </w:rPr>
            </w:pPr>
            <w:r w:rsidRPr="0000473A">
              <w:rPr>
                <w:bCs/>
              </w:rPr>
              <w:t>1</w:t>
            </w:r>
          </w:p>
        </w:tc>
        <w:tc>
          <w:tcPr>
            <w:tcW w:w="5664" w:type="dxa"/>
          </w:tcPr>
          <w:p w:rsidR="00E557EB" w:rsidRPr="0000473A" w:rsidRDefault="00E557EB" w:rsidP="00116D88">
            <w:r w:rsidRPr="0000473A">
              <w:rPr>
                <w:bCs/>
              </w:rPr>
              <w:t xml:space="preserve">Температура наружного воздуха, </w:t>
            </w:r>
            <w:r w:rsidRPr="0000473A">
              <w:t>°</w:t>
            </w:r>
            <w:r w:rsidRPr="0000473A">
              <w:rPr>
                <w:bCs/>
              </w:rPr>
              <w:t>С</w:t>
            </w:r>
          </w:p>
        </w:tc>
        <w:tc>
          <w:tcPr>
            <w:tcW w:w="456" w:type="dxa"/>
          </w:tcPr>
          <w:p w:rsidR="00E557EB" w:rsidRPr="0000473A" w:rsidRDefault="00E557EB" w:rsidP="00116D88">
            <w:pPr>
              <w:jc w:val="center"/>
            </w:pPr>
            <w:r w:rsidRPr="0000473A">
              <w:t>8</w:t>
            </w:r>
          </w:p>
        </w:tc>
        <w:tc>
          <w:tcPr>
            <w:tcW w:w="456" w:type="dxa"/>
          </w:tcPr>
          <w:p w:rsidR="00E557EB" w:rsidRPr="0000473A" w:rsidRDefault="00E557EB" w:rsidP="00116D88">
            <w:pPr>
              <w:jc w:val="center"/>
            </w:pPr>
            <w:r w:rsidRPr="0000473A">
              <w:t>7</w:t>
            </w:r>
          </w:p>
        </w:tc>
        <w:tc>
          <w:tcPr>
            <w:tcW w:w="456" w:type="dxa"/>
          </w:tcPr>
          <w:p w:rsidR="00E557EB" w:rsidRPr="0000473A" w:rsidRDefault="00E557EB" w:rsidP="00116D88">
            <w:pPr>
              <w:jc w:val="center"/>
            </w:pPr>
            <w:r w:rsidRPr="0000473A">
              <w:t>6</w:t>
            </w:r>
          </w:p>
        </w:tc>
        <w:tc>
          <w:tcPr>
            <w:tcW w:w="456" w:type="dxa"/>
          </w:tcPr>
          <w:p w:rsidR="00E557EB" w:rsidRPr="0000473A" w:rsidRDefault="00E557EB" w:rsidP="00116D88">
            <w:pPr>
              <w:jc w:val="center"/>
            </w:pPr>
            <w:r w:rsidRPr="0000473A">
              <w:t>5</w:t>
            </w:r>
          </w:p>
        </w:tc>
        <w:tc>
          <w:tcPr>
            <w:tcW w:w="456" w:type="dxa"/>
          </w:tcPr>
          <w:p w:rsidR="00E557EB" w:rsidRPr="0000473A" w:rsidRDefault="00E557EB" w:rsidP="00116D88">
            <w:pPr>
              <w:jc w:val="center"/>
            </w:pPr>
            <w:r w:rsidRPr="0000473A">
              <w:t>4</w:t>
            </w:r>
          </w:p>
        </w:tc>
        <w:tc>
          <w:tcPr>
            <w:tcW w:w="456" w:type="dxa"/>
          </w:tcPr>
          <w:p w:rsidR="00E557EB" w:rsidRPr="0000473A" w:rsidRDefault="00E557EB" w:rsidP="00116D88">
            <w:pPr>
              <w:jc w:val="center"/>
            </w:pPr>
            <w:r w:rsidRPr="0000473A">
              <w:t>3</w:t>
            </w:r>
          </w:p>
        </w:tc>
        <w:tc>
          <w:tcPr>
            <w:tcW w:w="456" w:type="dxa"/>
          </w:tcPr>
          <w:p w:rsidR="00E557EB" w:rsidRPr="0000473A" w:rsidRDefault="00E557EB" w:rsidP="00116D88">
            <w:pPr>
              <w:jc w:val="center"/>
            </w:pPr>
            <w:r w:rsidRPr="0000473A">
              <w:t>2</w:t>
            </w:r>
          </w:p>
        </w:tc>
        <w:tc>
          <w:tcPr>
            <w:tcW w:w="456" w:type="dxa"/>
          </w:tcPr>
          <w:p w:rsidR="00E557EB" w:rsidRPr="0000473A" w:rsidRDefault="00E557EB" w:rsidP="00116D88">
            <w:pPr>
              <w:jc w:val="center"/>
            </w:pPr>
            <w:r w:rsidRPr="0000473A">
              <w:t>1</w:t>
            </w:r>
          </w:p>
        </w:tc>
        <w:tc>
          <w:tcPr>
            <w:tcW w:w="456" w:type="dxa"/>
          </w:tcPr>
          <w:p w:rsidR="00E557EB" w:rsidRPr="0000473A" w:rsidRDefault="00E557EB" w:rsidP="00116D88">
            <w:pPr>
              <w:jc w:val="center"/>
            </w:pPr>
            <w:r w:rsidRPr="0000473A">
              <w:t>0</w:t>
            </w:r>
          </w:p>
        </w:tc>
        <w:tc>
          <w:tcPr>
            <w:tcW w:w="456" w:type="dxa"/>
          </w:tcPr>
          <w:p w:rsidR="00E557EB" w:rsidRPr="0000473A" w:rsidRDefault="00E557EB" w:rsidP="00116D88">
            <w:pPr>
              <w:jc w:val="center"/>
            </w:pPr>
            <w:r w:rsidRPr="0000473A">
              <w:t>-1</w:t>
            </w:r>
          </w:p>
        </w:tc>
        <w:tc>
          <w:tcPr>
            <w:tcW w:w="456" w:type="dxa"/>
          </w:tcPr>
          <w:p w:rsidR="00E557EB" w:rsidRPr="0000473A" w:rsidRDefault="00E557EB" w:rsidP="00116D88">
            <w:pPr>
              <w:jc w:val="center"/>
            </w:pPr>
            <w:r w:rsidRPr="0000473A">
              <w:t>-2</w:t>
            </w:r>
          </w:p>
        </w:tc>
        <w:tc>
          <w:tcPr>
            <w:tcW w:w="456" w:type="dxa"/>
          </w:tcPr>
          <w:p w:rsidR="00E557EB" w:rsidRPr="0000473A" w:rsidRDefault="00E557EB" w:rsidP="00116D88">
            <w:pPr>
              <w:jc w:val="center"/>
            </w:pPr>
            <w:r w:rsidRPr="0000473A">
              <w:t>-3</w:t>
            </w:r>
          </w:p>
        </w:tc>
        <w:tc>
          <w:tcPr>
            <w:tcW w:w="456" w:type="dxa"/>
          </w:tcPr>
          <w:p w:rsidR="00E557EB" w:rsidRPr="0000473A" w:rsidRDefault="00E557EB" w:rsidP="00116D88">
            <w:pPr>
              <w:jc w:val="center"/>
            </w:pPr>
            <w:r w:rsidRPr="0000473A">
              <w:t>-4</w:t>
            </w:r>
          </w:p>
        </w:tc>
        <w:tc>
          <w:tcPr>
            <w:tcW w:w="456" w:type="dxa"/>
          </w:tcPr>
          <w:p w:rsidR="00E557EB" w:rsidRPr="0000473A" w:rsidRDefault="00E557EB" w:rsidP="00116D88">
            <w:pPr>
              <w:jc w:val="center"/>
            </w:pPr>
            <w:r w:rsidRPr="0000473A">
              <w:t>-5</w:t>
            </w:r>
          </w:p>
        </w:tc>
        <w:tc>
          <w:tcPr>
            <w:tcW w:w="456" w:type="dxa"/>
          </w:tcPr>
          <w:p w:rsidR="00E557EB" w:rsidRPr="0000473A" w:rsidRDefault="00E557EB" w:rsidP="00116D88">
            <w:pPr>
              <w:jc w:val="center"/>
            </w:pPr>
            <w:r w:rsidRPr="0000473A">
              <w:t>-6</w:t>
            </w:r>
          </w:p>
        </w:tc>
        <w:tc>
          <w:tcPr>
            <w:tcW w:w="456" w:type="dxa"/>
          </w:tcPr>
          <w:p w:rsidR="00E557EB" w:rsidRPr="0000473A" w:rsidRDefault="00E557EB" w:rsidP="00116D88">
            <w:pPr>
              <w:jc w:val="center"/>
            </w:pPr>
            <w:r w:rsidRPr="0000473A">
              <w:t>-7</w:t>
            </w:r>
          </w:p>
        </w:tc>
        <w:tc>
          <w:tcPr>
            <w:tcW w:w="456" w:type="dxa"/>
          </w:tcPr>
          <w:p w:rsidR="00E557EB" w:rsidRPr="0000473A" w:rsidRDefault="00E557EB" w:rsidP="00116D88">
            <w:pPr>
              <w:jc w:val="center"/>
            </w:pPr>
            <w:r w:rsidRPr="0000473A">
              <w:t>-8</w:t>
            </w:r>
          </w:p>
        </w:tc>
        <w:tc>
          <w:tcPr>
            <w:tcW w:w="456" w:type="dxa"/>
          </w:tcPr>
          <w:p w:rsidR="00E557EB" w:rsidRPr="0000473A" w:rsidRDefault="00E557EB" w:rsidP="00116D88">
            <w:pPr>
              <w:jc w:val="center"/>
            </w:pPr>
            <w:r w:rsidRPr="0000473A">
              <w:t>-9</w:t>
            </w:r>
          </w:p>
        </w:tc>
      </w:tr>
      <w:tr w:rsidR="0000473A" w:rsidRPr="0000473A" w:rsidTr="00116D88">
        <w:tc>
          <w:tcPr>
            <w:tcW w:w="540" w:type="dxa"/>
          </w:tcPr>
          <w:p w:rsidR="00E557EB" w:rsidRPr="0000473A" w:rsidRDefault="00E557EB" w:rsidP="00116D88">
            <w:pPr>
              <w:jc w:val="center"/>
              <w:rPr>
                <w:bCs/>
              </w:rPr>
            </w:pPr>
            <w:r w:rsidRPr="0000473A">
              <w:rPr>
                <w:bCs/>
              </w:rPr>
              <w:t>2</w:t>
            </w:r>
          </w:p>
        </w:tc>
        <w:tc>
          <w:tcPr>
            <w:tcW w:w="5664" w:type="dxa"/>
          </w:tcPr>
          <w:p w:rsidR="00E557EB" w:rsidRPr="0000473A" w:rsidRDefault="00E557EB" w:rsidP="00116D88">
            <w:r w:rsidRPr="0000473A">
              <w:rPr>
                <w:bCs/>
              </w:rPr>
              <w:t xml:space="preserve">Температура прямой сетевой воды, </w:t>
            </w:r>
            <w:r w:rsidRPr="0000473A">
              <w:t>°</w:t>
            </w:r>
            <w:r w:rsidRPr="0000473A">
              <w:rPr>
                <w:bCs/>
              </w:rPr>
              <w:t>С</w:t>
            </w:r>
          </w:p>
        </w:tc>
        <w:tc>
          <w:tcPr>
            <w:tcW w:w="456" w:type="dxa"/>
          </w:tcPr>
          <w:p w:rsidR="00E557EB" w:rsidRPr="0000473A" w:rsidRDefault="00E557EB" w:rsidP="00116D88">
            <w:pPr>
              <w:jc w:val="center"/>
            </w:pPr>
            <w:r w:rsidRPr="0000473A">
              <w:t>42</w:t>
            </w:r>
          </w:p>
        </w:tc>
        <w:tc>
          <w:tcPr>
            <w:tcW w:w="456" w:type="dxa"/>
          </w:tcPr>
          <w:p w:rsidR="00E557EB" w:rsidRPr="0000473A" w:rsidRDefault="00E557EB" w:rsidP="00116D88">
            <w:pPr>
              <w:jc w:val="center"/>
            </w:pPr>
            <w:r w:rsidRPr="0000473A">
              <w:t>44</w:t>
            </w:r>
          </w:p>
        </w:tc>
        <w:tc>
          <w:tcPr>
            <w:tcW w:w="456" w:type="dxa"/>
          </w:tcPr>
          <w:p w:rsidR="00E557EB" w:rsidRPr="0000473A" w:rsidRDefault="00E557EB" w:rsidP="00116D88">
            <w:pPr>
              <w:jc w:val="center"/>
            </w:pPr>
            <w:r w:rsidRPr="0000473A">
              <w:t>46</w:t>
            </w:r>
          </w:p>
        </w:tc>
        <w:tc>
          <w:tcPr>
            <w:tcW w:w="456" w:type="dxa"/>
          </w:tcPr>
          <w:p w:rsidR="00E557EB" w:rsidRPr="0000473A" w:rsidRDefault="00E557EB" w:rsidP="00116D88">
            <w:pPr>
              <w:jc w:val="center"/>
            </w:pPr>
            <w:r w:rsidRPr="0000473A">
              <w:t>48</w:t>
            </w:r>
          </w:p>
        </w:tc>
        <w:tc>
          <w:tcPr>
            <w:tcW w:w="456" w:type="dxa"/>
          </w:tcPr>
          <w:p w:rsidR="00E557EB" w:rsidRPr="0000473A" w:rsidRDefault="00E557EB" w:rsidP="00116D88">
            <w:pPr>
              <w:jc w:val="center"/>
            </w:pPr>
            <w:r w:rsidRPr="0000473A">
              <w:t>50</w:t>
            </w:r>
          </w:p>
        </w:tc>
        <w:tc>
          <w:tcPr>
            <w:tcW w:w="456" w:type="dxa"/>
          </w:tcPr>
          <w:p w:rsidR="00E557EB" w:rsidRPr="0000473A" w:rsidRDefault="00E557EB" w:rsidP="00116D88">
            <w:pPr>
              <w:jc w:val="center"/>
            </w:pPr>
            <w:r w:rsidRPr="0000473A">
              <w:t>51</w:t>
            </w:r>
          </w:p>
        </w:tc>
        <w:tc>
          <w:tcPr>
            <w:tcW w:w="456" w:type="dxa"/>
          </w:tcPr>
          <w:p w:rsidR="00E557EB" w:rsidRPr="0000473A" w:rsidRDefault="00E557EB" w:rsidP="00116D88">
            <w:pPr>
              <w:jc w:val="center"/>
            </w:pPr>
            <w:r w:rsidRPr="0000473A">
              <w:t>53</w:t>
            </w:r>
          </w:p>
        </w:tc>
        <w:tc>
          <w:tcPr>
            <w:tcW w:w="456" w:type="dxa"/>
          </w:tcPr>
          <w:p w:rsidR="00E557EB" w:rsidRPr="0000473A" w:rsidRDefault="00E557EB" w:rsidP="00116D88">
            <w:pPr>
              <w:jc w:val="center"/>
            </w:pPr>
            <w:r w:rsidRPr="0000473A">
              <w:t>55</w:t>
            </w:r>
          </w:p>
        </w:tc>
        <w:tc>
          <w:tcPr>
            <w:tcW w:w="456" w:type="dxa"/>
          </w:tcPr>
          <w:p w:rsidR="00E557EB" w:rsidRPr="0000473A" w:rsidRDefault="00E557EB" w:rsidP="00116D88">
            <w:pPr>
              <w:jc w:val="center"/>
            </w:pPr>
            <w:r w:rsidRPr="0000473A">
              <w:t>57</w:t>
            </w:r>
          </w:p>
        </w:tc>
        <w:tc>
          <w:tcPr>
            <w:tcW w:w="456" w:type="dxa"/>
          </w:tcPr>
          <w:p w:rsidR="00E557EB" w:rsidRPr="0000473A" w:rsidRDefault="00E557EB" w:rsidP="00116D88">
            <w:pPr>
              <w:jc w:val="center"/>
            </w:pPr>
            <w:r w:rsidRPr="0000473A">
              <w:t>59</w:t>
            </w:r>
          </w:p>
        </w:tc>
        <w:tc>
          <w:tcPr>
            <w:tcW w:w="456" w:type="dxa"/>
          </w:tcPr>
          <w:p w:rsidR="00E557EB" w:rsidRPr="0000473A" w:rsidRDefault="00E557EB" w:rsidP="00116D88">
            <w:pPr>
              <w:jc w:val="center"/>
            </w:pPr>
            <w:r w:rsidRPr="0000473A">
              <w:t>60</w:t>
            </w:r>
          </w:p>
        </w:tc>
        <w:tc>
          <w:tcPr>
            <w:tcW w:w="456" w:type="dxa"/>
          </w:tcPr>
          <w:p w:rsidR="00E557EB" w:rsidRPr="0000473A" w:rsidRDefault="00E557EB" w:rsidP="00116D88">
            <w:pPr>
              <w:jc w:val="center"/>
            </w:pPr>
            <w:r w:rsidRPr="0000473A">
              <w:t>62</w:t>
            </w:r>
          </w:p>
        </w:tc>
        <w:tc>
          <w:tcPr>
            <w:tcW w:w="456" w:type="dxa"/>
          </w:tcPr>
          <w:p w:rsidR="00E557EB" w:rsidRPr="0000473A" w:rsidRDefault="00E557EB" w:rsidP="00116D88">
            <w:pPr>
              <w:jc w:val="center"/>
            </w:pPr>
            <w:r w:rsidRPr="0000473A">
              <w:t>64</w:t>
            </w:r>
          </w:p>
        </w:tc>
        <w:tc>
          <w:tcPr>
            <w:tcW w:w="456" w:type="dxa"/>
          </w:tcPr>
          <w:p w:rsidR="00E557EB" w:rsidRPr="0000473A" w:rsidRDefault="00E557EB" w:rsidP="00116D88">
            <w:pPr>
              <w:jc w:val="center"/>
            </w:pPr>
            <w:r w:rsidRPr="0000473A">
              <w:t>66</w:t>
            </w:r>
          </w:p>
        </w:tc>
        <w:tc>
          <w:tcPr>
            <w:tcW w:w="456" w:type="dxa"/>
          </w:tcPr>
          <w:p w:rsidR="00E557EB" w:rsidRPr="0000473A" w:rsidRDefault="00E557EB" w:rsidP="00116D88">
            <w:pPr>
              <w:jc w:val="center"/>
            </w:pPr>
            <w:r w:rsidRPr="0000473A">
              <w:t>67</w:t>
            </w:r>
          </w:p>
        </w:tc>
        <w:tc>
          <w:tcPr>
            <w:tcW w:w="456" w:type="dxa"/>
          </w:tcPr>
          <w:p w:rsidR="00E557EB" w:rsidRPr="0000473A" w:rsidRDefault="00E557EB" w:rsidP="00116D88">
            <w:pPr>
              <w:jc w:val="center"/>
            </w:pPr>
            <w:r w:rsidRPr="0000473A">
              <w:t>69</w:t>
            </w:r>
          </w:p>
        </w:tc>
        <w:tc>
          <w:tcPr>
            <w:tcW w:w="456" w:type="dxa"/>
          </w:tcPr>
          <w:p w:rsidR="00E557EB" w:rsidRPr="0000473A" w:rsidRDefault="00E557EB" w:rsidP="00116D88">
            <w:pPr>
              <w:jc w:val="center"/>
            </w:pPr>
            <w:r w:rsidRPr="0000473A">
              <w:t>71</w:t>
            </w:r>
          </w:p>
        </w:tc>
        <w:tc>
          <w:tcPr>
            <w:tcW w:w="456" w:type="dxa"/>
          </w:tcPr>
          <w:p w:rsidR="00E557EB" w:rsidRPr="0000473A" w:rsidRDefault="00E557EB" w:rsidP="00116D88">
            <w:pPr>
              <w:jc w:val="center"/>
            </w:pPr>
            <w:r w:rsidRPr="0000473A">
              <w:t>72</w:t>
            </w:r>
          </w:p>
        </w:tc>
      </w:tr>
      <w:tr w:rsidR="00E557EB" w:rsidRPr="0000473A" w:rsidTr="00116D88">
        <w:tc>
          <w:tcPr>
            <w:tcW w:w="540" w:type="dxa"/>
          </w:tcPr>
          <w:p w:rsidR="00E557EB" w:rsidRPr="0000473A" w:rsidRDefault="00E557EB" w:rsidP="00116D88">
            <w:pPr>
              <w:jc w:val="center"/>
              <w:rPr>
                <w:bCs/>
              </w:rPr>
            </w:pPr>
            <w:r w:rsidRPr="0000473A">
              <w:rPr>
                <w:bCs/>
              </w:rPr>
              <w:t>3</w:t>
            </w:r>
          </w:p>
        </w:tc>
        <w:tc>
          <w:tcPr>
            <w:tcW w:w="5664" w:type="dxa"/>
          </w:tcPr>
          <w:p w:rsidR="00E557EB" w:rsidRPr="0000473A" w:rsidRDefault="00E557EB" w:rsidP="00116D88">
            <w:r w:rsidRPr="0000473A">
              <w:rPr>
                <w:bCs/>
              </w:rPr>
              <w:t xml:space="preserve">Температура обратной сетевой воды, </w:t>
            </w:r>
            <w:r w:rsidRPr="0000473A">
              <w:t>°</w:t>
            </w:r>
            <w:r w:rsidRPr="0000473A">
              <w:rPr>
                <w:bCs/>
              </w:rPr>
              <w:t>С</w:t>
            </w:r>
          </w:p>
        </w:tc>
        <w:tc>
          <w:tcPr>
            <w:tcW w:w="456" w:type="dxa"/>
          </w:tcPr>
          <w:p w:rsidR="00E557EB" w:rsidRPr="0000473A" w:rsidRDefault="00E557EB" w:rsidP="00116D88">
            <w:pPr>
              <w:jc w:val="center"/>
            </w:pPr>
            <w:r w:rsidRPr="0000473A">
              <w:t>36</w:t>
            </w:r>
          </w:p>
        </w:tc>
        <w:tc>
          <w:tcPr>
            <w:tcW w:w="456" w:type="dxa"/>
          </w:tcPr>
          <w:p w:rsidR="00E557EB" w:rsidRPr="0000473A" w:rsidRDefault="00E557EB" w:rsidP="00116D88">
            <w:pPr>
              <w:jc w:val="center"/>
            </w:pPr>
            <w:r w:rsidRPr="0000473A">
              <w:t>37</w:t>
            </w:r>
          </w:p>
        </w:tc>
        <w:tc>
          <w:tcPr>
            <w:tcW w:w="456" w:type="dxa"/>
          </w:tcPr>
          <w:p w:rsidR="00E557EB" w:rsidRPr="0000473A" w:rsidRDefault="00E557EB" w:rsidP="00116D88">
            <w:pPr>
              <w:jc w:val="center"/>
            </w:pPr>
            <w:r w:rsidRPr="0000473A">
              <w:t>38</w:t>
            </w:r>
          </w:p>
        </w:tc>
        <w:tc>
          <w:tcPr>
            <w:tcW w:w="456" w:type="dxa"/>
          </w:tcPr>
          <w:p w:rsidR="00E557EB" w:rsidRPr="0000473A" w:rsidRDefault="00E557EB" w:rsidP="00116D88">
            <w:pPr>
              <w:jc w:val="center"/>
            </w:pPr>
            <w:r w:rsidRPr="0000473A">
              <w:t>40</w:t>
            </w:r>
          </w:p>
        </w:tc>
        <w:tc>
          <w:tcPr>
            <w:tcW w:w="456" w:type="dxa"/>
          </w:tcPr>
          <w:p w:rsidR="00E557EB" w:rsidRPr="0000473A" w:rsidRDefault="00E557EB" w:rsidP="00116D88">
            <w:pPr>
              <w:jc w:val="center"/>
            </w:pPr>
            <w:r w:rsidRPr="0000473A">
              <w:t>41</w:t>
            </w:r>
          </w:p>
        </w:tc>
        <w:tc>
          <w:tcPr>
            <w:tcW w:w="456" w:type="dxa"/>
          </w:tcPr>
          <w:p w:rsidR="00E557EB" w:rsidRPr="0000473A" w:rsidRDefault="00E557EB" w:rsidP="00116D88">
            <w:pPr>
              <w:jc w:val="center"/>
            </w:pPr>
            <w:r w:rsidRPr="0000473A">
              <w:t>42</w:t>
            </w:r>
          </w:p>
        </w:tc>
        <w:tc>
          <w:tcPr>
            <w:tcW w:w="456" w:type="dxa"/>
          </w:tcPr>
          <w:p w:rsidR="00E557EB" w:rsidRPr="0000473A" w:rsidRDefault="00E557EB" w:rsidP="00116D88">
            <w:pPr>
              <w:jc w:val="center"/>
            </w:pPr>
            <w:r w:rsidRPr="0000473A">
              <w:t>44</w:t>
            </w:r>
          </w:p>
        </w:tc>
        <w:tc>
          <w:tcPr>
            <w:tcW w:w="456" w:type="dxa"/>
          </w:tcPr>
          <w:p w:rsidR="00E557EB" w:rsidRPr="0000473A" w:rsidRDefault="00E557EB" w:rsidP="00116D88">
            <w:pPr>
              <w:jc w:val="center"/>
            </w:pPr>
            <w:r w:rsidRPr="0000473A">
              <w:t>45</w:t>
            </w:r>
          </w:p>
        </w:tc>
        <w:tc>
          <w:tcPr>
            <w:tcW w:w="456" w:type="dxa"/>
          </w:tcPr>
          <w:p w:rsidR="00E557EB" w:rsidRPr="0000473A" w:rsidRDefault="00E557EB" w:rsidP="00116D88">
            <w:pPr>
              <w:jc w:val="center"/>
            </w:pPr>
            <w:r w:rsidRPr="0000473A">
              <w:t>46</w:t>
            </w:r>
          </w:p>
        </w:tc>
        <w:tc>
          <w:tcPr>
            <w:tcW w:w="456" w:type="dxa"/>
          </w:tcPr>
          <w:p w:rsidR="00E557EB" w:rsidRPr="0000473A" w:rsidRDefault="00E557EB" w:rsidP="00116D88">
            <w:pPr>
              <w:jc w:val="center"/>
            </w:pPr>
            <w:r w:rsidRPr="0000473A">
              <w:t>47</w:t>
            </w:r>
          </w:p>
        </w:tc>
        <w:tc>
          <w:tcPr>
            <w:tcW w:w="456" w:type="dxa"/>
          </w:tcPr>
          <w:p w:rsidR="00E557EB" w:rsidRPr="0000473A" w:rsidRDefault="00E557EB" w:rsidP="00116D88">
            <w:pPr>
              <w:jc w:val="center"/>
            </w:pPr>
            <w:r w:rsidRPr="0000473A">
              <w:t>48</w:t>
            </w:r>
          </w:p>
        </w:tc>
        <w:tc>
          <w:tcPr>
            <w:tcW w:w="456" w:type="dxa"/>
          </w:tcPr>
          <w:p w:rsidR="00E557EB" w:rsidRPr="0000473A" w:rsidRDefault="00E557EB" w:rsidP="00116D88">
            <w:pPr>
              <w:jc w:val="center"/>
            </w:pPr>
            <w:r w:rsidRPr="0000473A">
              <w:t>49</w:t>
            </w:r>
          </w:p>
        </w:tc>
        <w:tc>
          <w:tcPr>
            <w:tcW w:w="456" w:type="dxa"/>
          </w:tcPr>
          <w:p w:rsidR="00E557EB" w:rsidRPr="0000473A" w:rsidRDefault="00E557EB" w:rsidP="00116D88">
            <w:pPr>
              <w:jc w:val="center"/>
            </w:pPr>
            <w:r w:rsidRPr="0000473A">
              <w:t>50</w:t>
            </w:r>
          </w:p>
        </w:tc>
        <w:tc>
          <w:tcPr>
            <w:tcW w:w="456" w:type="dxa"/>
          </w:tcPr>
          <w:p w:rsidR="00E557EB" w:rsidRPr="0000473A" w:rsidRDefault="00E557EB" w:rsidP="00116D88">
            <w:pPr>
              <w:jc w:val="center"/>
            </w:pPr>
            <w:r w:rsidRPr="0000473A">
              <w:t>52</w:t>
            </w:r>
          </w:p>
        </w:tc>
        <w:tc>
          <w:tcPr>
            <w:tcW w:w="456" w:type="dxa"/>
          </w:tcPr>
          <w:p w:rsidR="00E557EB" w:rsidRPr="0000473A" w:rsidRDefault="00E557EB" w:rsidP="00116D88">
            <w:pPr>
              <w:jc w:val="center"/>
            </w:pPr>
            <w:r w:rsidRPr="0000473A">
              <w:t>53</w:t>
            </w:r>
          </w:p>
        </w:tc>
        <w:tc>
          <w:tcPr>
            <w:tcW w:w="456" w:type="dxa"/>
          </w:tcPr>
          <w:p w:rsidR="00E557EB" w:rsidRPr="0000473A" w:rsidRDefault="00E557EB" w:rsidP="00116D88">
            <w:pPr>
              <w:jc w:val="center"/>
            </w:pPr>
            <w:r w:rsidRPr="0000473A">
              <w:t>54</w:t>
            </w:r>
          </w:p>
        </w:tc>
        <w:tc>
          <w:tcPr>
            <w:tcW w:w="456" w:type="dxa"/>
          </w:tcPr>
          <w:p w:rsidR="00E557EB" w:rsidRPr="0000473A" w:rsidRDefault="00E557EB" w:rsidP="00116D88">
            <w:pPr>
              <w:jc w:val="center"/>
            </w:pPr>
            <w:r w:rsidRPr="0000473A">
              <w:t>55</w:t>
            </w:r>
          </w:p>
        </w:tc>
        <w:tc>
          <w:tcPr>
            <w:tcW w:w="456" w:type="dxa"/>
          </w:tcPr>
          <w:p w:rsidR="00E557EB" w:rsidRPr="0000473A" w:rsidRDefault="00E557EB" w:rsidP="00116D88">
            <w:pPr>
              <w:jc w:val="center"/>
            </w:pPr>
            <w:r w:rsidRPr="0000473A">
              <w:t>56</w:t>
            </w:r>
          </w:p>
        </w:tc>
      </w:tr>
    </w:tbl>
    <w:p w:rsidR="00E557EB" w:rsidRPr="0000473A" w:rsidRDefault="00E557EB" w:rsidP="00E557EB">
      <w:pPr>
        <w:jc w:val="right"/>
      </w:pPr>
    </w:p>
    <w:p w:rsidR="00E557EB" w:rsidRPr="0000473A" w:rsidRDefault="00E557EB" w:rsidP="00E557EB">
      <w:pPr>
        <w:jc w:val="right"/>
      </w:pPr>
      <w:r w:rsidRPr="0000473A">
        <w:t>Таблица 5.3</w:t>
      </w:r>
    </w:p>
    <w:tbl>
      <w:tblPr>
        <w:tblStyle w:val="af6"/>
        <w:tblW w:w="14425" w:type="dxa"/>
        <w:tblLayout w:type="fixed"/>
        <w:tblLook w:val="04A0" w:firstRow="1" w:lastRow="0" w:firstColumn="1" w:lastColumn="0" w:noHBand="0" w:noVBand="1"/>
      </w:tblPr>
      <w:tblGrid>
        <w:gridCol w:w="540"/>
        <w:gridCol w:w="5664"/>
        <w:gridCol w:w="567"/>
        <w:gridCol w:w="555"/>
        <w:gridCol w:w="567"/>
        <w:gridCol w:w="635"/>
        <w:gridCol w:w="604"/>
        <w:gridCol w:w="574"/>
        <w:gridCol w:w="543"/>
        <w:gridCol w:w="654"/>
        <w:gridCol w:w="623"/>
        <w:gridCol w:w="592"/>
        <w:gridCol w:w="567"/>
        <w:gridCol w:w="567"/>
        <w:gridCol w:w="567"/>
        <w:gridCol w:w="606"/>
      </w:tblGrid>
      <w:tr w:rsidR="00E557EB" w:rsidRPr="0000473A" w:rsidTr="00116D88">
        <w:tc>
          <w:tcPr>
            <w:tcW w:w="540" w:type="dxa"/>
            <w:vAlign w:val="center"/>
          </w:tcPr>
          <w:p w:rsidR="00E557EB" w:rsidRPr="0000473A" w:rsidRDefault="00E557EB" w:rsidP="00116D88">
            <w:pPr>
              <w:jc w:val="center"/>
            </w:pPr>
            <w:r w:rsidRPr="0000473A">
              <w:t>№ п/п</w:t>
            </w:r>
          </w:p>
        </w:tc>
        <w:tc>
          <w:tcPr>
            <w:tcW w:w="5664" w:type="dxa"/>
            <w:vAlign w:val="center"/>
          </w:tcPr>
          <w:p w:rsidR="00E557EB" w:rsidRPr="0000473A" w:rsidRDefault="00E557EB" w:rsidP="00116D88">
            <w:pPr>
              <w:jc w:val="center"/>
            </w:pPr>
            <w:r w:rsidRPr="0000473A">
              <w:t>Наименование показателя</w:t>
            </w:r>
          </w:p>
        </w:tc>
        <w:tc>
          <w:tcPr>
            <w:tcW w:w="8221" w:type="dxa"/>
            <w:gridSpan w:val="14"/>
            <w:vAlign w:val="center"/>
          </w:tcPr>
          <w:p w:rsidR="00E557EB" w:rsidRPr="0000473A" w:rsidRDefault="00E557EB" w:rsidP="00116D88">
            <w:pPr>
              <w:jc w:val="center"/>
            </w:pPr>
            <w:r w:rsidRPr="0000473A">
              <w:t>Температурный график 95-70°С сетевой воды на выходе котельной в распределительную сеть</w:t>
            </w:r>
          </w:p>
        </w:tc>
      </w:tr>
      <w:tr w:rsidR="00E557EB" w:rsidRPr="0000473A" w:rsidTr="00116D88">
        <w:tc>
          <w:tcPr>
            <w:tcW w:w="540" w:type="dxa"/>
          </w:tcPr>
          <w:p w:rsidR="00E557EB" w:rsidRPr="0000473A" w:rsidRDefault="00E557EB" w:rsidP="00116D88">
            <w:pPr>
              <w:jc w:val="center"/>
            </w:pPr>
            <w:r w:rsidRPr="0000473A">
              <w:t>1</w:t>
            </w:r>
          </w:p>
        </w:tc>
        <w:tc>
          <w:tcPr>
            <w:tcW w:w="5664" w:type="dxa"/>
          </w:tcPr>
          <w:p w:rsidR="00E557EB" w:rsidRPr="0000473A" w:rsidRDefault="00E557EB" w:rsidP="00116D88">
            <w:pPr>
              <w:jc w:val="center"/>
            </w:pPr>
            <w:r w:rsidRPr="0000473A">
              <w:t>2</w:t>
            </w:r>
          </w:p>
        </w:tc>
        <w:tc>
          <w:tcPr>
            <w:tcW w:w="567" w:type="dxa"/>
          </w:tcPr>
          <w:p w:rsidR="00E557EB" w:rsidRPr="0000473A" w:rsidRDefault="00E557EB" w:rsidP="00116D88">
            <w:pPr>
              <w:jc w:val="center"/>
            </w:pPr>
            <w:r w:rsidRPr="0000473A">
              <w:t>3</w:t>
            </w:r>
          </w:p>
        </w:tc>
        <w:tc>
          <w:tcPr>
            <w:tcW w:w="555" w:type="dxa"/>
          </w:tcPr>
          <w:p w:rsidR="00E557EB" w:rsidRPr="0000473A" w:rsidRDefault="00E557EB" w:rsidP="00116D88">
            <w:pPr>
              <w:jc w:val="center"/>
            </w:pPr>
            <w:r w:rsidRPr="0000473A">
              <w:t>4</w:t>
            </w:r>
          </w:p>
        </w:tc>
        <w:tc>
          <w:tcPr>
            <w:tcW w:w="567" w:type="dxa"/>
          </w:tcPr>
          <w:p w:rsidR="00E557EB" w:rsidRPr="0000473A" w:rsidRDefault="00E557EB" w:rsidP="00116D88">
            <w:pPr>
              <w:jc w:val="center"/>
            </w:pPr>
            <w:r w:rsidRPr="0000473A">
              <w:t>5</w:t>
            </w:r>
          </w:p>
        </w:tc>
        <w:tc>
          <w:tcPr>
            <w:tcW w:w="635" w:type="dxa"/>
          </w:tcPr>
          <w:p w:rsidR="00E557EB" w:rsidRPr="0000473A" w:rsidRDefault="00E557EB" w:rsidP="00116D88">
            <w:pPr>
              <w:jc w:val="center"/>
            </w:pPr>
            <w:r w:rsidRPr="0000473A">
              <w:t>6</w:t>
            </w:r>
          </w:p>
        </w:tc>
        <w:tc>
          <w:tcPr>
            <w:tcW w:w="604" w:type="dxa"/>
          </w:tcPr>
          <w:p w:rsidR="00E557EB" w:rsidRPr="0000473A" w:rsidRDefault="00E557EB" w:rsidP="00116D88">
            <w:pPr>
              <w:jc w:val="center"/>
            </w:pPr>
            <w:r w:rsidRPr="0000473A">
              <w:t>7</w:t>
            </w:r>
          </w:p>
        </w:tc>
        <w:tc>
          <w:tcPr>
            <w:tcW w:w="574" w:type="dxa"/>
          </w:tcPr>
          <w:p w:rsidR="00E557EB" w:rsidRPr="0000473A" w:rsidRDefault="00E557EB" w:rsidP="00116D88">
            <w:pPr>
              <w:jc w:val="center"/>
            </w:pPr>
            <w:r w:rsidRPr="0000473A">
              <w:t>8</w:t>
            </w:r>
          </w:p>
        </w:tc>
        <w:tc>
          <w:tcPr>
            <w:tcW w:w="543" w:type="dxa"/>
          </w:tcPr>
          <w:p w:rsidR="00E557EB" w:rsidRPr="0000473A" w:rsidRDefault="00E557EB" w:rsidP="00116D88">
            <w:pPr>
              <w:jc w:val="center"/>
            </w:pPr>
            <w:r w:rsidRPr="0000473A">
              <w:t>9</w:t>
            </w:r>
          </w:p>
        </w:tc>
        <w:tc>
          <w:tcPr>
            <w:tcW w:w="654" w:type="dxa"/>
          </w:tcPr>
          <w:p w:rsidR="00E557EB" w:rsidRPr="0000473A" w:rsidRDefault="00E557EB" w:rsidP="00116D88">
            <w:pPr>
              <w:jc w:val="center"/>
            </w:pPr>
            <w:r w:rsidRPr="0000473A">
              <w:t>10</w:t>
            </w:r>
          </w:p>
        </w:tc>
        <w:tc>
          <w:tcPr>
            <w:tcW w:w="623" w:type="dxa"/>
          </w:tcPr>
          <w:p w:rsidR="00E557EB" w:rsidRPr="0000473A" w:rsidRDefault="00E557EB" w:rsidP="00116D88">
            <w:pPr>
              <w:jc w:val="center"/>
            </w:pPr>
            <w:r w:rsidRPr="0000473A">
              <w:t>11</w:t>
            </w:r>
          </w:p>
        </w:tc>
        <w:tc>
          <w:tcPr>
            <w:tcW w:w="592" w:type="dxa"/>
          </w:tcPr>
          <w:p w:rsidR="00E557EB" w:rsidRPr="0000473A" w:rsidRDefault="00E557EB" w:rsidP="00116D88">
            <w:pPr>
              <w:jc w:val="center"/>
            </w:pPr>
            <w:r w:rsidRPr="0000473A">
              <w:t>12</w:t>
            </w:r>
          </w:p>
        </w:tc>
        <w:tc>
          <w:tcPr>
            <w:tcW w:w="567" w:type="dxa"/>
          </w:tcPr>
          <w:p w:rsidR="00E557EB" w:rsidRPr="0000473A" w:rsidRDefault="00E557EB" w:rsidP="00116D88">
            <w:pPr>
              <w:jc w:val="center"/>
            </w:pPr>
            <w:r w:rsidRPr="0000473A">
              <w:t>13</w:t>
            </w:r>
          </w:p>
        </w:tc>
        <w:tc>
          <w:tcPr>
            <w:tcW w:w="567" w:type="dxa"/>
          </w:tcPr>
          <w:p w:rsidR="00E557EB" w:rsidRPr="0000473A" w:rsidRDefault="00E557EB" w:rsidP="00116D88">
            <w:pPr>
              <w:jc w:val="center"/>
            </w:pPr>
            <w:r w:rsidRPr="0000473A">
              <w:t>14</w:t>
            </w:r>
          </w:p>
        </w:tc>
        <w:tc>
          <w:tcPr>
            <w:tcW w:w="567" w:type="dxa"/>
          </w:tcPr>
          <w:p w:rsidR="00E557EB" w:rsidRPr="0000473A" w:rsidRDefault="00E557EB" w:rsidP="00116D88">
            <w:pPr>
              <w:jc w:val="center"/>
            </w:pPr>
            <w:r w:rsidRPr="0000473A">
              <w:t>15</w:t>
            </w:r>
          </w:p>
        </w:tc>
        <w:tc>
          <w:tcPr>
            <w:tcW w:w="606" w:type="dxa"/>
          </w:tcPr>
          <w:p w:rsidR="00E557EB" w:rsidRPr="0000473A" w:rsidRDefault="00E557EB" w:rsidP="00116D88">
            <w:pPr>
              <w:jc w:val="center"/>
            </w:pPr>
            <w:r w:rsidRPr="0000473A">
              <w:t>16</w:t>
            </w:r>
          </w:p>
        </w:tc>
      </w:tr>
      <w:tr w:rsidR="00E557EB" w:rsidRPr="0000473A" w:rsidTr="00116D88">
        <w:tc>
          <w:tcPr>
            <w:tcW w:w="540" w:type="dxa"/>
          </w:tcPr>
          <w:p w:rsidR="00E557EB" w:rsidRPr="0000473A" w:rsidRDefault="00E557EB" w:rsidP="00116D88">
            <w:pPr>
              <w:jc w:val="center"/>
              <w:rPr>
                <w:bCs/>
              </w:rPr>
            </w:pPr>
            <w:r w:rsidRPr="0000473A">
              <w:rPr>
                <w:bCs/>
              </w:rPr>
              <w:t>1</w:t>
            </w:r>
          </w:p>
        </w:tc>
        <w:tc>
          <w:tcPr>
            <w:tcW w:w="5664" w:type="dxa"/>
          </w:tcPr>
          <w:p w:rsidR="00E557EB" w:rsidRPr="0000473A" w:rsidRDefault="00E557EB" w:rsidP="00116D88">
            <w:r w:rsidRPr="0000473A">
              <w:rPr>
                <w:bCs/>
              </w:rPr>
              <w:t xml:space="preserve">Температура наружного воздуха, </w:t>
            </w:r>
            <w:r w:rsidRPr="0000473A">
              <w:t>°</w:t>
            </w:r>
            <w:r w:rsidRPr="0000473A">
              <w:rPr>
                <w:bCs/>
              </w:rPr>
              <w:t>С</w:t>
            </w:r>
          </w:p>
        </w:tc>
        <w:tc>
          <w:tcPr>
            <w:tcW w:w="567" w:type="dxa"/>
          </w:tcPr>
          <w:p w:rsidR="00E557EB" w:rsidRPr="0000473A" w:rsidRDefault="00E557EB" w:rsidP="00116D88">
            <w:pPr>
              <w:jc w:val="center"/>
            </w:pPr>
            <w:r w:rsidRPr="0000473A">
              <w:t>-10</w:t>
            </w:r>
          </w:p>
        </w:tc>
        <w:tc>
          <w:tcPr>
            <w:tcW w:w="555" w:type="dxa"/>
          </w:tcPr>
          <w:p w:rsidR="00E557EB" w:rsidRPr="0000473A" w:rsidRDefault="00E557EB" w:rsidP="00116D88">
            <w:pPr>
              <w:jc w:val="center"/>
            </w:pPr>
            <w:r w:rsidRPr="0000473A">
              <w:t>-11</w:t>
            </w:r>
          </w:p>
        </w:tc>
        <w:tc>
          <w:tcPr>
            <w:tcW w:w="567" w:type="dxa"/>
          </w:tcPr>
          <w:p w:rsidR="00E557EB" w:rsidRPr="0000473A" w:rsidRDefault="00E557EB" w:rsidP="00116D88">
            <w:pPr>
              <w:jc w:val="center"/>
            </w:pPr>
            <w:r w:rsidRPr="0000473A">
              <w:t>-12</w:t>
            </w:r>
          </w:p>
        </w:tc>
        <w:tc>
          <w:tcPr>
            <w:tcW w:w="635" w:type="dxa"/>
          </w:tcPr>
          <w:p w:rsidR="00E557EB" w:rsidRPr="0000473A" w:rsidRDefault="00E557EB" w:rsidP="00116D88">
            <w:pPr>
              <w:jc w:val="center"/>
            </w:pPr>
            <w:r w:rsidRPr="0000473A">
              <w:t>-13</w:t>
            </w:r>
          </w:p>
        </w:tc>
        <w:tc>
          <w:tcPr>
            <w:tcW w:w="604" w:type="dxa"/>
          </w:tcPr>
          <w:p w:rsidR="00E557EB" w:rsidRPr="0000473A" w:rsidRDefault="00E557EB" w:rsidP="00116D88">
            <w:pPr>
              <w:jc w:val="center"/>
            </w:pPr>
            <w:r w:rsidRPr="0000473A">
              <w:t>-14</w:t>
            </w:r>
          </w:p>
        </w:tc>
        <w:tc>
          <w:tcPr>
            <w:tcW w:w="574" w:type="dxa"/>
          </w:tcPr>
          <w:p w:rsidR="00E557EB" w:rsidRPr="0000473A" w:rsidRDefault="00E557EB" w:rsidP="00116D88">
            <w:pPr>
              <w:jc w:val="center"/>
            </w:pPr>
            <w:r w:rsidRPr="0000473A">
              <w:t>-15</w:t>
            </w:r>
          </w:p>
        </w:tc>
        <w:tc>
          <w:tcPr>
            <w:tcW w:w="543" w:type="dxa"/>
          </w:tcPr>
          <w:p w:rsidR="00E557EB" w:rsidRPr="0000473A" w:rsidRDefault="00E557EB" w:rsidP="00116D88">
            <w:pPr>
              <w:jc w:val="center"/>
            </w:pPr>
            <w:r w:rsidRPr="0000473A">
              <w:t>-16</w:t>
            </w:r>
          </w:p>
        </w:tc>
        <w:tc>
          <w:tcPr>
            <w:tcW w:w="654" w:type="dxa"/>
          </w:tcPr>
          <w:p w:rsidR="00E557EB" w:rsidRPr="0000473A" w:rsidRDefault="00E557EB" w:rsidP="00116D88">
            <w:pPr>
              <w:jc w:val="center"/>
            </w:pPr>
            <w:r w:rsidRPr="0000473A">
              <w:t>-17</w:t>
            </w:r>
          </w:p>
        </w:tc>
        <w:tc>
          <w:tcPr>
            <w:tcW w:w="623" w:type="dxa"/>
          </w:tcPr>
          <w:p w:rsidR="00E557EB" w:rsidRPr="0000473A" w:rsidRDefault="00E557EB" w:rsidP="00116D88">
            <w:pPr>
              <w:jc w:val="center"/>
            </w:pPr>
            <w:r w:rsidRPr="0000473A">
              <w:t>-18</w:t>
            </w:r>
          </w:p>
        </w:tc>
        <w:tc>
          <w:tcPr>
            <w:tcW w:w="592" w:type="dxa"/>
          </w:tcPr>
          <w:p w:rsidR="00E557EB" w:rsidRPr="0000473A" w:rsidRDefault="00E557EB" w:rsidP="00116D88">
            <w:pPr>
              <w:jc w:val="center"/>
            </w:pPr>
            <w:r w:rsidRPr="0000473A">
              <w:t>-19</w:t>
            </w:r>
          </w:p>
        </w:tc>
        <w:tc>
          <w:tcPr>
            <w:tcW w:w="567" w:type="dxa"/>
          </w:tcPr>
          <w:p w:rsidR="00E557EB" w:rsidRPr="0000473A" w:rsidRDefault="00E557EB" w:rsidP="00116D88">
            <w:pPr>
              <w:jc w:val="center"/>
            </w:pPr>
            <w:r w:rsidRPr="0000473A">
              <w:t>-20</w:t>
            </w:r>
          </w:p>
        </w:tc>
        <w:tc>
          <w:tcPr>
            <w:tcW w:w="567" w:type="dxa"/>
          </w:tcPr>
          <w:p w:rsidR="00E557EB" w:rsidRPr="0000473A" w:rsidRDefault="00E557EB" w:rsidP="00116D88">
            <w:pPr>
              <w:jc w:val="center"/>
            </w:pPr>
            <w:r w:rsidRPr="0000473A">
              <w:t>-21</w:t>
            </w:r>
          </w:p>
        </w:tc>
        <w:tc>
          <w:tcPr>
            <w:tcW w:w="567" w:type="dxa"/>
          </w:tcPr>
          <w:p w:rsidR="00E557EB" w:rsidRPr="0000473A" w:rsidRDefault="00E557EB" w:rsidP="00116D88">
            <w:pPr>
              <w:jc w:val="center"/>
            </w:pPr>
            <w:r w:rsidRPr="0000473A">
              <w:t>-22</w:t>
            </w:r>
          </w:p>
        </w:tc>
        <w:tc>
          <w:tcPr>
            <w:tcW w:w="606" w:type="dxa"/>
          </w:tcPr>
          <w:p w:rsidR="00E557EB" w:rsidRPr="0000473A" w:rsidRDefault="00E557EB" w:rsidP="00116D88">
            <w:pPr>
              <w:jc w:val="center"/>
            </w:pPr>
            <w:r w:rsidRPr="0000473A">
              <w:t>-23</w:t>
            </w:r>
          </w:p>
        </w:tc>
      </w:tr>
      <w:tr w:rsidR="00E557EB" w:rsidRPr="0000473A" w:rsidTr="00116D88">
        <w:tc>
          <w:tcPr>
            <w:tcW w:w="540" w:type="dxa"/>
          </w:tcPr>
          <w:p w:rsidR="00E557EB" w:rsidRPr="0000473A" w:rsidRDefault="00E557EB" w:rsidP="00116D88">
            <w:pPr>
              <w:jc w:val="center"/>
              <w:rPr>
                <w:bCs/>
              </w:rPr>
            </w:pPr>
            <w:r w:rsidRPr="0000473A">
              <w:rPr>
                <w:bCs/>
              </w:rPr>
              <w:t>2</w:t>
            </w:r>
          </w:p>
        </w:tc>
        <w:tc>
          <w:tcPr>
            <w:tcW w:w="5664" w:type="dxa"/>
          </w:tcPr>
          <w:p w:rsidR="00E557EB" w:rsidRPr="0000473A" w:rsidRDefault="00E557EB" w:rsidP="00116D88">
            <w:r w:rsidRPr="0000473A">
              <w:rPr>
                <w:bCs/>
              </w:rPr>
              <w:t xml:space="preserve">Температура прямой сетевой воды, </w:t>
            </w:r>
            <w:r w:rsidRPr="0000473A">
              <w:t>°</w:t>
            </w:r>
            <w:r w:rsidRPr="0000473A">
              <w:rPr>
                <w:bCs/>
              </w:rPr>
              <w:t>С</w:t>
            </w:r>
          </w:p>
        </w:tc>
        <w:tc>
          <w:tcPr>
            <w:tcW w:w="567" w:type="dxa"/>
          </w:tcPr>
          <w:p w:rsidR="00E557EB" w:rsidRPr="0000473A" w:rsidRDefault="00E557EB" w:rsidP="00116D88">
            <w:pPr>
              <w:jc w:val="center"/>
            </w:pPr>
            <w:r w:rsidRPr="0000473A">
              <w:t>74</w:t>
            </w:r>
          </w:p>
        </w:tc>
        <w:tc>
          <w:tcPr>
            <w:tcW w:w="555" w:type="dxa"/>
          </w:tcPr>
          <w:p w:rsidR="00E557EB" w:rsidRPr="0000473A" w:rsidRDefault="00E557EB" w:rsidP="00116D88">
            <w:pPr>
              <w:jc w:val="center"/>
            </w:pPr>
            <w:r w:rsidRPr="0000473A">
              <w:t>76</w:t>
            </w:r>
          </w:p>
        </w:tc>
        <w:tc>
          <w:tcPr>
            <w:tcW w:w="567" w:type="dxa"/>
          </w:tcPr>
          <w:p w:rsidR="00E557EB" w:rsidRPr="0000473A" w:rsidRDefault="00E557EB" w:rsidP="00116D88">
            <w:pPr>
              <w:jc w:val="center"/>
            </w:pPr>
            <w:r w:rsidRPr="0000473A">
              <w:t>77</w:t>
            </w:r>
          </w:p>
        </w:tc>
        <w:tc>
          <w:tcPr>
            <w:tcW w:w="635" w:type="dxa"/>
          </w:tcPr>
          <w:p w:rsidR="00E557EB" w:rsidRPr="0000473A" w:rsidRDefault="00E557EB" w:rsidP="00116D88">
            <w:pPr>
              <w:jc w:val="center"/>
            </w:pPr>
            <w:r w:rsidRPr="0000473A">
              <w:t>79</w:t>
            </w:r>
          </w:p>
        </w:tc>
        <w:tc>
          <w:tcPr>
            <w:tcW w:w="604" w:type="dxa"/>
          </w:tcPr>
          <w:p w:rsidR="00E557EB" w:rsidRPr="0000473A" w:rsidRDefault="00E557EB" w:rsidP="00116D88">
            <w:pPr>
              <w:jc w:val="center"/>
            </w:pPr>
            <w:r w:rsidRPr="0000473A">
              <w:t>81</w:t>
            </w:r>
          </w:p>
        </w:tc>
        <w:tc>
          <w:tcPr>
            <w:tcW w:w="574" w:type="dxa"/>
          </w:tcPr>
          <w:p w:rsidR="00E557EB" w:rsidRPr="0000473A" w:rsidRDefault="00E557EB" w:rsidP="00116D88">
            <w:pPr>
              <w:jc w:val="center"/>
            </w:pPr>
            <w:r w:rsidRPr="0000473A">
              <w:t>82</w:t>
            </w:r>
          </w:p>
        </w:tc>
        <w:tc>
          <w:tcPr>
            <w:tcW w:w="543" w:type="dxa"/>
          </w:tcPr>
          <w:p w:rsidR="00E557EB" w:rsidRPr="0000473A" w:rsidRDefault="00E557EB" w:rsidP="00116D88">
            <w:pPr>
              <w:jc w:val="center"/>
            </w:pPr>
            <w:r w:rsidRPr="0000473A">
              <w:t>84</w:t>
            </w:r>
          </w:p>
        </w:tc>
        <w:tc>
          <w:tcPr>
            <w:tcW w:w="654" w:type="dxa"/>
          </w:tcPr>
          <w:p w:rsidR="00E557EB" w:rsidRPr="0000473A" w:rsidRDefault="00E557EB" w:rsidP="00116D88">
            <w:pPr>
              <w:jc w:val="center"/>
            </w:pPr>
            <w:r w:rsidRPr="0000473A">
              <w:t>86</w:t>
            </w:r>
          </w:p>
        </w:tc>
        <w:tc>
          <w:tcPr>
            <w:tcW w:w="623" w:type="dxa"/>
          </w:tcPr>
          <w:p w:rsidR="00E557EB" w:rsidRPr="0000473A" w:rsidRDefault="00E557EB" w:rsidP="00116D88">
            <w:pPr>
              <w:jc w:val="center"/>
            </w:pPr>
            <w:r w:rsidRPr="0000473A">
              <w:t>87</w:t>
            </w:r>
          </w:p>
        </w:tc>
        <w:tc>
          <w:tcPr>
            <w:tcW w:w="592" w:type="dxa"/>
          </w:tcPr>
          <w:p w:rsidR="00E557EB" w:rsidRPr="0000473A" w:rsidRDefault="00E557EB" w:rsidP="00116D88">
            <w:pPr>
              <w:jc w:val="center"/>
            </w:pPr>
            <w:r w:rsidRPr="0000473A">
              <w:t>89</w:t>
            </w:r>
          </w:p>
        </w:tc>
        <w:tc>
          <w:tcPr>
            <w:tcW w:w="567" w:type="dxa"/>
          </w:tcPr>
          <w:p w:rsidR="00E557EB" w:rsidRPr="0000473A" w:rsidRDefault="00E557EB" w:rsidP="00116D88">
            <w:pPr>
              <w:jc w:val="center"/>
            </w:pPr>
            <w:r w:rsidRPr="0000473A">
              <w:t>90</w:t>
            </w:r>
          </w:p>
        </w:tc>
        <w:tc>
          <w:tcPr>
            <w:tcW w:w="567" w:type="dxa"/>
          </w:tcPr>
          <w:p w:rsidR="00E557EB" w:rsidRPr="0000473A" w:rsidRDefault="00E557EB" w:rsidP="00116D88">
            <w:pPr>
              <w:jc w:val="center"/>
            </w:pPr>
            <w:r w:rsidRPr="0000473A">
              <w:t>92</w:t>
            </w:r>
          </w:p>
        </w:tc>
        <w:tc>
          <w:tcPr>
            <w:tcW w:w="567" w:type="dxa"/>
          </w:tcPr>
          <w:p w:rsidR="00E557EB" w:rsidRPr="0000473A" w:rsidRDefault="00E557EB" w:rsidP="00116D88">
            <w:pPr>
              <w:jc w:val="center"/>
            </w:pPr>
            <w:r w:rsidRPr="0000473A">
              <w:t>93</w:t>
            </w:r>
          </w:p>
        </w:tc>
        <w:tc>
          <w:tcPr>
            <w:tcW w:w="606" w:type="dxa"/>
          </w:tcPr>
          <w:p w:rsidR="00E557EB" w:rsidRPr="0000473A" w:rsidRDefault="00E557EB" w:rsidP="00116D88">
            <w:pPr>
              <w:jc w:val="center"/>
            </w:pPr>
            <w:r w:rsidRPr="0000473A">
              <w:t>95</w:t>
            </w:r>
          </w:p>
        </w:tc>
      </w:tr>
      <w:tr w:rsidR="00E557EB" w:rsidRPr="0000473A" w:rsidTr="00116D88">
        <w:tc>
          <w:tcPr>
            <w:tcW w:w="540" w:type="dxa"/>
          </w:tcPr>
          <w:p w:rsidR="00E557EB" w:rsidRPr="0000473A" w:rsidRDefault="00E557EB" w:rsidP="00116D88">
            <w:pPr>
              <w:jc w:val="center"/>
              <w:rPr>
                <w:bCs/>
              </w:rPr>
            </w:pPr>
            <w:r w:rsidRPr="0000473A">
              <w:rPr>
                <w:bCs/>
              </w:rPr>
              <w:t>3</w:t>
            </w:r>
          </w:p>
        </w:tc>
        <w:tc>
          <w:tcPr>
            <w:tcW w:w="5664" w:type="dxa"/>
          </w:tcPr>
          <w:p w:rsidR="00E557EB" w:rsidRPr="0000473A" w:rsidRDefault="00E557EB" w:rsidP="00116D88">
            <w:r w:rsidRPr="0000473A">
              <w:rPr>
                <w:bCs/>
              </w:rPr>
              <w:t xml:space="preserve">Температура обратной сетевой воды, </w:t>
            </w:r>
            <w:r w:rsidRPr="0000473A">
              <w:t>°</w:t>
            </w:r>
            <w:r w:rsidRPr="0000473A">
              <w:rPr>
                <w:bCs/>
              </w:rPr>
              <w:t>С</w:t>
            </w:r>
          </w:p>
        </w:tc>
        <w:tc>
          <w:tcPr>
            <w:tcW w:w="567" w:type="dxa"/>
          </w:tcPr>
          <w:p w:rsidR="00E557EB" w:rsidRPr="0000473A" w:rsidRDefault="00E557EB" w:rsidP="00116D88">
            <w:pPr>
              <w:jc w:val="center"/>
            </w:pPr>
            <w:r w:rsidRPr="0000473A">
              <w:t>57</w:t>
            </w:r>
          </w:p>
        </w:tc>
        <w:tc>
          <w:tcPr>
            <w:tcW w:w="555" w:type="dxa"/>
          </w:tcPr>
          <w:p w:rsidR="00E557EB" w:rsidRPr="0000473A" w:rsidRDefault="00E557EB" w:rsidP="00116D88">
            <w:pPr>
              <w:jc w:val="center"/>
            </w:pPr>
            <w:r w:rsidRPr="0000473A">
              <w:t>58</w:t>
            </w:r>
          </w:p>
        </w:tc>
        <w:tc>
          <w:tcPr>
            <w:tcW w:w="567" w:type="dxa"/>
          </w:tcPr>
          <w:p w:rsidR="00E557EB" w:rsidRPr="0000473A" w:rsidRDefault="00E557EB" w:rsidP="00116D88">
            <w:pPr>
              <w:jc w:val="center"/>
            </w:pPr>
            <w:r w:rsidRPr="0000473A">
              <w:t>59</w:t>
            </w:r>
          </w:p>
        </w:tc>
        <w:tc>
          <w:tcPr>
            <w:tcW w:w="635" w:type="dxa"/>
          </w:tcPr>
          <w:p w:rsidR="00E557EB" w:rsidRPr="0000473A" w:rsidRDefault="00E557EB" w:rsidP="00116D88">
            <w:pPr>
              <w:jc w:val="center"/>
            </w:pPr>
            <w:r w:rsidRPr="0000473A">
              <w:t>60</w:t>
            </w:r>
          </w:p>
        </w:tc>
        <w:tc>
          <w:tcPr>
            <w:tcW w:w="604" w:type="dxa"/>
          </w:tcPr>
          <w:p w:rsidR="00E557EB" w:rsidRPr="0000473A" w:rsidRDefault="00E557EB" w:rsidP="00116D88">
            <w:pPr>
              <w:jc w:val="center"/>
            </w:pPr>
            <w:r w:rsidRPr="0000473A">
              <w:t>61</w:t>
            </w:r>
          </w:p>
        </w:tc>
        <w:tc>
          <w:tcPr>
            <w:tcW w:w="574" w:type="dxa"/>
          </w:tcPr>
          <w:p w:rsidR="00E557EB" w:rsidRPr="0000473A" w:rsidRDefault="00E557EB" w:rsidP="00116D88">
            <w:pPr>
              <w:jc w:val="center"/>
            </w:pPr>
            <w:r w:rsidRPr="0000473A">
              <w:t>62</w:t>
            </w:r>
          </w:p>
        </w:tc>
        <w:tc>
          <w:tcPr>
            <w:tcW w:w="543" w:type="dxa"/>
          </w:tcPr>
          <w:p w:rsidR="00E557EB" w:rsidRPr="0000473A" w:rsidRDefault="00E557EB" w:rsidP="00116D88">
            <w:pPr>
              <w:jc w:val="center"/>
            </w:pPr>
            <w:r w:rsidRPr="0000473A">
              <w:t>63</w:t>
            </w:r>
          </w:p>
        </w:tc>
        <w:tc>
          <w:tcPr>
            <w:tcW w:w="654" w:type="dxa"/>
          </w:tcPr>
          <w:p w:rsidR="00E557EB" w:rsidRPr="0000473A" w:rsidRDefault="00E557EB" w:rsidP="00116D88">
            <w:pPr>
              <w:jc w:val="center"/>
            </w:pPr>
            <w:r w:rsidRPr="0000473A">
              <w:t>64</w:t>
            </w:r>
          </w:p>
        </w:tc>
        <w:tc>
          <w:tcPr>
            <w:tcW w:w="623" w:type="dxa"/>
          </w:tcPr>
          <w:p w:rsidR="00E557EB" w:rsidRPr="0000473A" w:rsidRDefault="00E557EB" w:rsidP="00116D88">
            <w:pPr>
              <w:jc w:val="center"/>
            </w:pPr>
            <w:r w:rsidRPr="0000473A">
              <w:t>65</w:t>
            </w:r>
          </w:p>
        </w:tc>
        <w:tc>
          <w:tcPr>
            <w:tcW w:w="592" w:type="dxa"/>
          </w:tcPr>
          <w:p w:rsidR="00E557EB" w:rsidRPr="0000473A" w:rsidRDefault="00E557EB" w:rsidP="00116D88">
            <w:pPr>
              <w:jc w:val="center"/>
            </w:pPr>
            <w:r w:rsidRPr="0000473A">
              <w:t>66</w:t>
            </w:r>
          </w:p>
        </w:tc>
        <w:tc>
          <w:tcPr>
            <w:tcW w:w="567" w:type="dxa"/>
          </w:tcPr>
          <w:p w:rsidR="00E557EB" w:rsidRPr="0000473A" w:rsidRDefault="00E557EB" w:rsidP="00116D88">
            <w:pPr>
              <w:jc w:val="center"/>
            </w:pPr>
            <w:r w:rsidRPr="0000473A">
              <w:t>67</w:t>
            </w:r>
          </w:p>
        </w:tc>
        <w:tc>
          <w:tcPr>
            <w:tcW w:w="567" w:type="dxa"/>
          </w:tcPr>
          <w:p w:rsidR="00E557EB" w:rsidRPr="0000473A" w:rsidRDefault="00E557EB" w:rsidP="00116D88">
            <w:pPr>
              <w:jc w:val="center"/>
            </w:pPr>
            <w:r w:rsidRPr="0000473A">
              <w:t>68</w:t>
            </w:r>
          </w:p>
        </w:tc>
        <w:tc>
          <w:tcPr>
            <w:tcW w:w="567" w:type="dxa"/>
          </w:tcPr>
          <w:p w:rsidR="00E557EB" w:rsidRPr="0000473A" w:rsidRDefault="00E557EB" w:rsidP="00116D88">
            <w:pPr>
              <w:jc w:val="center"/>
            </w:pPr>
            <w:r w:rsidRPr="0000473A">
              <w:t>69</w:t>
            </w:r>
          </w:p>
        </w:tc>
        <w:tc>
          <w:tcPr>
            <w:tcW w:w="606" w:type="dxa"/>
          </w:tcPr>
          <w:p w:rsidR="00E557EB" w:rsidRPr="0000473A" w:rsidRDefault="00E557EB" w:rsidP="00116D88">
            <w:pPr>
              <w:jc w:val="center"/>
            </w:pPr>
            <w:r w:rsidRPr="0000473A">
              <w:t>70</w:t>
            </w:r>
          </w:p>
        </w:tc>
      </w:tr>
    </w:tbl>
    <w:p w:rsidR="001D3025" w:rsidRPr="0000473A" w:rsidRDefault="001D3025" w:rsidP="005C27B7">
      <w:pPr>
        <w:jc w:val="both"/>
      </w:pPr>
      <w:r w:rsidRPr="0000473A">
        <w:tab/>
        <w:t>Примечание:</w:t>
      </w:r>
    </w:p>
    <w:p w:rsidR="001D3025" w:rsidRPr="0000473A" w:rsidRDefault="005C27B7" w:rsidP="005C27B7">
      <w:pPr>
        <w:jc w:val="both"/>
      </w:pPr>
      <w:r w:rsidRPr="0000473A">
        <w:t>а)</w:t>
      </w:r>
      <w:r w:rsidR="001D3025" w:rsidRPr="0000473A">
        <w:t xml:space="preserve">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1D3025" w:rsidRPr="0000473A" w:rsidRDefault="005C27B7" w:rsidP="005C27B7">
      <w:pPr>
        <w:jc w:val="both"/>
      </w:pPr>
      <w:r w:rsidRPr="0000473A">
        <w:t>б)</w:t>
      </w:r>
      <w:r w:rsidR="001D3025" w:rsidRPr="0000473A">
        <w:t xml:space="preserve"> Среднесуточная температура обратной сетевой воды не должна превышать заданную графиком более чем на 3 % и поддерживается потребителем.</w:t>
      </w:r>
    </w:p>
    <w:p w:rsidR="001D3025" w:rsidRPr="0000473A" w:rsidRDefault="005C27B7" w:rsidP="005C27B7">
      <w:pPr>
        <w:jc w:val="both"/>
      </w:pPr>
      <w:r w:rsidRPr="0000473A">
        <w:t>в)</w:t>
      </w:r>
      <w:r w:rsidR="001D3025" w:rsidRPr="0000473A">
        <w:t xml:space="preserve">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1D3025" w:rsidRPr="0000473A" w:rsidRDefault="005C27B7" w:rsidP="005C27B7">
      <w:pPr>
        <w:jc w:val="both"/>
      </w:pPr>
      <w:r w:rsidRPr="0000473A">
        <w:t>г)</w:t>
      </w:r>
      <w:r w:rsidR="001D3025" w:rsidRPr="0000473A">
        <w:t xml:space="preserve">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1D3025" w:rsidRPr="0000473A" w:rsidRDefault="005C27B7" w:rsidP="005C27B7">
      <w:pPr>
        <w:jc w:val="both"/>
      </w:pPr>
      <w:r w:rsidRPr="0000473A">
        <w:t>д)</w:t>
      </w:r>
      <w:r w:rsidR="001D3025" w:rsidRPr="0000473A">
        <w:t xml:space="preserve"> Расчетная температура наружного воздуха принята -23 °С.</w:t>
      </w:r>
    </w:p>
    <w:p w:rsidR="00590B91" w:rsidRPr="0000473A" w:rsidRDefault="00590B91" w:rsidP="00590B91">
      <w:pPr>
        <w:jc w:val="both"/>
      </w:pPr>
      <w:bookmarkStart w:id="34" w:name="_Toc15483426"/>
      <w:r w:rsidRPr="0000473A">
        <w:tab/>
        <w:t xml:space="preserve">Утвержденный температурный график 95-70°С (с ограничением температуры в подающем трубопроводе до 80 °С) сетевой воды на выходе котельной в распределительную сеть для котельной Дзержинского, 16 в п. Волоконовка представлен в таблицах 5.4, 5.5. </w:t>
      </w:r>
    </w:p>
    <w:p w:rsidR="00590B91" w:rsidRPr="0000473A" w:rsidRDefault="00590B91" w:rsidP="00590B91">
      <w:pPr>
        <w:spacing w:line="360" w:lineRule="auto"/>
        <w:jc w:val="right"/>
      </w:pPr>
      <w:r w:rsidRPr="0000473A">
        <w:t>Таблица 5.4</w:t>
      </w:r>
    </w:p>
    <w:tbl>
      <w:tblPr>
        <w:tblStyle w:val="af6"/>
        <w:tblW w:w="14412" w:type="dxa"/>
        <w:tblLook w:val="04A0" w:firstRow="1" w:lastRow="0" w:firstColumn="1" w:lastColumn="0" w:noHBand="0" w:noVBand="1"/>
      </w:tblPr>
      <w:tblGrid>
        <w:gridCol w:w="540"/>
        <w:gridCol w:w="5664"/>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00473A" w:rsidRPr="0000473A" w:rsidTr="00497471">
        <w:tc>
          <w:tcPr>
            <w:tcW w:w="540" w:type="dxa"/>
          </w:tcPr>
          <w:p w:rsidR="00590B91" w:rsidRPr="0000473A" w:rsidRDefault="00590B91" w:rsidP="00497471">
            <w:pPr>
              <w:jc w:val="center"/>
            </w:pPr>
            <w:r w:rsidRPr="0000473A">
              <w:t>№ п/п</w:t>
            </w:r>
          </w:p>
        </w:tc>
        <w:tc>
          <w:tcPr>
            <w:tcW w:w="5664" w:type="dxa"/>
          </w:tcPr>
          <w:p w:rsidR="00590B91" w:rsidRPr="0000473A" w:rsidRDefault="00590B91" w:rsidP="00497471">
            <w:pPr>
              <w:jc w:val="center"/>
            </w:pPr>
            <w:r w:rsidRPr="0000473A">
              <w:t>Наименование показателя</w:t>
            </w:r>
          </w:p>
        </w:tc>
        <w:tc>
          <w:tcPr>
            <w:tcW w:w="8208" w:type="dxa"/>
            <w:gridSpan w:val="18"/>
          </w:tcPr>
          <w:p w:rsidR="00590B91" w:rsidRPr="0000473A" w:rsidRDefault="00590B91" w:rsidP="00497471">
            <w:pPr>
              <w:jc w:val="center"/>
            </w:pPr>
            <w:r w:rsidRPr="0000473A">
              <w:t>Температурный график 95/70°С сетевой воды на выходе котельной в распределительную сеть</w:t>
            </w:r>
          </w:p>
        </w:tc>
      </w:tr>
      <w:tr w:rsidR="0000473A" w:rsidRPr="0000473A" w:rsidTr="00497471">
        <w:tc>
          <w:tcPr>
            <w:tcW w:w="540" w:type="dxa"/>
          </w:tcPr>
          <w:p w:rsidR="00590B91" w:rsidRPr="0000473A" w:rsidRDefault="00590B91" w:rsidP="00497471">
            <w:pPr>
              <w:jc w:val="center"/>
            </w:pPr>
            <w:r w:rsidRPr="0000473A">
              <w:t>1</w:t>
            </w:r>
          </w:p>
        </w:tc>
        <w:tc>
          <w:tcPr>
            <w:tcW w:w="5664" w:type="dxa"/>
          </w:tcPr>
          <w:p w:rsidR="00590B91" w:rsidRPr="0000473A" w:rsidRDefault="00590B91" w:rsidP="00497471">
            <w:pPr>
              <w:jc w:val="center"/>
            </w:pPr>
            <w:r w:rsidRPr="0000473A">
              <w:t>2</w:t>
            </w:r>
          </w:p>
        </w:tc>
        <w:tc>
          <w:tcPr>
            <w:tcW w:w="456" w:type="dxa"/>
          </w:tcPr>
          <w:p w:rsidR="00590B91" w:rsidRPr="0000473A" w:rsidRDefault="00590B91" w:rsidP="00497471">
            <w:pPr>
              <w:jc w:val="center"/>
            </w:pPr>
            <w:r w:rsidRPr="0000473A">
              <w:t>3</w:t>
            </w:r>
          </w:p>
        </w:tc>
        <w:tc>
          <w:tcPr>
            <w:tcW w:w="456" w:type="dxa"/>
          </w:tcPr>
          <w:p w:rsidR="00590B91" w:rsidRPr="0000473A" w:rsidRDefault="00590B91" w:rsidP="00497471">
            <w:pPr>
              <w:jc w:val="center"/>
            </w:pPr>
            <w:r w:rsidRPr="0000473A">
              <w:t>4</w:t>
            </w:r>
          </w:p>
        </w:tc>
        <w:tc>
          <w:tcPr>
            <w:tcW w:w="456" w:type="dxa"/>
          </w:tcPr>
          <w:p w:rsidR="00590B91" w:rsidRPr="0000473A" w:rsidRDefault="00590B91" w:rsidP="00497471">
            <w:pPr>
              <w:jc w:val="center"/>
            </w:pPr>
            <w:r w:rsidRPr="0000473A">
              <w:t>5</w:t>
            </w:r>
          </w:p>
        </w:tc>
        <w:tc>
          <w:tcPr>
            <w:tcW w:w="456" w:type="dxa"/>
          </w:tcPr>
          <w:p w:rsidR="00590B91" w:rsidRPr="0000473A" w:rsidRDefault="00590B91" w:rsidP="00497471">
            <w:pPr>
              <w:jc w:val="center"/>
            </w:pPr>
            <w:r w:rsidRPr="0000473A">
              <w:t>6</w:t>
            </w:r>
          </w:p>
        </w:tc>
        <w:tc>
          <w:tcPr>
            <w:tcW w:w="456" w:type="dxa"/>
          </w:tcPr>
          <w:p w:rsidR="00590B91" w:rsidRPr="0000473A" w:rsidRDefault="00590B91" w:rsidP="00497471">
            <w:pPr>
              <w:jc w:val="center"/>
            </w:pPr>
            <w:r w:rsidRPr="0000473A">
              <w:t>7</w:t>
            </w:r>
          </w:p>
        </w:tc>
        <w:tc>
          <w:tcPr>
            <w:tcW w:w="456" w:type="dxa"/>
          </w:tcPr>
          <w:p w:rsidR="00590B91" w:rsidRPr="0000473A" w:rsidRDefault="00590B91" w:rsidP="00497471">
            <w:pPr>
              <w:jc w:val="center"/>
            </w:pPr>
            <w:r w:rsidRPr="0000473A">
              <w:t>8</w:t>
            </w:r>
          </w:p>
        </w:tc>
        <w:tc>
          <w:tcPr>
            <w:tcW w:w="456" w:type="dxa"/>
          </w:tcPr>
          <w:p w:rsidR="00590B91" w:rsidRPr="0000473A" w:rsidRDefault="00590B91" w:rsidP="00497471">
            <w:pPr>
              <w:jc w:val="center"/>
            </w:pPr>
            <w:r w:rsidRPr="0000473A">
              <w:t>9</w:t>
            </w:r>
          </w:p>
        </w:tc>
        <w:tc>
          <w:tcPr>
            <w:tcW w:w="456" w:type="dxa"/>
          </w:tcPr>
          <w:p w:rsidR="00590B91" w:rsidRPr="0000473A" w:rsidRDefault="00590B91" w:rsidP="00497471">
            <w:pPr>
              <w:jc w:val="center"/>
            </w:pPr>
            <w:r w:rsidRPr="0000473A">
              <w:t>10</w:t>
            </w:r>
          </w:p>
        </w:tc>
        <w:tc>
          <w:tcPr>
            <w:tcW w:w="456" w:type="dxa"/>
          </w:tcPr>
          <w:p w:rsidR="00590B91" w:rsidRPr="0000473A" w:rsidRDefault="00590B91" w:rsidP="00497471">
            <w:pPr>
              <w:jc w:val="center"/>
            </w:pPr>
            <w:r w:rsidRPr="0000473A">
              <w:t>11</w:t>
            </w:r>
          </w:p>
        </w:tc>
        <w:tc>
          <w:tcPr>
            <w:tcW w:w="456" w:type="dxa"/>
          </w:tcPr>
          <w:p w:rsidR="00590B91" w:rsidRPr="0000473A" w:rsidRDefault="00590B91" w:rsidP="00497471">
            <w:pPr>
              <w:jc w:val="center"/>
            </w:pPr>
            <w:r w:rsidRPr="0000473A">
              <w:t>12</w:t>
            </w:r>
          </w:p>
        </w:tc>
        <w:tc>
          <w:tcPr>
            <w:tcW w:w="456" w:type="dxa"/>
          </w:tcPr>
          <w:p w:rsidR="00590B91" w:rsidRPr="0000473A" w:rsidRDefault="00590B91" w:rsidP="00497471">
            <w:pPr>
              <w:jc w:val="center"/>
            </w:pPr>
            <w:r w:rsidRPr="0000473A">
              <w:t>13</w:t>
            </w:r>
          </w:p>
        </w:tc>
        <w:tc>
          <w:tcPr>
            <w:tcW w:w="456" w:type="dxa"/>
          </w:tcPr>
          <w:p w:rsidR="00590B91" w:rsidRPr="0000473A" w:rsidRDefault="00590B91" w:rsidP="00497471">
            <w:pPr>
              <w:jc w:val="center"/>
            </w:pPr>
            <w:r w:rsidRPr="0000473A">
              <w:t>14</w:t>
            </w:r>
          </w:p>
        </w:tc>
        <w:tc>
          <w:tcPr>
            <w:tcW w:w="456" w:type="dxa"/>
          </w:tcPr>
          <w:p w:rsidR="00590B91" w:rsidRPr="0000473A" w:rsidRDefault="00590B91" w:rsidP="00497471">
            <w:pPr>
              <w:jc w:val="center"/>
            </w:pPr>
            <w:r w:rsidRPr="0000473A">
              <w:t>15</w:t>
            </w:r>
          </w:p>
        </w:tc>
        <w:tc>
          <w:tcPr>
            <w:tcW w:w="456" w:type="dxa"/>
          </w:tcPr>
          <w:p w:rsidR="00590B91" w:rsidRPr="0000473A" w:rsidRDefault="00590B91" w:rsidP="00497471">
            <w:pPr>
              <w:jc w:val="center"/>
            </w:pPr>
            <w:r w:rsidRPr="0000473A">
              <w:t>16</w:t>
            </w:r>
          </w:p>
        </w:tc>
        <w:tc>
          <w:tcPr>
            <w:tcW w:w="456" w:type="dxa"/>
          </w:tcPr>
          <w:p w:rsidR="00590B91" w:rsidRPr="0000473A" w:rsidRDefault="00590B91" w:rsidP="00497471">
            <w:pPr>
              <w:jc w:val="center"/>
            </w:pPr>
            <w:r w:rsidRPr="0000473A">
              <w:t>17</w:t>
            </w:r>
          </w:p>
        </w:tc>
        <w:tc>
          <w:tcPr>
            <w:tcW w:w="456" w:type="dxa"/>
          </w:tcPr>
          <w:p w:rsidR="00590B91" w:rsidRPr="0000473A" w:rsidRDefault="00590B91" w:rsidP="00497471">
            <w:pPr>
              <w:jc w:val="center"/>
            </w:pPr>
            <w:r w:rsidRPr="0000473A">
              <w:t>18</w:t>
            </w:r>
          </w:p>
        </w:tc>
        <w:tc>
          <w:tcPr>
            <w:tcW w:w="456" w:type="dxa"/>
          </w:tcPr>
          <w:p w:rsidR="00590B91" w:rsidRPr="0000473A" w:rsidRDefault="00590B91" w:rsidP="00497471">
            <w:pPr>
              <w:jc w:val="center"/>
            </w:pPr>
            <w:r w:rsidRPr="0000473A">
              <w:t>19</w:t>
            </w:r>
          </w:p>
        </w:tc>
        <w:tc>
          <w:tcPr>
            <w:tcW w:w="456" w:type="dxa"/>
          </w:tcPr>
          <w:p w:rsidR="00590B91" w:rsidRPr="0000473A" w:rsidRDefault="00590B91" w:rsidP="00497471">
            <w:pPr>
              <w:jc w:val="center"/>
            </w:pPr>
            <w:r w:rsidRPr="0000473A">
              <w:t>20</w:t>
            </w:r>
          </w:p>
        </w:tc>
      </w:tr>
      <w:tr w:rsidR="0000473A" w:rsidRPr="0000473A" w:rsidTr="00497471">
        <w:tc>
          <w:tcPr>
            <w:tcW w:w="540" w:type="dxa"/>
          </w:tcPr>
          <w:p w:rsidR="00590B91" w:rsidRPr="0000473A" w:rsidRDefault="00590B91" w:rsidP="00497471">
            <w:pPr>
              <w:jc w:val="center"/>
              <w:rPr>
                <w:bCs/>
              </w:rPr>
            </w:pPr>
            <w:r w:rsidRPr="0000473A">
              <w:rPr>
                <w:bCs/>
              </w:rPr>
              <w:t>1</w:t>
            </w:r>
          </w:p>
        </w:tc>
        <w:tc>
          <w:tcPr>
            <w:tcW w:w="5664" w:type="dxa"/>
          </w:tcPr>
          <w:p w:rsidR="00590B91" w:rsidRPr="0000473A" w:rsidRDefault="00590B91" w:rsidP="00497471">
            <w:r w:rsidRPr="0000473A">
              <w:rPr>
                <w:bCs/>
              </w:rPr>
              <w:t xml:space="preserve">Температура наружного воздуха, </w:t>
            </w:r>
            <w:r w:rsidRPr="0000473A">
              <w:t>°</w:t>
            </w:r>
            <w:r w:rsidRPr="0000473A">
              <w:rPr>
                <w:bCs/>
              </w:rPr>
              <w:t>С</w:t>
            </w:r>
          </w:p>
        </w:tc>
        <w:tc>
          <w:tcPr>
            <w:tcW w:w="456" w:type="dxa"/>
          </w:tcPr>
          <w:p w:rsidR="00590B91" w:rsidRPr="0000473A" w:rsidRDefault="00590B91" w:rsidP="00497471">
            <w:pPr>
              <w:jc w:val="center"/>
            </w:pPr>
            <w:r w:rsidRPr="0000473A">
              <w:t>8</w:t>
            </w:r>
          </w:p>
        </w:tc>
        <w:tc>
          <w:tcPr>
            <w:tcW w:w="456" w:type="dxa"/>
          </w:tcPr>
          <w:p w:rsidR="00590B91" w:rsidRPr="0000473A" w:rsidRDefault="00590B91" w:rsidP="00497471">
            <w:pPr>
              <w:jc w:val="center"/>
            </w:pPr>
            <w:r w:rsidRPr="0000473A">
              <w:t>7</w:t>
            </w:r>
          </w:p>
        </w:tc>
        <w:tc>
          <w:tcPr>
            <w:tcW w:w="456" w:type="dxa"/>
          </w:tcPr>
          <w:p w:rsidR="00590B91" w:rsidRPr="0000473A" w:rsidRDefault="00590B91" w:rsidP="00497471">
            <w:pPr>
              <w:jc w:val="center"/>
            </w:pPr>
            <w:r w:rsidRPr="0000473A">
              <w:t>6</w:t>
            </w:r>
          </w:p>
        </w:tc>
        <w:tc>
          <w:tcPr>
            <w:tcW w:w="456" w:type="dxa"/>
          </w:tcPr>
          <w:p w:rsidR="00590B91" w:rsidRPr="0000473A" w:rsidRDefault="00590B91" w:rsidP="00497471">
            <w:pPr>
              <w:jc w:val="center"/>
            </w:pPr>
            <w:r w:rsidRPr="0000473A">
              <w:t>5</w:t>
            </w:r>
          </w:p>
        </w:tc>
        <w:tc>
          <w:tcPr>
            <w:tcW w:w="456" w:type="dxa"/>
          </w:tcPr>
          <w:p w:rsidR="00590B91" w:rsidRPr="0000473A" w:rsidRDefault="00590B91" w:rsidP="00497471">
            <w:pPr>
              <w:jc w:val="center"/>
            </w:pPr>
            <w:r w:rsidRPr="0000473A">
              <w:t>4</w:t>
            </w:r>
          </w:p>
        </w:tc>
        <w:tc>
          <w:tcPr>
            <w:tcW w:w="456" w:type="dxa"/>
          </w:tcPr>
          <w:p w:rsidR="00590B91" w:rsidRPr="0000473A" w:rsidRDefault="00590B91" w:rsidP="00497471">
            <w:pPr>
              <w:jc w:val="center"/>
            </w:pPr>
            <w:r w:rsidRPr="0000473A">
              <w:t>3</w:t>
            </w:r>
          </w:p>
        </w:tc>
        <w:tc>
          <w:tcPr>
            <w:tcW w:w="456" w:type="dxa"/>
          </w:tcPr>
          <w:p w:rsidR="00590B91" w:rsidRPr="0000473A" w:rsidRDefault="00590B91" w:rsidP="00497471">
            <w:pPr>
              <w:jc w:val="center"/>
            </w:pPr>
            <w:r w:rsidRPr="0000473A">
              <w:t>2</w:t>
            </w:r>
          </w:p>
        </w:tc>
        <w:tc>
          <w:tcPr>
            <w:tcW w:w="456" w:type="dxa"/>
          </w:tcPr>
          <w:p w:rsidR="00590B91" w:rsidRPr="0000473A" w:rsidRDefault="00590B91" w:rsidP="00497471">
            <w:pPr>
              <w:jc w:val="center"/>
            </w:pPr>
            <w:r w:rsidRPr="0000473A">
              <w:t>1</w:t>
            </w:r>
          </w:p>
        </w:tc>
        <w:tc>
          <w:tcPr>
            <w:tcW w:w="456" w:type="dxa"/>
          </w:tcPr>
          <w:p w:rsidR="00590B91" w:rsidRPr="0000473A" w:rsidRDefault="00590B91" w:rsidP="00497471">
            <w:pPr>
              <w:jc w:val="center"/>
            </w:pPr>
            <w:r w:rsidRPr="0000473A">
              <w:t>0</w:t>
            </w:r>
          </w:p>
        </w:tc>
        <w:tc>
          <w:tcPr>
            <w:tcW w:w="456" w:type="dxa"/>
          </w:tcPr>
          <w:p w:rsidR="00590B91" w:rsidRPr="0000473A" w:rsidRDefault="00590B91" w:rsidP="00497471">
            <w:pPr>
              <w:jc w:val="center"/>
            </w:pPr>
            <w:r w:rsidRPr="0000473A">
              <w:t>-1</w:t>
            </w:r>
          </w:p>
        </w:tc>
        <w:tc>
          <w:tcPr>
            <w:tcW w:w="456" w:type="dxa"/>
          </w:tcPr>
          <w:p w:rsidR="00590B91" w:rsidRPr="0000473A" w:rsidRDefault="00590B91" w:rsidP="00497471">
            <w:pPr>
              <w:jc w:val="center"/>
            </w:pPr>
            <w:r w:rsidRPr="0000473A">
              <w:t>-2</w:t>
            </w:r>
          </w:p>
        </w:tc>
        <w:tc>
          <w:tcPr>
            <w:tcW w:w="456" w:type="dxa"/>
          </w:tcPr>
          <w:p w:rsidR="00590B91" w:rsidRPr="0000473A" w:rsidRDefault="00590B91" w:rsidP="00497471">
            <w:pPr>
              <w:jc w:val="center"/>
            </w:pPr>
            <w:r w:rsidRPr="0000473A">
              <w:t>-3</w:t>
            </w:r>
          </w:p>
        </w:tc>
        <w:tc>
          <w:tcPr>
            <w:tcW w:w="456" w:type="dxa"/>
          </w:tcPr>
          <w:p w:rsidR="00590B91" w:rsidRPr="0000473A" w:rsidRDefault="00590B91" w:rsidP="00497471">
            <w:pPr>
              <w:jc w:val="center"/>
            </w:pPr>
            <w:r w:rsidRPr="0000473A">
              <w:t>-4</w:t>
            </w:r>
          </w:p>
        </w:tc>
        <w:tc>
          <w:tcPr>
            <w:tcW w:w="456" w:type="dxa"/>
          </w:tcPr>
          <w:p w:rsidR="00590B91" w:rsidRPr="0000473A" w:rsidRDefault="00590B91" w:rsidP="00497471">
            <w:pPr>
              <w:jc w:val="center"/>
            </w:pPr>
            <w:r w:rsidRPr="0000473A">
              <w:t>-5</w:t>
            </w:r>
          </w:p>
        </w:tc>
        <w:tc>
          <w:tcPr>
            <w:tcW w:w="456" w:type="dxa"/>
          </w:tcPr>
          <w:p w:rsidR="00590B91" w:rsidRPr="0000473A" w:rsidRDefault="00590B91" w:rsidP="00497471">
            <w:pPr>
              <w:jc w:val="center"/>
            </w:pPr>
            <w:r w:rsidRPr="0000473A">
              <w:t>-6</w:t>
            </w:r>
          </w:p>
        </w:tc>
        <w:tc>
          <w:tcPr>
            <w:tcW w:w="456" w:type="dxa"/>
          </w:tcPr>
          <w:p w:rsidR="00590B91" w:rsidRPr="0000473A" w:rsidRDefault="00590B91" w:rsidP="00497471">
            <w:pPr>
              <w:jc w:val="center"/>
            </w:pPr>
            <w:r w:rsidRPr="0000473A">
              <w:t>-7</w:t>
            </w:r>
          </w:p>
        </w:tc>
        <w:tc>
          <w:tcPr>
            <w:tcW w:w="456" w:type="dxa"/>
          </w:tcPr>
          <w:p w:rsidR="00590B91" w:rsidRPr="0000473A" w:rsidRDefault="00590B91" w:rsidP="00497471">
            <w:pPr>
              <w:jc w:val="center"/>
            </w:pPr>
            <w:r w:rsidRPr="0000473A">
              <w:t>-8</w:t>
            </w:r>
          </w:p>
        </w:tc>
        <w:tc>
          <w:tcPr>
            <w:tcW w:w="456" w:type="dxa"/>
          </w:tcPr>
          <w:p w:rsidR="00590B91" w:rsidRPr="0000473A" w:rsidRDefault="00590B91" w:rsidP="00497471">
            <w:pPr>
              <w:jc w:val="center"/>
            </w:pPr>
            <w:r w:rsidRPr="0000473A">
              <w:t>-9</w:t>
            </w:r>
          </w:p>
        </w:tc>
      </w:tr>
      <w:tr w:rsidR="0000473A" w:rsidRPr="0000473A" w:rsidTr="00497471">
        <w:tc>
          <w:tcPr>
            <w:tcW w:w="540" w:type="dxa"/>
          </w:tcPr>
          <w:p w:rsidR="00590B91" w:rsidRPr="0000473A" w:rsidRDefault="00590B91" w:rsidP="00497471">
            <w:pPr>
              <w:jc w:val="center"/>
              <w:rPr>
                <w:bCs/>
              </w:rPr>
            </w:pPr>
            <w:r w:rsidRPr="0000473A">
              <w:rPr>
                <w:bCs/>
              </w:rPr>
              <w:lastRenderedPageBreak/>
              <w:t>2</w:t>
            </w:r>
          </w:p>
        </w:tc>
        <w:tc>
          <w:tcPr>
            <w:tcW w:w="5664" w:type="dxa"/>
          </w:tcPr>
          <w:p w:rsidR="00590B91" w:rsidRPr="0000473A" w:rsidRDefault="00590B91" w:rsidP="00497471">
            <w:r w:rsidRPr="0000473A">
              <w:rPr>
                <w:bCs/>
              </w:rPr>
              <w:t xml:space="preserve">Температура прямой сетевой воды, </w:t>
            </w:r>
            <w:r w:rsidRPr="0000473A">
              <w:t>°</w:t>
            </w:r>
            <w:r w:rsidRPr="0000473A">
              <w:rPr>
                <w:bCs/>
              </w:rPr>
              <w:t>С</w:t>
            </w:r>
          </w:p>
        </w:tc>
        <w:tc>
          <w:tcPr>
            <w:tcW w:w="456" w:type="dxa"/>
          </w:tcPr>
          <w:p w:rsidR="00590B91" w:rsidRPr="0000473A" w:rsidRDefault="00590B91" w:rsidP="00497471">
            <w:pPr>
              <w:jc w:val="center"/>
            </w:pPr>
            <w:r w:rsidRPr="0000473A">
              <w:t>42</w:t>
            </w:r>
          </w:p>
        </w:tc>
        <w:tc>
          <w:tcPr>
            <w:tcW w:w="456" w:type="dxa"/>
          </w:tcPr>
          <w:p w:rsidR="00590B91" w:rsidRPr="0000473A" w:rsidRDefault="00590B91" w:rsidP="00497471">
            <w:pPr>
              <w:jc w:val="center"/>
            </w:pPr>
            <w:r w:rsidRPr="0000473A">
              <w:t>44</w:t>
            </w:r>
          </w:p>
        </w:tc>
        <w:tc>
          <w:tcPr>
            <w:tcW w:w="456" w:type="dxa"/>
          </w:tcPr>
          <w:p w:rsidR="00590B91" w:rsidRPr="0000473A" w:rsidRDefault="00590B91" w:rsidP="00497471">
            <w:pPr>
              <w:jc w:val="center"/>
            </w:pPr>
            <w:r w:rsidRPr="0000473A">
              <w:t>46</w:t>
            </w:r>
          </w:p>
        </w:tc>
        <w:tc>
          <w:tcPr>
            <w:tcW w:w="456" w:type="dxa"/>
          </w:tcPr>
          <w:p w:rsidR="00590B91" w:rsidRPr="0000473A" w:rsidRDefault="00590B91" w:rsidP="00497471">
            <w:pPr>
              <w:jc w:val="center"/>
            </w:pPr>
            <w:r w:rsidRPr="0000473A">
              <w:t>48</w:t>
            </w:r>
          </w:p>
        </w:tc>
        <w:tc>
          <w:tcPr>
            <w:tcW w:w="456" w:type="dxa"/>
          </w:tcPr>
          <w:p w:rsidR="00590B91" w:rsidRPr="0000473A" w:rsidRDefault="00590B91" w:rsidP="00497471">
            <w:pPr>
              <w:jc w:val="center"/>
            </w:pPr>
            <w:r w:rsidRPr="0000473A">
              <w:t>50</w:t>
            </w:r>
          </w:p>
        </w:tc>
        <w:tc>
          <w:tcPr>
            <w:tcW w:w="456" w:type="dxa"/>
          </w:tcPr>
          <w:p w:rsidR="00590B91" w:rsidRPr="0000473A" w:rsidRDefault="00590B91" w:rsidP="00497471">
            <w:pPr>
              <w:jc w:val="center"/>
            </w:pPr>
            <w:r w:rsidRPr="0000473A">
              <w:t>51</w:t>
            </w:r>
          </w:p>
        </w:tc>
        <w:tc>
          <w:tcPr>
            <w:tcW w:w="456" w:type="dxa"/>
          </w:tcPr>
          <w:p w:rsidR="00590B91" w:rsidRPr="0000473A" w:rsidRDefault="00590B91" w:rsidP="00497471">
            <w:pPr>
              <w:jc w:val="center"/>
            </w:pPr>
            <w:r w:rsidRPr="0000473A">
              <w:t>53</w:t>
            </w:r>
          </w:p>
        </w:tc>
        <w:tc>
          <w:tcPr>
            <w:tcW w:w="456" w:type="dxa"/>
          </w:tcPr>
          <w:p w:rsidR="00590B91" w:rsidRPr="0000473A" w:rsidRDefault="00590B91" w:rsidP="00497471">
            <w:pPr>
              <w:jc w:val="center"/>
            </w:pPr>
            <w:r w:rsidRPr="0000473A">
              <w:t>55</w:t>
            </w:r>
          </w:p>
        </w:tc>
        <w:tc>
          <w:tcPr>
            <w:tcW w:w="456" w:type="dxa"/>
          </w:tcPr>
          <w:p w:rsidR="00590B91" w:rsidRPr="0000473A" w:rsidRDefault="00590B91" w:rsidP="00497471">
            <w:pPr>
              <w:jc w:val="center"/>
            </w:pPr>
            <w:r w:rsidRPr="0000473A">
              <w:t>57</w:t>
            </w:r>
          </w:p>
        </w:tc>
        <w:tc>
          <w:tcPr>
            <w:tcW w:w="456" w:type="dxa"/>
          </w:tcPr>
          <w:p w:rsidR="00590B91" w:rsidRPr="0000473A" w:rsidRDefault="00590B91" w:rsidP="00497471">
            <w:pPr>
              <w:jc w:val="center"/>
            </w:pPr>
            <w:r w:rsidRPr="0000473A">
              <w:t>59</w:t>
            </w:r>
          </w:p>
        </w:tc>
        <w:tc>
          <w:tcPr>
            <w:tcW w:w="456" w:type="dxa"/>
          </w:tcPr>
          <w:p w:rsidR="00590B91" w:rsidRPr="0000473A" w:rsidRDefault="00590B91" w:rsidP="00497471">
            <w:pPr>
              <w:jc w:val="center"/>
            </w:pPr>
            <w:r w:rsidRPr="0000473A">
              <w:t>60</w:t>
            </w:r>
          </w:p>
        </w:tc>
        <w:tc>
          <w:tcPr>
            <w:tcW w:w="456" w:type="dxa"/>
          </w:tcPr>
          <w:p w:rsidR="00590B91" w:rsidRPr="0000473A" w:rsidRDefault="00590B91" w:rsidP="00497471">
            <w:pPr>
              <w:jc w:val="center"/>
            </w:pPr>
            <w:r w:rsidRPr="0000473A">
              <w:t>62</w:t>
            </w:r>
          </w:p>
        </w:tc>
        <w:tc>
          <w:tcPr>
            <w:tcW w:w="456" w:type="dxa"/>
          </w:tcPr>
          <w:p w:rsidR="00590B91" w:rsidRPr="0000473A" w:rsidRDefault="00590B91" w:rsidP="00497471">
            <w:pPr>
              <w:jc w:val="center"/>
            </w:pPr>
            <w:r w:rsidRPr="0000473A">
              <w:t>64</w:t>
            </w:r>
          </w:p>
        </w:tc>
        <w:tc>
          <w:tcPr>
            <w:tcW w:w="456" w:type="dxa"/>
          </w:tcPr>
          <w:p w:rsidR="00590B91" w:rsidRPr="0000473A" w:rsidRDefault="00590B91" w:rsidP="00497471">
            <w:pPr>
              <w:jc w:val="center"/>
            </w:pPr>
            <w:r w:rsidRPr="0000473A">
              <w:t>66</w:t>
            </w:r>
          </w:p>
        </w:tc>
        <w:tc>
          <w:tcPr>
            <w:tcW w:w="456" w:type="dxa"/>
          </w:tcPr>
          <w:p w:rsidR="00590B91" w:rsidRPr="0000473A" w:rsidRDefault="00590B91" w:rsidP="00497471">
            <w:pPr>
              <w:jc w:val="center"/>
            </w:pPr>
            <w:r w:rsidRPr="0000473A">
              <w:t>67</w:t>
            </w:r>
          </w:p>
        </w:tc>
        <w:tc>
          <w:tcPr>
            <w:tcW w:w="456" w:type="dxa"/>
          </w:tcPr>
          <w:p w:rsidR="00590B91" w:rsidRPr="0000473A" w:rsidRDefault="00590B91" w:rsidP="00497471">
            <w:pPr>
              <w:jc w:val="center"/>
            </w:pPr>
            <w:r w:rsidRPr="0000473A">
              <w:t>69</w:t>
            </w:r>
          </w:p>
        </w:tc>
        <w:tc>
          <w:tcPr>
            <w:tcW w:w="456" w:type="dxa"/>
          </w:tcPr>
          <w:p w:rsidR="00590B91" w:rsidRPr="0000473A" w:rsidRDefault="00590B91" w:rsidP="00497471">
            <w:pPr>
              <w:jc w:val="center"/>
            </w:pPr>
            <w:r w:rsidRPr="0000473A">
              <w:t>71</w:t>
            </w:r>
          </w:p>
        </w:tc>
        <w:tc>
          <w:tcPr>
            <w:tcW w:w="456" w:type="dxa"/>
          </w:tcPr>
          <w:p w:rsidR="00590B91" w:rsidRPr="0000473A" w:rsidRDefault="00590B91" w:rsidP="00497471">
            <w:pPr>
              <w:jc w:val="center"/>
            </w:pPr>
            <w:r w:rsidRPr="0000473A">
              <w:t>72</w:t>
            </w:r>
          </w:p>
        </w:tc>
      </w:tr>
      <w:tr w:rsidR="00590B91" w:rsidRPr="0000473A" w:rsidTr="00497471">
        <w:tc>
          <w:tcPr>
            <w:tcW w:w="540" w:type="dxa"/>
          </w:tcPr>
          <w:p w:rsidR="00590B91" w:rsidRPr="0000473A" w:rsidRDefault="00590B91" w:rsidP="00497471">
            <w:pPr>
              <w:jc w:val="center"/>
              <w:rPr>
                <w:bCs/>
              </w:rPr>
            </w:pPr>
            <w:r w:rsidRPr="0000473A">
              <w:rPr>
                <w:bCs/>
              </w:rPr>
              <w:t>3</w:t>
            </w:r>
          </w:p>
        </w:tc>
        <w:tc>
          <w:tcPr>
            <w:tcW w:w="5664" w:type="dxa"/>
          </w:tcPr>
          <w:p w:rsidR="00590B91" w:rsidRPr="0000473A" w:rsidRDefault="00590B91" w:rsidP="00497471">
            <w:r w:rsidRPr="0000473A">
              <w:rPr>
                <w:bCs/>
              </w:rPr>
              <w:t xml:space="preserve">Температура обратной сетевой воды, </w:t>
            </w:r>
            <w:r w:rsidRPr="0000473A">
              <w:t>°</w:t>
            </w:r>
            <w:r w:rsidRPr="0000473A">
              <w:rPr>
                <w:bCs/>
              </w:rPr>
              <w:t>С</w:t>
            </w:r>
          </w:p>
        </w:tc>
        <w:tc>
          <w:tcPr>
            <w:tcW w:w="456" w:type="dxa"/>
          </w:tcPr>
          <w:p w:rsidR="00590B91" w:rsidRPr="0000473A" w:rsidRDefault="00590B91" w:rsidP="00497471">
            <w:pPr>
              <w:jc w:val="center"/>
            </w:pPr>
            <w:r w:rsidRPr="0000473A">
              <w:t>36</w:t>
            </w:r>
          </w:p>
        </w:tc>
        <w:tc>
          <w:tcPr>
            <w:tcW w:w="456" w:type="dxa"/>
          </w:tcPr>
          <w:p w:rsidR="00590B91" w:rsidRPr="0000473A" w:rsidRDefault="00590B91" w:rsidP="00497471">
            <w:pPr>
              <w:jc w:val="center"/>
            </w:pPr>
            <w:r w:rsidRPr="0000473A">
              <w:t>37</w:t>
            </w:r>
          </w:p>
        </w:tc>
        <w:tc>
          <w:tcPr>
            <w:tcW w:w="456" w:type="dxa"/>
          </w:tcPr>
          <w:p w:rsidR="00590B91" w:rsidRPr="0000473A" w:rsidRDefault="00590B91" w:rsidP="00497471">
            <w:pPr>
              <w:jc w:val="center"/>
            </w:pPr>
            <w:r w:rsidRPr="0000473A">
              <w:t>38</w:t>
            </w:r>
          </w:p>
        </w:tc>
        <w:tc>
          <w:tcPr>
            <w:tcW w:w="456" w:type="dxa"/>
          </w:tcPr>
          <w:p w:rsidR="00590B91" w:rsidRPr="0000473A" w:rsidRDefault="00590B91" w:rsidP="00497471">
            <w:pPr>
              <w:jc w:val="center"/>
            </w:pPr>
            <w:r w:rsidRPr="0000473A">
              <w:t>40</w:t>
            </w:r>
          </w:p>
        </w:tc>
        <w:tc>
          <w:tcPr>
            <w:tcW w:w="456" w:type="dxa"/>
          </w:tcPr>
          <w:p w:rsidR="00590B91" w:rsidRPr="0000473A" w:rsidRDefault="00590B91" w:rsidP="00497471">
            <w:pPr>
              <w:jc w:val="center"/>
            </w:pPr>
            <w:r w:rsidRPr="0000473A">
              <w:t>41</w:t>
            </w:r>
          </w:p>
        </w:tc>
        <w:tc>
          <w:tcPr>
            <w:tcW w:w="456" w:type="dxa"/>
          </w:tcPr>
          <w:p w:rsidR="00590B91" w:rsidRPr="0000473A" w:rsidRDefault="00590B91" w:rsidP="00497471">
            <w:pPr>
              <w:jc w:val="center"/>
            </w:pPr>
            <w:r w:rsidRPr="0000473A">
              <w:t>42</w:t>
            </w:r>
          </w:p>
        </w:tc>
        <w:tc>
          <w:tcPr>
            <w:tcW w:w="456" w:type="dxa"/>
          </w:tcPr>
          <w:p w:rsidR="00590B91" w:rsidRPr="0000473A" w:rsidRDefault="00590B91" w:rsidP="00497471">
            <w:pPr>
              <w:jc w:val="center"/>
            </w:pPr>
            <w:r w:rsidRPr="0000473A">
              <w:t>44</w:t>
            </w:r>
          </w:p>
        </w:tc>
        <w:tc>
          <w:tcPr>
            <w:tcW w:w="456" w:type="dxa"/>
          </w:tcPr>
          <w:p w:rsidR="00590B91" w:rsidRPr="0000473A" w:rsidRDefault="00590B91" w:rsidP="00497471">
            <w:pPr>
              <w:jc w:val="center"/>
            </w:pPr>
            <w:r w:rsidRPr="0000473A">
              <w:t>45</w:t>
            </w:r>
          </w:p>
        </w:tc>
        <w:tc>
          <w:tcPr>
            <w:tcW w:w="456" w:type="dxa"/>
          </w:tcPr>
          <w:p w:rsidR="00590B91" w:rsidRPr="0000473A" w:rsidRDefault="00590B91" w:rsidP="00497471">
            <w:pPr>
              <w:jc w:val="center"/>
            </w:pPr>
            <w:r w:rsidRPr="0000473A">
              <w:t>46</w:t>
            </w:r>
          </w:p>
        </w:tc>
        <w:tc>
          <w:tcPr>
            <w:tcW w:w="456" w:type="dxa"/>
          </w:tcPr>
          <w:p w:rsidR="00590B91" w:rsidRPr="0000473A" w:rsidRDefault="00590B91" w:rsidP="00497471">
            <w:pPr>
              <w:jc w:val="center"/>
            </w:pPr>
            <w:r w:rsidRPr="0000473A">
              <w:t>47</w:t>
            </w:r>
          </w:p>
        </w:tc>
        <w:tc>
          <w:tcPr>
            <w:tcW w:w="456" w:type="dxa"/>
          </w:tcPr>
          <w:p w:rsidR="00590B91" w:rsidRPr="0000473A" w:rsidRDefault="00590B91" w:rsidP="00497471">
            <w:pPr>
              <w:jc w:val="center"/>
            </w:pPr>
            <w:r w:rsidRPr="0000473A">
              <w:t>48</w:t>
            </w:r>
          </w:p>
        </w:tc>
        <w:tc>
          <w:tcPr>
            <w:tcW w:w="456" w:type="dxa"/>
          </w:tcPr>
          <w:p w:rsidR="00590B91" w:rsidRPr="0000473A" w:rsidRDefault="00590B91" w:rsidP="00497471">
            <w:pPr>
              <w:jc w:val="center"/>
            </w:pPr>
            <w:r w:rsidRPr="0000473A">
              <w:t>49</w:t>
            </w:r>
          </w:p>
        </w:tc>
        <w:tc>
          <w:tcPr>
            <w:tcW w:w="456" w:type="dxa"/>
          </w:tcPr>
          <w:p w:rsidR="00590B91" w:rsidRPr="0000473A" w:rsidRDefault="00590B91" w:rsidP="00497471">
            <w:pPr>
              <w:jc w:val="center"/>
            </w:pPr>
            <w:r w:rsidRPr="0000473A">
              <w:t>50</w:t>
            </w:r>
          </w:p>
        </w:tc>
        <w:tc>
          <w:tcPr>
            <w:tcW w:w="456" w:type="dxa"/>
          </w:tcPr>
          <w:p w:rsidR="00590B91" w:rsidRPr="0000473A" w:rsidRDefault="00590B91" w:rsidP="00497471">
            <w:pPr>
              <w:jc w:val="center"/>
            </w:pPr>
            <w:r w:rsidRPr="0000473A">
              <w:t>52</w:t>
            </w:r>
          </w:p>
        </w:tc>
        <w:tc>
          <w:tcPr>
            <w:tcW w:w="456" w:type="dxa"/>
          </w:tcPr>
          <w:p w:rsidR="00590B91" w:rsidRPr="0000473A" w:rsidRDefault="00590B91" w:rsidP="00497471">
            <w:pPr>
              <w:jc w:val="center"/>
            </w:pPr>
            <w:r w:rsidRPr="0000473A">
              <w:t>53</w:t>
            </w:r>
          </w:p>
        </w:tc>
        <w:tc>
          <w:tcPr>
            <w:tcW w:w="456" w:type="dxa"/>
          </w:tcPr>
          <w:p w:rsidR="00590B91" w:rsidRPr="0000473A" w:rsidRDefault="00590B91" w:rsidP="00497471">
            <w:pPr>
              <w:jc w:val="center"/>
            </w:pPr>
            <w:r w:rsidRPr="0000473A">
              <w:t>54</w:t>
            </w:r>
          </w:p>
        </w:tc>
        <w:tc>
          <w:tcPr>
            <w:tcW w:w="456" w:type="dxa"/>
          </w:tcPr>
          <w:p w:rsidR="00590B91" w:rsidRPr="0000473A" w:rsidRDefault="00590B91" w:rsidP="00497471">
            <w:pPr>
              <w:jc w:val="center"/>
            </w:pPr>
            <w:r w:rsidRPr="0000473A">
              <w:t>55</w:t>
            </w:r>
          </w:p>
        </w:tc>
        <w:tc>
          <w:tcPr>
            <w:tcW w:w="456" w:type="dxa"/>
          </w:tcPr>
          <w:p w:rsidR="00590B91" w:rsidRPr="0000473A" w:rsidRDefault="00590B91" w:rsidP="00497471">
            <w:pPr>
              <w:jc w:val="center"/>
            </w:pPr>
            <w:r w:rsidRPr="0000473A">
              <w:t>56</w:t>
            </w:r>
          </w:p>
        </w:tc>
      </w:tr>
    </w:tbl>
    <w:p w:rsidR="00590B91" w:rsidRPr="0000473A" w:rsidRDefault="00590B91" w:rsidP="00590B91">
      <w:pPr>
        <w:jc w:val="right"/>
      </w:pPr>
    </w:p>
    <w:p w:rsidR="00590B91" w:rsidRPr="0000473A" w:rsidRDefault="00590B91" w:rsidP="00590B91">
      <w:pPr>
        <w:jc w:val="right"/>
      </w:pPr>
      <w:r w:rsidRPr="0000473A">
        <w:t>Таблица 5.5</w:t>
      </w:r>
    </w:p>
    <w:tbl>
      <w:tblPr>
        <w:tblStyle w:val="af6"/>
        <w:tblW w:w="14425" w:type="dxa"/>
        <w:tblLayout w:type="fixed"/>
        <w:tblLook w:val="04A0" w:firstRow="1" w:lastRow="0" w:firstColumn="1" w:lastColumn="0" w:noHBand="0" w:noVBand="1"/>
      </w:tblPr>
      <w:tblGrid>
        <w:gridCol w:w="540"/>
        <w:gridCol w:w="5664"/>
        <w:gridCol w:w="567"/>
        <w:gridCol w:w="555"/>
        <w:gridCol w:w="567"/>
        <w:gridCol w:w="635"/>
        <w:gridCol w:w="604"/>
        <w:gridCol w:w="574"/>
        <w:gridCol w:w="543"/>
        <w:gridCol w:w="654"/>
        <w:gridCol w:w="623"/>
        <w:gridCol w:w="592"/>
        <w:gridCol w:w="567"/>
        <w:gridCol w:w="567"/>
        <w:gridCol w:w="567"/>
        <w:gridCol w:w="606"/>
      </w:tblGrid>
      <w:tr w:rsidR="00590B91" w:rsidRPr="0000473A" w:rsidTr="00497471">
        <w:tc>
          <w:tcPr>
            <w:tcW w:w="540" w:type="dxa"/>
            <w:vAlign w:val="center"/>
          </w:tcPr>
          <w:p w:rsidR="00590B91" w:rsidRPr="0000473A" w:rsidRDefault="00590B91" w:rsidP="00497471">
            <w:pPr>
              <w:jc w:val="center"/>
            </w:pPr>
            <w:r w:rsidRPr="0000473A">
              <w:t>№ п/п</w:t>
            </w:r>
          </w:p>
        </w:tc>
        <w:tc>
          <w:tcPr>
            <w:tcW w:w="5664" w:type="dxa"/>
            <w:vAlign w:val="center"/>
          </w:tcPr>
          <w:p w:rsidR="00590B91" w:rsidRPr="0000473A" w:rsidRDefault="00590B91" w:rsidP="00497471">
            <w:pPr>
              <w:jc w:val="center"/>
            </w:pPr>
            <w:r w:rsidRPr="0000473A">
              <w:t>Наименование показателя</w:t>
            </w:r>
          </w:p>
        </w:tc>
        <w:tc>
          <w:tcPr>
            <w:tcW w:w="8221" w:type="dxa"/>
            <w:gridSpan w:val="14"/>
            <w:vAlign w:val="center"/>
          </w:tcPr>
          <w:p w:rsidR="00590B91" w:rsidRPr="0000473A" w:rsidRDefault="00590B91" w:rsidP="00497471">
            <w:pPr>
              <w:jc w:val="center"/>
            </w:pPr>
            <w:r w:rsidRPr="0000473A">
              <w:t>Температурный график 95-70°С сетевой воды на выходе котельной в распределительную сеть</w:t>
            </w:r>
          </w:p>
        </w:tc>
      </w:tr>
      <w:tr w:rsidR="00590B91" w:rsidRPr="0000473A" w:rsidTr="00497471">
        <w:tc>
          <w:tcPr>
            <w:tcW w:w="540" w:type="dxa"/>
          </w:tcPr>
          <w:p w:rsidR="00590B91" w:rsidRPr="0000473A" w:rsidRDefault="00590B91" w:rsidP="00497471">
            <w:pPr>
              <w:jc w:val="center"/>
            </w:pPr>
            <w:r w:rsidRPr="0000473A">
              <w:t>1</w:t>
            </w:r>
          </w:p>
        </w:tc>
        <w:tc>
          <w:tcPr>
            <w:tcW w:w="5664" w:type="dxa"/>
          </w:tcPr>
          <w:p w:rsidR="00590B91" w:rsidRPr="0000473A" w:rsidRDefault="00590B91" w:rsidP="00497471">
            <w:pPr>
              <w:jc w:val="center"/>
            </w:pPr>
            <w:r w:rsidRPr="0000473A">
              <w:t>2</w:t>
            </w:r>
          </w:p>
        </w:tc>
        <w:tc>
          <w:tcPr>
            <w:tcW w:w="567" w:type="dxa"/>
          </w:tcPr>
          <w:p w:rsidR="00590B91" w:rsidRPr="0000473A" w:rsidRDefault="00590B91" w:rsidP="00497471">
            <w:pPr>
              <w:jc w:val="center"/>
            </w:pPr>
            <w:r w:rsidRPr="0000473A">
              <w:t>3</w:t>
            </w:r>
          </w:p>
        </w:tc>
        <w:tc>
          <w:tcPr>
            <w:tcW w:w="555" w:type="dxa"/>
          </w:tcPr>
          <w:p w:rsidR="00590B91" w:rsidRPr="0000473A" w:rsidRDefault="00590B91" w:rsidP="00497471">
            <w:pPr>
              <w:jc w:val="center"/>
            </w:pPr>
            <w:r w:rsidRPr="0000473A">
              <w:t>4</w:t>
            </w:r>
          </w:p>
        </w:tc>
        <w:tc>
          <w:tcPr>
            <w:tcW w:w="567" w:type="dxa"/>
          </w:tcPr>
          <w:p w:rsidR="00590B91" w:rsidRPr="0000473A" w:rsidRDefault="00590B91" w:rsidP="00497471">
            <w:pPr>
              <w:jc w:val="center"/>
            </w:pPr>
            <w:r w:rsidRPr="0000473A">
              <w:t>5</w:t>
            </w:r>
          </w:p>
        </w:tc>
        <w:tc>
          <w:tcPr>
            <w:tcW w:w="635" w:type="dxa"/>
          </w:tcPr>
          <w:p w:rsidR="00590B91" w:rsidRPr="0000473A" w:rsidRDefault="00590B91" w:rsidP="00497471">
            <w:pPr>
              <w:jc w:val="center"/>
            </w:pPr>
            <w:r w:rsidRPr="0000473A">
              <w:t>6</w:t>
            </w:r>
          </w:p>
        </w:tc>
        <w:tc>
          <w:tcPr>
            <w:tcW w:w="604" w:type="dxa"/>
          </w:tcPr>
          <w:p w:rsidR="00590B91" w:rsidRPr="0000473A" w:rsidRDefault="00590B91" w:rsidP="00497471">
            <w:pPr>
              <w:jc w:val="center"/>
            </w:pPr>
            <w:r w:rsidRPr="0000473A">
              <w:t>7</w:t>
            </w:r>
          </w:p>
        </w:tc>
        <w:tc>
          <w:tcPr>
            <w:tcW w:w="574" w:type="dxa"/>
          </w:tcPr>
          <w:p w:rsidR="00590B91" w:rsidRPr="0000473A" w:rsidRDefault="00590B91" w:rsidP="00497471">
            <w:pPr>
              <w:jc w:val="center"/>
            </w:pPr>
            <w:r w:rsidRPr="0000473A">
              <w:t>8</w:t>
            </w:r>
          </w:p>
        </w:tc>
        <w:tc>
          <w:tcPr>
            <w:tcW w:w="543" w:type="dxa"/>
          </w:tcPr>
          <w:p w:rsidR="00590B91" w:rsidRPr="0000473A" w:rsidRDefault="00590B91" w:rsidP="00497471">
            <w:pPr>
              <w:jc w:val="center"/>
            </w:pPr>
            <w:r w:rsidRPr="0000473A">
              <w:t>9</w:t>
            </w:r>
          </w:p>
        </w:tc>
        <w:tc>
          <w:tcPr>
            <w:tcW w:w="654" w:type="dxa"/>
          </w:tcPr>
          <w:p w:rsidR="00590B91" w:rsidRPr="0000473A" w:rsidRDefault="00590B91" w:rsidP="00497471">
            <w:pPr>
              <w:jc w:val="center"/>
            </w:pPr>
            <w:r w:rsidRPr="0000473A">
              <w:t>10</w:t>
            </w:r>
          </w:p>
        </w:tc>
        <w:tc>
          <w:tcPr>
            <w:tcW w:w="623" w:type="dxa"/>
          </w:tcPr>
          <w:p w:rsidR="00590B91" w:rsidRPr="0000473A" w:rsidRDefault="00590B91" w:rsidP="00497471">
            <w:pPr>
              <w:jc w:val="center"/>
            </w:pPr>
            <w:r w:rsidRPr="0000473A">
              <w:t>11</w:t>
            </w:r>
          </w:p>
        </w:tc>
        <w:tc>
          <w:tcPr>
            <w:tcW w:w="592" w:type="dxa"/>
          </w:tcPr>
          <w:p w:rsidR="00590B91" w:rsidRPr="0000473A" w:rsidRDefault="00590B91" w:rsidP="00497471">
            <w:pPr>
              <w:jc w:val="center"/>
            </w:pPr>
            <w:r w:rsidRPr="0000473A">
              <w:t>12</w:t>
            </w:r>
          </w:p>
        </w:tc>
        <w:tc>
          <w:tcPr>
            <w:tcW w:w="567" w:type="dxa"/>
          </w:tcPr>
          <w:p w:rsidR="00590B91" w:rsidRPr="0000473A" w:rsidRDefault="00590B91" w:rsidP="00497471">
            <w:pPr>
              <w:jc w:val="center"/>
            </w:pPr>
            <w:r w:rsidRPr="0000473A">
              <w:t>13</w:t>
            </w:r>
          </w:p>
        </w:tc>
        <w:tc>
          <w:tcPr>
            <w:tcW w:w="567" w:type="dxa"/>
          </w:tcPr>
          <w:p w:rsidR="00590B91" w:rsidRPr="0000473A" w:rsidRDefault="00590B91" w:rsidP="00497471">
            <w:pPr>
              <w:jc w:val="center"/>
            </w:pPr>
            <w:r w:rsidRPr="0000473A">
              <w:t>14</w:t>
            </w:r>
          </w:p>
        </w:tc>
        <w:tc>
          <w:tcPr>
            <w:tcW w:w="567" w:type="dxa"/>
          </w:tcPr>
          <w:p w:rsidR="00590B91" w:rsidRPr="0000473A" w:rsidRDefault="00590B91" w:rsidP="00497471">
            <w:pPr>
              <w:jc w:val="center"/>
            </w:pPr>
            <w:r w:rsidRPr="0000473A">
              <w:t>15</w:t>
            </w:r>
          </w:p>
        </w:tc>
        <w:tc>
          <w:tcPr>
            <w:tcW w:w="606" w:type="dxa"/>
          </w:tcPr>
          <w:p w:rsidR="00590B91" w:rsidRPr="0000473A" w:rsidRDefault="00590B91" w:rsidP="00497471">
            <w:pPr>
              <w:jc w:val="center"/>
            </w:pPr>
            <w:r w:rsidRPr="0000473A">
              <w:t>16</w:t>
            </w:r>
          </w:p>
        </w:tc>
      </w:tr>
      <w:tr w:rsidR="00590B91" w:rsidRPr="0000473A" w:rsidTr="00497471">
        <w:tc>
          <w:tcPr>
            <w:tcW w:w="540" w:type="dxa"/>
          </w:tcPr>
          <w:p w:rsidR="00590B91" w:rsidRPr="0000473A" w:rsidRDefault="00590B91" w:rsidP="00497471">
            <w:pPr>
              <w:jc w:val="center"/>
              <w:rPr>
                <w:bCs/>
              </w:rPr>
            </w:pPr>
            <w:r w:rsidRPr="0000473A">
              <w:rPr>
                <w:bCs/>
              </w:rPr>
              <w:t>1</w:t>
            </w:r>
          </w:p>
        </w:tc>
        <w:tc>
          <w:tcPr>
            <w:tcW w:w="5664" w:type="dxa"/>
          </w:tcPr>
          <w:p w:rsidR="00590B91" w:rsidRPr="0000473A" w:rsidRDefault="00590B91" w:rsidP="00497471">
            <w:r w:rsidRPr="0000473A">
              <w:rPr>
                <w:bCs/>
              </w:rPr>
              <w:t xml:space="preserve">Температура наружного воздуха, </w:t>
            </w:r>
            <w:r w:rsidRPr="0000473A">
              <w:t>°</w:t>
            </w:r>
            <w:r w:rsidRPr="0000473A">
              <w:rPr>
                <w:bCs/>
              </w:rPr>
              <w:t>С</w:t>
            </w:r>
          </w:p>
        </w:tc>
        <w:tc>
          <w:tcPr>
            <w:tcW w:w="567" w:type="dxa"/>
          </w:tcPr>
          <w:p w:rsidR="00590B91" w:rsidRPr="0000473A" w:rsidRDefault="00590B91" w:rsidP="00497471">
            <w:pPr>
              <w:jc w:val="center"/>
            </w:pPr>
            <w:r w:rsidRPr="0000473A">
              <w:t>-10</w:t>
            </w:r>
          </w:p>
        </w:tc>
        <w:tc>
          <w:tcPr>
            <w:tcW w:w="555" w:type="dxa"/>
          </w:tcPr>
          <w:p w:rsidR="00590B91" w:rsidRPr="0000473A" w:rsidRDefault="00590B91" w:rsidP="00497471">
            <w:pPr>
              <w:jc w:val="center"/>
            </w:pPr>
            <w:r w:rsidRPr="0000473A">
              <w:t>-11</w:t>
            </w:r>
          </w:p>
        </w:tc>
        <w:tc>
          <w:tcPr>
            <w:tcW w:w="567" w:type="dxa"/>
          </w:tcPr>
          <w:p w:rsidR="00590B91" w:rsidRPr="0000473A" w:rsidRDefault="00590B91" w:rsidP="00497471">
            <w:pPr>
              <w:jc w:val="center"/>
            </w:pPr>
            <w:r w:rsidRPr="0000473A">
              <w:t>-12</w:t>
            </w:r>
          </w:p>
        </w:tc>
        <w:tc>
          <w:tcPr>
            <w:tcW w:w="635" w:type="dxa"/>
          </w:tcPr>
          <w:p w:rsidR="00590B91" w:rsidRPr="0000473A" w:rsidRDefault="00590B91" w:rsidP="00497471">
            <w:pPr>
              <w:jc w:val="center"/>
            </w:pPr>
            <w:r w:rsidRPr="0000473A">
              <w:t>-13</w:t>
            </w:r>
          </w:p>
        </w:tc>
        <w:tc>
          <w:tcPr>
            <w:tcW w:w="604" w:type="dxa"/>
          </w:tcPr>
          <w:p w:rsidR="00590B91" w:rsidRPr="0000473A" w:rsidRDefault="00590B91" w:rsidP="00497471">
            <w:pPr>
              <w:jc w:val="center"/>
            </w:pPr>
            <w:r w:rsidRPr="0000473A">
              <w:t>-14</w:t>
            </w:r>
          </w:p>
        </w:tc>
        <w:tc>
          <w:tcPr>
            <w:tcW w:w="574" w:type="dxa"/>
          </w:tcPr>
          <w:p w:rsidR="00590B91" w:rsidRPr="0000473A" w:rsidRDefault="00590B91" w:rsidP="00497471">
            <w:pPr>
              <w:jc w:val="center"/>
            </w:pPr>
            <w:r w:rsidRPr="0000473A">
              <w:t>-15</w:t>
            </w:r>
          </w:p>
        </w:tc>
        <w:tc>
          <w:tcPr>
            <w:tcW w:w="543" w:type="dxa"/>
          </w:tcPr>
          <w:p w:rsidR="00590B91" w:rsidRPr="0000473A" w:rsidRDefault="00590B91" w:rsidP="00497471">
            <w:pPr>
              <w:jc w:val="center"/>
            </w:pPr>
            <w:r w:rsidRPr="0000473A">
              <w:t>-16</w:t>
            </w:r>
          </w:p>
        </w:tc>
        <w:tc>
          <w:tcPr>
            <w:tcW w:w="654" w:type="dxa"/>
          </w:tcPr>
          <w:p w:rsidR="00590B91" w:rsidRPr="0000473A" w:rsidRDefault="00590B91" w:rsidP="00497471">
            <w:pPr>
              <w:jc w:val="center"/>
            </w:pPr>
            <w:r w:rsidRPr="0000473A">
              <w:t>-17</w:t>
            </w:r>
          </w:p>
        </w:tc>
        <w:tc>
          <w:tcPr>
            <w:tcW w:w="623" w:type="dxa"/>
          </w:tcPr>
          <w:p w:rsidR="00590B91" w:rsidRPr="0000473A" w:rsidRDefault="00590B91" w:rsidP="00497471">
            <w:pPr>
              <w:jc w:val="center"/>
            </w:pPr>
            <w:r w:rsidRPr="0000473A">
              <w:t>-18</w:t>
            </w:r>
          </w:p>
        </w:tc>
        <w:tc>
          <w:tcPr>
            <w:tcW w:w="592" w:type="dxa"/>
          </w:tcPr>
          <w:p w:rsidR="00590B91" w:rsidRPr="0000473A" w:rsidRDefault="00590B91" w:rsidP="00497471">
            <w:pPr>
              <w:jc w:val="center"/>
            </w:pPr>
            <w:r w:rsidRPr="0000473A">
              <w:t>-19</w:t>
            </w:r>
          </w:p>
        </w:tc>
        <w:tc>
          <w:tcPr>
            <w:tcW w:w="567" w:type="dxa"/>
          </w:tcPr>
          <w:p w:rsidR="00590B91" w:rsidRPr="0000473A" w:rsidRDefault="00590B91" w:rsidP="00497471">
            <w:pPr>
              <w:jc w:val="center"/>
            </w:pPr>
            <w:r w:rsidRPr="0000473A">
              <w:t>-20</w:t>
            </w:r>
          </w:p>
        </w:tc>
        <w:tc>
          <w:tcPr>
            <w:tcW w:w="567" w:type="dxa"/>
          </w:tcPr>
          <w:p w:rsidR="00590B91" w:rsidRPr="0000473A" w:rsidRDefault="00590B91" w:rsidP="00497471">
            <w:pPr>
              <w:jc w:val="center"/>
            </w:pPr>
            <w:r w:rsidRPr="0000473A">
              <w:t>-21</w:t>
            </w:r>
          </w:p>
        </w:tc>
        <w:tc>
          <w:tcPr>
            <w:tcW w:w="567" w:type="dxa"/>
          </w:tcPr>
          <w:p w:rsidR="00590B91" w:rsidRPr="0000473A" w:rsidRDefault="00590B91" w:rsidP="00497471">
            <w:pPr>
              <w:jc w:val="center"/>
            </w:pPr>
            <w:r w:rsidRPr="0000473A">
              <w:t>-22</w:t>
            </w:r>
          </w:p>
        </w:tc>
        <w:tc>
          <w:tcPr>
            <w:tcW w:w="606" w:type="dxa"/>
          </w:tcPr>
          <w:p w:rsidR="00590B91" w:rsidRPr="0000473A" w:rsidRDefault="00590B91" w:rsidP="00497471">
            <w:pPr>
              <w:jc w:val="center"/>
            </w:pPr>
            <w:r w:rsidRPr="0000473A">
              <w:t>-23</w:t>
            </w:r>
          </w:p>
        </w:tc>
      </w:tr>
      <w:tr w:rsidR="00590B91" w:rsidRPr="0000473A" w:rsidTr="00497471">
        <w:tc>
          <w:tcPr>
            <w:tcW w:w="540" w:type="dxa"/>
          </w:tcPr>
          <w:p w:rsidR="00590B91" w:rsidRPr="0000473A" w:rsidRDefault="00590B91" w:rsidP="00497471">
            <w:pPr>
              <w:jc w:val="center"/>
              <w:rPr>
                <w:bCs/>
              </w:rPr>
            </w:pPr>
            <w:r w:rsidRPr="0000473A">
              <w:rPr>
                <w:bCs/>
              </w:rPr>
              <w:t>2</w:t>
            </w:r>
          </w:p>
        </w:tc>
        <w:tc>
          <w:tcPr>
            <w:tcW w:w="5664" w:type="dxa"/>
          </w:tcPr>
          <w:p w:rsidR="00590B91" w:rsidRPr="0000473A" w:rsidRDefault="00590B91" w:rsidP="00497471">
            <w:r w:rsidRPr="0000473A">
              <w:rPr>
                <w:bCs/>
              </w:rPr>
              <w:t xml:space="preserve">Температура прямой сетевой воды, </w:t>
            </w:r>
            <w:r w:rsidRPr="0000473A">
              <w:t>°</w:t>
            </w:r>
            <w:r w:rsidRPr="0000473A">
              <w:rPr>
                <w:bCs/>
              </w:rPr>
              <w:t>С</w:t>
            </w:r>
          </w:p>
        </w:tc>
        <w:tc>
          <w:tcPr>
            <w:tcW w:w="567" w:type="dxa"/>
          </w:tcPr>
          <w:p w:rsidR="00590B91" w:rsidRPr="0000473A" w:rsidRDefault="00590B91" w:rsidP="00497471">
            <w:pPr>
              <w:jc w:val="center"/>
            </w:pPr>
            <w:r w:rsidRPr="0000473A">
              <w:t>74</w:t>
            </w:r>
          </w:p>
        </w:tc>
        <w:tc>
          <w:tcPr>
            <w:tcW w:w="555" w:type="dxa"/>
          </w:tcPr>
          <w:p w:rsidR="00590B91" w:rsidRPr="0000473A" w:rsidRDefault="00590B91" w:rsidP="00497471">
            <w:pPr>
              <w:jc w:val="center"/>
            </w:pPr>
            <w:r w:rsidRPr="0000473A">
              <w:t>76</w:t>
            </w:r>
          </w:p>
        </w:tc>
        <w:tc>
          <w:tcPr>
            <w:tcW w:w="567" w:type="dxa"/>
          </w:tcPr>
          <w:p w:rsidR="00590B91" w:rsidRPr="0000473A" w:rsidRDefault="00590B91" w:rsidP="00497471">
            <w:pPr>
              <w:jc w:val="center"/>
            </w:pPr>
            <w:r w:rsidRPr="0000473A">
              <w:t>79</w:t>
            </w:r>
          </w:p>
        </w:tc>
        <w:tc>
          <w:tcPr>
            <w:tcW w:w="635" w:type="dxa"/>
          </w:tcPr>
          <w:p w:rsidR="00590B91" w:rsidRPr="0000473A" w:rsidRDefault="00590B91" w:rsidP="00497471">
            <w:pPr>
              <w:jc w:val="center"/>
            </w:pPr>
            <w:r w:rsidRPr="0000473A">
              <w:t>80</w:t>
            </w:r>
          </w:p>
        </w:tc>
        <w:tc>
          <w:tcPr>
            <w:tcW w:w="604" w:type="dxa"/>
          </w:tcPr>
          <w:p w:rsidR="00590B91" w:rsidRPr="0000473A" w:rsidRDefault="00590B91" w:rsidP="00497471">
            <w:pPr>
              <w:jc w:val="center"/>
            </w:pPr>
            <w:r w:rsidRPr="0000473A">
              <w:t>80</w:t>
            </w:r>
          </w:p>
        </w:tc>
        <w:tc>
          <w:tcPr>
            <w:tcW w:w="574" w:type="dxa"/>
          </w:tcPr>
          <w:p w:rsidR="00590B91" w:rsidRPr="0000473A" w:rsidRDefault="00590B91" w:rsidP="00497471">
            <w:pPr>
              <w:jc w:val="center"/>
            </w:pPr>
            <w:r w:rsidRPr="0000473A">
              <w:t>80</w:t>
            </w:r>
          </w:p>
        </w:tc>
        <w:tc>
          <w:tcPr>
            <w:tcW w:w="543" w:type="dxa"/>
          </w:tcPr>
          <w:p w:rsidR="00590B91" w:rsidRPr="0000473A" w:rsidRDefault="00590B91" w:rsidP="00497471">
            <w:pPr>
              <w:jc w:val="center"/>
            </w:pPr>
            <w:r w:rsidRPr="0000473A">
              <w:t>80</w:t>
            </w:r>
          </w:p>
        </w:tc>
        <w:tc>
          <w:tcPr>
            <w:tcW w:w="654" w:type="dxa"/>
          </w:tcPr>
          <w:p w:rsidR="00590B91" w:rsidRPr="0000473A" w:rsidRDefault="00590B91" w:rsidP="00497471">
            <w:pPr>
              <w:jc w:val="center"/>
            </w:pPr>
            <w:r w:rsidRPr="0000473A">
              <w:t>80</w:t>
            </w:r>
          </w:p>
        </w:tc>
        <w:tc>
          <w:tcPr>
            <w:tcW w:w="623" w:type="dxa"/>
          </w:tcPr>
          <w:p w:rsidR="00590B91" w:rsidRPr="0000473A" w:rsidRDefault="00590B91" w:rsidP="00497471">
            <w:pPr>
              <w:jc w:val="center"/>
            </w:pPr>
            <w:r w:rsidRPr="0000473A">
              <w:t>80</w:t>
            </w:r>
          </w:p>
        </w:tc>
        <w:tc>
          <w:tcPr>
            <w:tcW w:w="592" w:type="dxa"/>
          </w:tcPr>
          <w:p w:rsidR="00590B91" w:rsidRPr="0000473A" w:rsidRDefault="00590B91" w:rsidP="00497471">
            <w:pPr>
              <w:jc w:val="center"/>
            </w:pPr>
            <w:r w:rsidRPr="0000473A">
              <w:t>80</w:t>
            </w:r>
          </w:p>
        </w:tc>
        <w:tc>
          <w:tcPr>
            <w:tcW w:w="567" w:type="dxa"/>
          </w:tcPr>
          <w:p w:rsidR="00590B91" w:rsidRPr="0000473A" w:rsidRDefault="00590B91" w:rsidP="00497471">
            <w:pPr>
              <w:jc w:val="center"/>
            </w:pPr>
            <w:r w:rsidRPr="0000473A">
              <w:t>80</w:t>
            </w:r>
          </w:p>
        </w:tc>
        <w:tc>
          <w:tcPr>
            <w:tcW w:w="567" w:type="dxa"/>
          </w:tcPr>
          <w:p w:rsidR="00590B91" w:rsidRPr="0000473A" w:rsidRDefault="00590B91" w:rsidP="00590B91">
            <w:pPr>
              <w:jc w:val="center"/>
            </w:pPr>
            <w:r w:rsidRPr="0000473A">
              <w:t>80</w:t>
            </w:r>
          </w:p>
        </w:tc>
        <w:tc>
          <w:tcPr>
            <w:tcW w:w="567" w:type="dxa"/>
          </w:tcPr>
          <w:p w:rsidR="00590B91" w:rsidRPr="0000473A" w:rsidRDefault="00590B91" w:rsidP="00590B91">
            <w:pPr>
              <w:jc w:val="center"/>
            </w:pPr>
            <w:r w:rsidRPr="0000473A">
              <w:t>80</w:t>
            </w:r>
          </w:p>
        </w:tc>
        <w:tc>
          <w:tcPr>
            <w:tcW w:w="606" w:type="dxa"/>
          </w:tcPr>
          <w:p w:rsidR="00590B91" w:rsidRPr="0000473A" w:rsidRDefault="00590B91" w:rsidP="00497471">
            <w:pPr>
              <w:jc w:val="center"/>
            </w:pPr>
            <w:r w:rsidRPr="0000473A">
              <w:t>80</w:t>
            </w:r>
          </w:p>
        </w:tc>
      </w:tr>
      <w:tr w:rsidR="00590B91" w:rsidRPr="0000473A" w:rsidTr="00497471">
        <w:tc>
          <w:tcPr>
            <w:tcW w:w="540" w:type="dxa"/>
          </w:tcPr>
          <w:p w:rsidR="00590B91" w:rsidRPr="0000473A" w:rsidRDefault="00590B91" w:rsidP="00497471">
            <w:pPr>
              <w:jc w:val="center"/>
              <w:rPr>
                <w:bCs/>
              </w:rPr>
            </w:pPr>
            <w:r w:rsidRPr="0000473A">
              <w:rPr>
                <w:bCs/>
              </w:rPr>
              <w:t>3</w:t>
            </w:r>
          </w:p>
        </w:tc>
        <w:tc>
          <w:tcPr>
            <w:tcW w:w="5664" w:type="dxa"/>
          </w:tcPr>
          <w:p w:rsidR="00590B91" w:rsidRPr="0000473A" w:rsidRDefault="00590B91" w:rsidP="00497471">
            <w:r w:rsidRPr="0000473A">
              <w:rPr>
                <w:bCs/>
              </w:rPr>
              <w:t xml:space="preserve">Температура обратной сетевой воды, </w:t>
            </w:r>
            <w:r w:rsidRPr="0000473A">
              <w:t>°</w:t>
            </w:r>
            <w:r w:rsidRPr="0000473A">
              <w:rPr>
                <w:bCs/>
              </w:rPr>
              <w:t>С</w:t>
            </w:r>
          </w:p>
        </w:tc>
        <w:tc>
          <w:tcPr>
            <w:tcW w:w="567" w:type="dxa"/>
          </w:tcPr>
          <w:p w:rsidR="00590B91" w:rsidRPr="0000473A" w:rsidRDefault="00590B91" w:rsidP="00497471">
            <w:pPr>
              <w:jc w:val="center"/>
            </w:pPr>
            <w:r w:rsidRPr="0000473A">
              <w:t>57</w:t>
            </w:r>
          </w:p>
        </w:tc>
        <w:tc>
          <w:tcPr>
            <w:tcW w:w="555" w:type="dxa"/>
          </w:tcPr>
          <w:p w:rsidR="00590B91" w:rsidRPr="0000473A" w:rsidRDefault="00590B91" w:rsidP="00497471">
            <w:pPr>
              <w:jc w:val="center"/>
            </w:pPr>
            <w:r w:rsidRPr="0000473A">
              <w:t>58</w:t>
            </w:r>
          </w:p>
        </w:tc>
        <w:tc>
          <w:tcPr>
            <w:tcW w:w="567" w:type="dxa"/>
          </w:tcPr>
          <w:p w:rsidR="00590B91" w:rsidRPr="0000473A" w:rsidRDefault="00590B91" w:rsidP="00497471">
            <w:pPr>
              <w:jc w:val="center"/>
            </w:pPr>
            <w:r w:rsidRPr="0000473A">
              <w:t>61</w:t>
            </w:r>
          </w:p>
        </w:tc>
        <w:tc>
          <w:tcPr>
            <w:tcW w:w="635" w:type="dxa"/>
          </w:tcPr>
          <w:p w:rsidR="00590B91" w:rsidRPr="0000473A" w:rsidRDefault="00590B91" w:rsidP="00497471">
            <w:pPr>
              <w:jc w:val="center"/>
            </w:pPr>
            <w:r w:rsidRPr="0000473A">
              <w:t>61</w:t>
            </w:r>
          </w:p>
        </w:tc>
        <w:tc>
          <w:tcPr>
            <w:tcW w:w="604" w:type="dxa"/>
          </w:tcPr>
          <w:p w:rsidR="00590B91" w:rsidRPr="0000473A" w:rsidRDefault="00590B91" w:rsidP="00497471">
            <w:pPr>
              <w:jc w:val="center"/>
            </w:pPr>
            <w:r w:rsidRPr="0000473A">
              <w:t>60</w:t>
            </w:r>
          </w:p>
        </w:tc>
        <w:tc>
          <w:tcPr>
            <w:tcW w:w="574" w:type="dxa"/>
          </w:tcPr>
          <w:p w:rsidR="00590B91" w:rsidRPr="0000473A" w:rsidRDefault="00590B91" w:rsidP="00497471">
            <w:pPr>
              <w:jc w:val="center"/>
            </w:pPr>
            <w:r w:rsidRPr="0000473A">
              <w:t>60</w:t>
            </w:r>
          </w:p>
        </w:tc>
        <w:tc>
          <w:tcPr>
            <w:tcW w:w="543" w:type="dxa"/>
          </w:tcPr>
          <w:p w:rsidR="00590B91" w:rsidRPr="0000473A" w:rsidRDefault="00590B91" w:rsidP="00497471">
            <w:pPr>
              <w:jc w:val="center"/>
            </w:pPr>
            <w:r w:rsidRPr="0000473A">
              <w:t>59</w:t>
            </w:r>
          </w:p>
        </w:tc>
        <w:tc>
          <w:tcPr>
            <w:tcW w:w="654" w:type="dxa"/>
          </w:tcPr>
          <w:p w:rsidR="00590B91" w:rsidRPr="0000473A" w:rsidRDefault="00590B91" w:rsidP="00497471">
            <w:pPr>
              <w:jc w:val="center"/>
            </w:pPr>
            <w:r w:rsidRPr="0000473A">
              <w:t>59</w:t>
            </w:r>
          </w:p>
        </w:tc>
        <w:tc>
          <w:tcPr>
            <w:tcW w:w="623" w:type="dxa"/>
          </w:tcPr>
          <w:p w:rsidR="00590B91" w:rsidRPr="0000473A" w:rsidRDefault="00590B91" w:rsidP="00497471">
            <w:pPr>
              <w:jc w:val="center"/>
            </w:pPr>
            <w:r w:rsidRPr="0000473A">
              <w:t>58</w:t>
            </w:r>
          </w:p>
        </w:tc>
        <w:tc>
          <w:tcPr>
            <w:tcW w:w="592" w:type="dxa"/>
          </w:tcPr>
          <w:p w:rsidR="00590B91" w:rsidRPr="0000473A" w:rsidRDefault="00590B91" w:rsidP="00497471">
            <w:pPr>
              <w:jc w:val="center"/>
            </w:pPr>
            <w:r w:rsidRPr="0000473A">
              <w:t>57</w:t>
            </w:r>
          </w:p>
        </w:tc>
        <w:tc>
          <w:tcPr>
            <w:tcW w:w="567" w:type="dxa"/>
          </w:tcPr>
          <w:p w:rsidR="00590B91" w:rsidRPr="0000473A" w:rsidRDefault="00590B91" w:rsidP="00497471">
            <w:pPr>
              <w:jc w:val="center"/>
            </w:pPr>
            <w:r w:rsidRPr="0000473A">
              <w:t>57</w:t>
            </w:r>
          </w:p>
        </w:tc>
        <w:tc>
          <w:tcPr>
            <w:tcW w:w="567" w:type="dxa"/>
          </w:tcPr>
          <w:p w:rsidR="00590B91" w:rsidRPr="0000473A" w:rsidRDefault="00590B91" w:rsidP="00497471">
            <w:pPr>
              <w:jc w:val="center"/>
            </w:pPr>
            <w:r w:rsidRPr="0000473A">
              <w:t>56</w:t>
            </w:r>
          </w:p>
        </w:tc>
        <w:tc>
          <w:tcPr>
            <w:tcW w:w="567" w:type="dxa"/>
          </w:tcPr>
          <w:p w:rsidR="00590B91" w:rsidRPr="0000473A" w:rsidRDefault="00590B91" w:rsidP="00497471">
            <w:pPr>
              <w:jc w:val="center"/>
            </w:pPr>
            <w:r w:rsidRPr="0000473A">
              <w:t>56</w:t>
            </w:r>
          </w:p>
        </w:tc>
        <w:tc>
          <w:tcPr>
            <w:tcW w:w="606" w:type="dxa"/>
          </w:tcPr>
          <w:p w:rsidR="00590B91" w:rsidRPr="0000473A" w:rsidRDefault="00590B91" w:rsidP="00497471">
            <w:pPr>
              <w:jc w:val="center"/>
            </w:pPr>
            <w:r w:rsidRPr="0000473A">
              <w:t>55</w:t>
            </w:r>
          </w:p>
        </w:tc>
      </w:tr>
    </w:tbl>
    <w:p w:rsidR="00590B91" w:rsidRPr="0000473A" w:rsidRDefault="00590B91" w:rsidP="00590B91">
      <w:pPr>
        <w:jc w:val="both"/>
      </w:pPr>
      <w:r w:rsidRPr="0000473A">
        <w:tab/>
        <w:t>Примечание:</w:t>
      </w:r>
    </w:p>
    <w:p w:rsidR="00590B91" w:rsidRPr="0000473A" w:rsidRDefault="00590B91" w:rsidP="00590B91">
      <w:pPr>
        <w:jc w:val="both"/>
      </w:pPr>
      <w:r w:rsidRPr="0000473A">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590B91" w:rsidRPr="0000473A" w:rsidRDefault="00590B91" w:rsidP="00590B91">
      <w:pPr>
        <w:jc w:val="both"/>
      </w:pPr>
      <w:r w:rsidRPr="0000473A">
        <w:t>б) Среднесуточная температура обратной сетевой воды не должна превышать заданную графиком более чем на 3 % и поддерживается потребителем.</w:t>
      </w:r>
    </w:p>
    <w:p w:rsidR="00590B91" w:rsidRPr="0000473A" w:rsidRDefault="00590B91" w:rsidP="00590B91">
      <w:pPr>
        <w:jc w:val="both"/>
      </w:pPr>
      <w:r w:rsidRPr="0000473A">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590B91" w:rsidRPr="0000473A" w:rsidRDefault="00590B91" w:rsidP="00590B91">
      <w:pPr>
        <w:jc w:val="both"/>
      </w:pPr>
      <w:r w:rsidRPr="0000473A">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590B91" w:rsidRPr="0000473A" w:rsidRDefault="00590B91" w:rsidP="00590B91">
      <w:pPr>
        <w:jc w:val="both"/>
      </w:pPr>
      <w:r w:rsidRPr="0000473A">
        <w:t>д) Расчетная температура наружного воздуха принята -23 °С.</w:t>
      </w:r>
    </w:p>
    <w:p w:rsidR="00590B91" w:rsidRPr="0000473A" w:rsidRDefault="00590B91" w:rsidP="00590B91">
      <w:pPr>
        <w:jc w:val="both"/>
      </w:pPr>
      <w:r w:rsidRPr="0000473A">
        <w:t>Необходимость в изменении температурного графика источников тепловой энергии отсутствует.</w:t>
      </w:r>
    </w:p>
    <w:p w:rsidR="00C004AF" w:rsidRPr="0000473A" w:rsidRDefault="00AB362D" w:rsidP="00D94CF5">
      <w:pPr>
        <w:pStyle w:val="1"/>
        <w:keepNext w:val="0"/>
        <w:spacing w:before="0"/>
        <w:jc w:val="both"/>
        <w:rPr>
          <w:rFonts w:ascii="Times New Roman" w:hAnsi="Times New Roman"/>
          <w:sz w:val="24"/>
          <w:szCs w:val="24"/>
        </w:rPr>
      </w:pPr>
      <w:r w:rsidRPr="0000473A">
        <w:rPr>
          <w:rFonts w:ascii="Times New Roman" w:hAnsi="Times New Roman"/>
          <w:sz w:val="24"/>
          <w:szCs w:val="24"/>
        </w:rPr>
        <w:t>5</w:t>
      </w:r>
      <w:r w:rsidR="002D6558" w:rsidRPr="0000473A">
        <w:rPr>
          <w:rFonts w:ascii="Times New Roman" w:hAnsi="Times New Roman"/>
          <w:sz w:val="24"/>
          <w:szCs w:val="24"/>
        </w:rPr>
        <w:t>.</w:t>
      </w:r>
      <w:r w:rsidRPr="0000473A">
        <w:rPr>
          <w:rFonts w:ascii="Times New Roman" w:hAnsi="Times New Roman"/>
          <w:sz w:val="24"/>
          <w:szCs w:val="24"/>
        </w:rPr>
        <w:t>9</w:t>
      </w:r>
      <w:r w:rsidR="00C004AF" w:rsidRPr="0000473A">
        <w:rPr>
          <w:rFonts w:ascii="Times New Roman" w:hAnsi="Times New Roman"/>
          <w:sz w:val="24"/>
          <w:szCs w:val="24"/>
        </w:rPr>
        <w:t xml:space="preserve">. </w:t>
      </w:r>
      <w:r w:rsidRPr="0000473A">
        <w:rPr>
          <w:rFonts w:ascii="Times New Roman" w:hAnsi="Times New Roman"/>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4"/>
    </w:p>
    <w:p w:rsidR="000C51A0" w:rsidRPr="0000473A" w:rsidRDefault="000C51A0" w:rsidP="000B1C9E">
      <w:pPr>
        <w:ind w:firstLine="708"/>
        <w:jc w:val="both"/>
      </w:pPr>
      <w:r w:rsidRPr="0000473A">
        <w:t xml:space="preserve">В соответствии со СНиП </w:t>
      </w:r>
      <w:r w:rsidRPr="0000473A">
        <w:rPr>
          <w:lang w:val="en-US"/>
        </w:rPr>
        <w:t>II</w:t>
      </w:r>
      <w:r w:rsidRPr="0000473A">
        <w:t xml:space="preserve">-35-76 "Котельные установки" аварийный и перспективный резерв тепловой мощности на котельных не предусматривается. </w:t>
      </w:r>
      <w:r w:rsidR="002F7C90" w:rsidRPr="0000473A">
        <w:t>П</w:t>
      </w:r>
      <w:r w:rsidRPr="0000473A">
        <w:t>ерспективн</w:t>
      </w:r>
      <w:r w:rsidR="002F7C90" w:rsidRPr="0000473A">
        <w:t>ая</w:t>
      </w:r>
      <w:r w:rsidRPr="0000473A">
        <w:t xml:space="preserve"> установленн</w:t>
      </w:r>
      <w:r w:rsidR="002F7C90" w:rsidRPr="0000473A">
        <w:t>ая тепловая</w:t>
      </w:r>
      <w:r w:rsidRPr="0000473A">
        <w:t xml:space="preserve"> мощност</w:t>
      </w:r>
      <w:r w:rsidR="002F7C90" w:rsidRPr="0000473A">
        <w:t>ь</w:t>
      </w:r>
      <w:r w:rsidRPr="0000473A">
        <w:t xml:space="preserve"> источник</w:t>
      </w:r>
      <w:r w:rsidR="002F7C90" w:rsidRPr="0000473A">
        <w:t>ов</w:t>
      </w:r>
      <w:r w:rsidRPr="0000473A">
        <w:t xml:space="preserve"> тепловой энергии без аварийного и перспективного резерва тепловой мощности представлены </w:t>
      </w:r>
      <w:r w:rsidR="00147E2E" w:rsidRPr="0000473A">
        <w:t xml:space="preserve">в таблице </w:t>
      </w:r>
      <w:r w:rsidR="002F7C90" w:rsidRPr="0000473A">
        <w:t>5.</w:t>
      </w:r>
      <w:r w:rsidR="00E557EB" w:rsidRPr="0000473A">
        <w:t>4</w:t>
      </w:r>
      <w:r w:rsidRPr="0000473A">
        <w:t>.</w:t>
      </w:r>
    </w:p>
    <w:p w:rsidR="002F7C90" w:rsidRPr="0000473A" w:rsidRDefault="00E557EB" w:rsidP="002F7C90">
      <w:pPr>
        <w:ind w:firstLine="708"/>
        <w:jc w:val="right"/>
      </w:pPr>
      <w:r w:rsidRPr="0000473A">
        <w:t>Таблица 5.4</w:t>
      </w:r>
    </w:p>
    <w:tbl>
      <w:tblPr>
        <w:tblW w:w="14742"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6379"/>
        <w:gridCol w:w="658"/>
        <w:gridCol w:w="658"/>
        <w:gridCol w:w="658"/>
        <w:gridCol w:w="658"/>
        <w:gridCol w:w="658"/>
        <w:gridCol w:w="658"/>
        <w:gridCol w:w="1297"/>
        <w:gridCol w:w="1206"/>
        <w:gridCol w:w="1345"/>
      </w:tblGrid>
      <w:tr w:rsidR="00FB6F38" w:rsidRPr="0000473A" w:rsidTr="00464491">
        <w:trPr>
          <w:trHeight w:val="217"/>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FB6F38" w:rsidRPr="0000473A" w:rsidRDefault="00FB6F38" w:rsidP="002F7C90">
            <w:pPr>
              <w:widowControl w:val="0"/>
              <w:autoSpaceDE w:val="0"/>
              <w:autoSpaceDN w:val="0"/>
              <w:adjustRightInd w:val="0"/>
              <w:jc w:val="center"/>
            </w:pPr>
            <w:r w:rsidRPr="0000473A">
              <w:t>№ п/п</w:t>
            </w:r>
          </w:p>
        </w:tc>
        <w:tc>
          <w:tcPr>
            <w:tcW w:w="6379" w:type="dxa"/>
            <w:vMerge w:val="restart"/>
            <w:tcBorders>
              <w:top w:val="single" w:sz="8" w:space="0" w:color="auto"/>
              <w:left w:val="single" w:sz="8" w:space="0" w:color="auto"/>
              <w:right w:val="single" w:sz="8" w:space="0" w:color="auto"/>
            </w:tcBorders>
            <w:tcMar>
              <w:top w:w="0" w:type="dxa"/>
              <w:bottom w:w="0" w:type="dxa"/>
            </w:tcMar>
            <w:vAlign w:val="center"/>
          </w:tcPr>
          <w:p w:rsidR="00FB6F38" w:rsidRPr="0000473A" w:rsidRDefault="00FB6F38" w:rsidP="002F7C90">
            <w:pPr>
              <w:widowControl w:val="0"/>
              <w:autoSpaceDE w:val="0"/>
              <w:autoSpaceDN w:val="0"/>
              <w:adjustRightInd w:val="0"/>
              <w:jc w:val="center"/>
            </w:pPr>
            <w:r w:rsidRPr="0000473A">
              <w:t>Наименование источника тепловой энергии</w:t>
            </w:r>
          </w:p>
        </w:tc>
        <w:tc>
          <w:tcPr>
            <w:tcW w:w="7796" w:type="dxa"/>
            <w:gridSpan w:val="9"/>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jc w:val="center"/>
              <w:rPr>
                <w:bCs/>
              </w:rPr>
            </w:pPr>
            <w:r w:rsidRPr="0000473A">
              <w:t xml:space="preserve">Установленная мощность оборудования в горячей воде, Гкал/ч </w:t>
            </w:r>
          </w:p>
        </w:tc>
      </w:tr>
      <w:tr w:rsidR="00FB6F38" w:rsidRPr="0000473A" w:rsidTr="00464491">
        <w:trPr>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widowControl w:val="0"/>
              <w:autoSpaceDE w:val="0"/>
              <w:autoSpaceDN w:val="0"/>
              <w:adjustRightInd w:val="0"/>
              <w:jc w:val="center"/>
            </w:pPr>
          </w:p>
        </w:tc>
        <w:tc>
          <w:tcPr>
            <w:tcW w:w="6379" w:type="dxa"/>
            <w:vMerge/>
            <w:tcBorders>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widowControl w:val="0"/>
              <w:autoSpaceDE w:val="0"/>
              <w:autoSpaceDN w:val="0"/>
              <w:adjustRightInd w:val="0"/>
              <w:jc w:val="center"/>
            </w:pP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jc w:val="center"/>
              <w:rPr>
                <w:bCs/>
              </w:rPr>
            </w:pPr>
            <w:r w:rsidRPr="0000473A">
              <w:rPr>
                <w:bCs/>
              </w:rPr>
              <w:t>2023 год</w:t>
            </w:r>
          </w:p>
        </w:tc>
        <w:tc>
          <w:tcPr>
            <w:tcW w:w="129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jc w:val="center"/>
              <w:rPr>
                <w:bCs/>
              </w:rPr>
            </w:pPr>
            <w:r w:rsidRPr="0000473A">
              <w:rPr>
                <w:bCs/>
              </w:rPr>
              <w:t>2024-2028 годы</w:t>
            </w:r>
          </w:p>
        </w:tc>
        <w:tc>
          <w:tcPr>
            <w:tcW w:w="120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jc w:val="center"/>
              <w:rPr>
                <w:bCs/>
              </w:rPr>
            </w:pPr>
            <w:r w:rsidRPr="0000473A">
              <w:rPr>
                <w:bCs/>
              </w:rPr>
              <w:t>2029-2033 годы</w:t>
            </w:r>
          </w:p>
        </w:tc>
        <w:tc>
          <w:tcPr>
            <w:tcW w:w="134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FB6F38" w:rsidRPr="0000473A" w:rsidRDefault="00FB6F38" w:rsidP="002F7C90">
            <w:pPr>
              <w:jc w:val="center"/>
              <w:rPr>
                <w:bCs/>
              </w:rPr>
            </w:pPr>
            <w:r w:rsidRPr="0000473A">
              <w:rPr>
                <w:bCs/>
              </w:rPr>
              <w:t>2034-2038 годы</w:t>
            </w:r>
          </w:p>
        </w:tc>
      </w:tr>
      <w:tr w:rsidR="00FB6F38" w:rsidRPr="0000473A" w:rsidTr="00464491">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FB6F38" w:rsidRPr="0000473A" w:rsidRDefault="00FB6F38" w:rsidP="00AA7C88">
            <w:pPr>
              <w:widowControl w:val="0"/>
              <w:autoSpaceDE w:val="0"/>
              <w:autoSpaceDN w:val="0"/>
              <w:adjustRightInd w:val="0"/>
              <w:jc w:val="center"/>
            </w:pPr>
            <w:r w:rsidRPr="0000473A">
              <w:t>1</w:t>
            </w:r>
          </w:p>
        </w:tc>
        <w:tc>
          <w:tcPr>
            <w:tcW w:w="6379" w:type="dxa"/>
            <w:tcBorders>
              <w:left w:val="single" w:sz="8" w:space="0" w:color="auto"/>
              <w:bottom w:val="single" w:sz="8" w:space="0" w:color="auto"/>
              <w:right w:val="single" w:sz="8" w:space="0" w:color="auto"/>
            </w:tcBorders>
            <w:tcMar>
              <w:top w:w="0" w:type="dxa"/>
              <w:bottom w:w="0" w:type="dxa"/>
            </w:tcMar>
          </w:tcPr>
          <w:p w:rsidR="00FB6F38" w:rsidRPr="0000473A" w:rsidRDefault="00FB6F38" w:rsidP="00AA7C88">
            <w:pPr>
              <w:widowControl w:val="0"/>
              <w:autoSpaceDE w:val="0"/>
              <w:autoSpaceDN w:val="0"/>
              <w:adjustRightInd w:val="0"/>
              <w:jc w:val="center"/>
            </w:pPr>
            <w:r w:rsidRPr="0000473A">
              <w:t>2</w:t>
            </w:r>
          </w:p>
        </w:tc>
        <w:tc>
          <w:tcPr>
            <w:tcW w:w="658" w:type="dxa"/>
            <w:tcBorders>
              <w:left w:val="single" w:sz="8" w:space="0" w:color="auto"/>
              <w:bottom w:val="single" w:sz="8" w:space="0" w:color="auto"/>
              <w:right w:val="single" w:sz="8" w:space="0" w:color="auto"/>
            </w:tcBorders>
            <w:tcMar>
              <w:top w:w="0" w:type="dxa"/>
              <w:bottom w:w="0" w:type="dxa"/>
            </w:tcMar>
          </w:tcPr>
          <w:p w:rsidR="00FB6F38" w:rsidRPr="0000473A" w:rsidRDefault="00FB6F38" w:rsidP="00AA7C8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FB6F38" w:rsidRPr="0000473A" w:rsidRDefault="00FB6F38" w:rsidP="00AA7C8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FB6F38" w:rsidRPr="0000473A" w:rsidRDefault="00FB6F38" w:rsidP="00AA7C8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FB6F38" w:rsidRPr="0000473A" w:rsidRDefault="00FB6F38" w:rsidP="00AA7C8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FB6F38" w:rsidRPr="0000473A" w:rsidRDefault="00FB6F38" w:rsidP="00AA7C8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FB6F38" w:rsidRPr="0000473A" w:rsidRDefault="00FB6F38" w:rsidP="00AA7C88">
            <w:pPr>
              <w:widowControl w:val="0"/>
              <w:autoSpaceDE w:val="0"/>
              <w:autoSpaceDN w:val="0"/>
              <w:adjustRightInd w:val="0"/>
              <w:jc w:val="center"/>
            </w:pPr>
            <w:r w:rsidRPr="0000473A">
              <w:t>8</w:t>
            </w:r>
          </w:p>
        </w:tc>
        <w:tc>
          <w:tcPr>
            <w:tcW w:w="1297" w:type="dxa"/>
            <w:tcBorders>
              <w:left w:val="single" w:sz="8" w:space="0" w:color="auto"/>
              <w:bottom w:val="single" w:sz="8" w:space="0" w:color="auto"/>
              <w:right w:val="single" w:sz="8" w:space="0" w:color="auto"/>
            </w:tcBorders>
            <w:tcMar>
              <w:top w:w="0" w:type="dxa"/>
              <w:bottom w:w="0" w:type="dxa"/>
            </w:tcMar>
          </w:tcPr>
          <w:p w:rsidR="00FB6F38" w:rsidRPr="0000473A" w:rsidRDefault="00FB6F38" w:rsidP="00AA7C88">
            <w:pPr>
              <w:widowControl w:val="0"/>
              <w:autoSpaceDE w:val="0"/>
              <w:autoSpaceDN w:val="0"/>
              <w:adjustRightInd w:val="0"/>
              <w:jc w:val="center"/>
            </w:pPr>
            <w:r w:rsidRPr="0000473A">
              <w:t>9</w:t>
            </w:r>
          </w:p>
        </w:tc>
        <w:tc>
          <w:tcPr>
            <w:tcW w:w="1206" w:type="dxa"/>
            <w:tcBorders>
              <w:left w:val="single" w:sz="8" w:space="0" w:color="auto"/>
              <w:bottom w:val="single" w:sz="8" w:space="0" w:color="auto"/>
              <w:right w:val="single" w:sz="8" w:space="0" w:color="auto"/>
            </w:tcBorders>
            <w:tcMar>
              <w:top w:w="0" w:type="dxa"/>
              <w:bottom w:w="0" w:type="dxa"/>
            </w:tcMar>
          </w:tcPr>
          <w:p w:rsidR="00FB6F38" w:rsidRPr="0000473A" w:rsidRDefault="00FB6F38" w:rsidP="00AA7C88">
            <w:pPr>
              <w:widowControl w:val="0"/>
              <w:autoSpaceDE w:val="0"/>
              <w:autoSpaceDN w:val="0"/>
              <w:adjustRightInd w:val="0"/>
              <w:jc w:val="center"/>
            </w:pPr>
            <w:r w:rsidRPr="0000473A">
              <w:t>10</w:t>
            </w:r>
          </w:p>
        </w:tc>
        <w:tc>
          <w:tcPr>
            <w:tcW w:w="1345" w:type="dxa"/>
            <w:tcBorders>
              <w:left w:val="single" w:sz="8" w:space="0" w:color="auto"/>
              <w:bottom w:val="single" w:sz="8" w:space="0" w:color="auto"/>
              <w:right w:val="single" w:sz="8" w:space="0" w:color="auto"/>
            </w:tcBorders>
            <w:tcMar>
              <w:top w:w="0" w:type="dxa"/>
              <w:bottom w:w="0" w:type="dxa"/>
            </w:tcMar>
          </w:tcPr>
          <w:p w:rsidR="00FB6F38" w:rsidRPr="0000473A" w:rsidRDefault="00FB6F38" w:rsidP="00AA7C88">
            <w:pPr>
              <w:widowControl w:val="0"/>
              <w:autoSpaceDE w:val="0"/>
              <w:autoSpaceDN w:val="0"/>
              <w:adjustRightInd w:val="0"/>
              <w:jc w:val="center"/>
            </w:pPr>
            <w:r w:rsidRPr="0000473A">
              <w:t>11</w:t>
            </w:r>
          </w:p>
        </w:tc>
      </w:tr>
      <w:tr w:rsidR="00B02406" w:rsidRPr="0000473A" w:rsidTr="00464491">
        <w:trPr>
          <w:trHeight w:val="162"/>
          <w:tblCellSpacing w:w="5" w:type="nil"/>
        </w:trPr>
        <w:tc>
          <w:tcPr>
            <w:tcW w:w="567" w:type="dxa"/>
            <w:tcBorders>
              <w:left w:val="single" w:sz="8" w:space="0" w:color="auto"/>
              <w:bottom w:val="single" w:sz="4" w:space="0" w:color="auto"/>
              <w:right w:val="single" w:sz="8" w:space="0" w:color="auto"/>
            </w:tcBorders>
            <w:tcMar>
              <w:top w:w="0" w:type="dxa"/>
              <w:bottom w:w="0" w:type="dxa"/>
            </w:tcMar>
            <w:vAlign w:val="center"/>
          </w:tcPr>
          <w:p w:rsidR="00B02406" w:rsidRPr="0000473A" w:rsidRDefault="00B02406" w:rsidP="00B02406">
            <w:pPr>
              <w:jc w:val="center"/>
            </w:pPr>
            <w:r w:rsidRPr="0000473A">
              <w:t>1</w:t>
            </w:r>
          </w:p>
        </w:tc>
        <w:tc>
          <w:tcPr>
            <w:tcW w:w="6379" w:type="dxa"/>
            <w:tcBorders>
              <w:left w:val="single" w:sz="8" w:space="0" w:color="auto"/>
              <w:bottom w:val="single" w:sz="4" w:space="0" w:color="auto"/>
              <w:right w:val="single" w:sz="8" w:space="0" w:color="auto"/>
            </w:tcBorders>
            <w:tcMar>
              <w:top w:w="0" w:type="dxa"/>
              <w:bottom w:w="0" w:type="dxa"/>
            </w:tcMar>
            <w:vAlign w:val="center"/>
          </w:tcPr>
          <w:p w:rsidR="00B02406" w:rsidRPr="0000473A" w:rsidRDefault="00B02406" w:rsidP="00B02406">
            <w:pPr>
              <w:widowControl w:val="0"/>
              <w:autoSpaceDE w:val="0"/>
              <w:autoSpaceDN w:val="0"/>
              <w:adjustRightInd w:val="0"/>
              <w:rPr>
                <w:bCs/>
              </w:rPr>
            </w:pPr>
            <w:r w:rsidRPr="0000473A">
              <w:rPr>
                <w:bCs/>
              </w:rPr>
              <w:t>Котельная Нива</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00473A" w:rsidRDefault="00B02406" w:rsidP="00733831">
            <w:pPr>
              <w:widowControl w:val="0"/>
              <w:autoSpaceDE w:val="0"/>
              <w:autoSpaceDN w:val="0"/>
              <w:adjustRightInd w:val="0"/>
              <w:jc w:val="center"/>
            </w:pPr>
            <w:r w:rsidRPr="0000473A">
              <w:t>6,880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6,880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6,880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6,880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6,880</w:t>
            </w:r>
          </w:p>
        </w:tc>
        <w:tc>
          <w:tcPr>
            <w:tcW w:w="658" w:type="dxa"/>
            <w:tcBorders>
              <w:left w:val="single" w:sz="8" w:space="0" w:color="auto"/>
              <w:bottom w:val="single" w:sz="4" w:space="0" w:color="auto"/>
              <w:right w:val="single" w:sz="8"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6,880</w:t>
            </w:r>
          </w:p>
        </w:tc>
        <w:tc>
          <w:tcPr>
            <w:tcW w:w="1297" w:type="dxa"/>
            <w:tcBorders>
              <w:left w:val="single" w:sz="8" w:space="0" w:color="auto"/>
              <w:bottom w:val="single" w:sz="4" w:space="0" w:color="auto"/>
              <w:right w:val="single" w:sz="8"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6,880</w:t>
            </w:r>
          </w:p>
        </w:tc>
        <w:tc>
          <w:tcPr>
            <w:tcW w:w="1206" w:type="dxa"/>
            <w:tcBorders>
              <w:left w:val="single" w:sz="8" w:space="0" w:color="auto"/>
              <w:bottom w:val="single" w:sz="4" w:space="0" w:color="auto"/>
              <w:right w:val="single" w:sz="8"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6,880</w:t>
            </w:r>
          </w:p>
        </w:tc>
        <w:tc>
          <w:tcPr>
            <w:tcW w:w="1345" w:type="dxa"/>
            <w:tcBorders>
              <w:left w:val="single" w:sz="8" w:space="0" w:color="auto"/>
              <w:bottom w:val="single" w:sz="4" w:space="0" w:color="auto"/>
              <w:right w:val="single" w:sz="8"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6,880</w:t>
            </w:r>
          </w:p>
        </w:tc>
      </w:tr>
      <w:tr w:rsidR="00B02406" w:rsidRPr="0000473A"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jc w:val="center"/>
            </w:pPr>
            <w:r w:rsidRPr="0000473A">
              <w:t>2</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rPr>
                <w:bCs/>
              </w:rPr>
            </w:pPr>
            <w:r w:rsidRPr="0000473A">
              <w:rPr>
                <w:bCs/>
              </w:rPr>
              <w:t>Котельная ЦРБ</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2F7C90">
            <w:pPr>
              <w:widowControl w:val="0"/>
              <w:autoSpaceDE w:val="0"/>
              <w:autoSpaceDN w:val="0"/>
              <w:adjustRightInd w:val="0"/>
              <w:jc w:val="center"/>
            </w:pPr>
            <w:r w:rsidRPr="0000473A">
              <w:t>6,100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6,100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6,100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6,100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6,100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6,100</w:t>
            </w:r>
          </w:p>
        </w:tc>
      </w:tr>
      <w:tr w:rsidR="00B02406" w:rsidRPr="0000473A"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jc w:val="center"/>
            </w:pPr>
            <w:r w:rsidRPr="0000473A">
              <w:t>3</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rPr>
                <w:bCs/>
              </w:rPr>
            </w:pPr>
            <w:r w:rsidRPr="0000473A">
              <w:t>Котельная Ленина, 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A2288D">
            <w:pPr>
              <w:widowControl w:val="0"/>
              <w:autoSpaceDE w:val="0"/>
              <w:autoSpaceDN w:val="0"/>
              <w:adjustRightInd w:val="0"/>
              <w:jc w:val="center"/>
            </w:pPr>
            <w:r w:rsidRPr="0000473A">
              <w:t>3,000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3,000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3,000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3,000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3,000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3,000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3,000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3,000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3,000</w:t>
            </w:r>
          </w:p>
        </w:tc>
      </w:tr>
      <w:tr w:rsidR="00B02406" w:rsidRPr="0000473A"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jc w:val="center"/>
            </w:pPr>
            <w:r w:rsidRPr="0000473A">
              <w:lastRenderedPageBreak/>
              <w:t>4</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pPr>
            <w:r w:rsidRPr="0000473A">
              <w:t>Котельная СШ №1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A2288D">
            <w:pPr>
              <w:widowControl w:val="0"/>
              <w:autoSpaceDE w:val="0"/>
              <w:autoSpaceDN w:val="0"/>
              <w:adjustRightInd w:val="0"/>
              <w:jc w:val="center"/>
            </w:pPr>
            <w:r w:rsidRPr="0000473A">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1,200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1,200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1,200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1,200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1,200</w:t>
            </w:r>
          </w:p>
        </w:tc>
      </w:tr>
      <w:tr w:rsidR="00B02406" w:rsidRPr="0000473A"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jc w:val="center"/>
            </w:pPr>
            <w:r w:rsidRPr="0000473A">
              <w:t>5</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pPr>
            <w:r w:rsidRPr="0000473A">
              <w:t>Котельная СШ №2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A2288D">
            <w:pPr>
              <w:widowControl w:val="0"/>
              <w:autoSpaceDE w:val="0"/>
              <w:autoSpaceDN w:val="0"/>
              <w:adjustRightInd w:val="0"/>
              <w:jc w:val="center"/>
            </w:pPr>
            <w:r w:rsidRPr="0000473A">
              <w:t>2,600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2,600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2,600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2,600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2,600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2,600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2,600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2,600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2,600</w:t>
            </w:r>
          </w:p>
        </w:tc>
      </w:tr>
      <w:tr w:rsidR="00B02406" w:rsidRPr="0000473A"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jc w:val="center"/>
            </w:pPr>
            <w:r w:rsidRPr="0000473A">
              <w:t>6</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pPr>
            <w:r w:rsidRPr="0000473A">
              <w:t>Котельная МПМК</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A2288D">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1,500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1,500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1,500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1,500</w:t>
            </w:r>
          </w:p>
        </w:tc>
      </w:tr>
      <w:tr w:rsidR="00B02406" w:rsidRPr="0000473A" w:rsidTr="00464491">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jc w:val="center"/>
            </w:pPr>
            <w:r w:rsidRPr="0000473A">
              <w:t>7</w:t>
            </w:r>
          </w:p>
        </w:tc>
        <w:tc>
          <w:tcPr>
            <w:tcW w:w="637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pPr>
            <w:r w:rsidRPr="0000473A">
              <w:t>Котельная Дзержинского, 16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A2288D">
            <w:pPr>
              <w:widowControl w:val="0"/>
              <w:autoSpaceDE w:val="0"/>
              <w:autoSpaceDN w:val="0"/>
              <w:adjustRightInd w:val="0"/>
              <w:jc w:val="center"/>
            </w:pPr>
            <w:r w:rsidRPr="0000473A">
              <w:t>0,260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0,260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0,260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0,260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0,260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0,260</w:t>
            </w:r>
          </w:p>
        </w:tc>
        <w:tc>
          <w:tcPr>
            <w:tcW w:w="129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0,260</w:t>
            </w:r>
          </w:p>
        </w:tc>
        <w:tc>
          <w:tcPr>
            <w:tcW w:w="120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0,260</w:t>
            </w:r>
          </w:p>
        </w:tc>
        <w:tc>
          <w:tcPr>
            <w:tcW w:w="134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B02406" w:rsidRPr="0000473A" w:rsidRDefault="00B02406" w:rsidP="00B02406">
            <w:pPr>
              <w:widowControl w:val="0"/>
              <w:autoSpaceDE w:val="0"/>
              <w:autoSpaceDN w:val="0"/>
              <w:adjustRightInd w:val="0"/>
              <w:jc w:val="center"/>
            </w:pPr>
            <w:r w:rsidRPr="0000473A">
              <w:t>0,260</w:t>
            </w:r>
          </w:p>
        </w:tc>
      </w:tr>
    </w:tbl>
    <w:p w:rsidR="00C004AF" w:rsidRPr="0000473A" w:rsidRDefault="00AB362D" w:rsidP="00D94CF5">
      <w:pPr>
        <w:pStyle w:val="1"/>
        <w:keepNext w:val="0"/>
        <w:spacing w:before="0"/>
        <w:jc w:val="both"/>
        <w:rPr>
          <w:rFonts w:ascii="Times New Roman" w:hAnsi="Times New Roman"/>
          <w:sz w:val="24"/>
          <w:szCs w:val="24"/>
        </w:rPr>
      </w:pPr>
      <w:bookmarkStart w:id="35" w:name="_Toc15483427"/>
      <w:r w:rsidRPr="0000473A">
        <w:rPr>
          <w:rFonts w:ascii="Times New Roman" w:hAnsi="Times New Roman"/>
          <w:sz w:val="24"/>
          <w:szCs w:val="24"/>
        </w:rPr>
        <w:t>5</w:t>
      </w:r>
      <w:r w:rsidR="002D6558" w:rsidRPr="0000473A">
        <w:rPr>
          <w:rFonts w:ascii="Times New Roman" w:hAnsi="Times New Roman"/>
          <w:sz w:val="24"/>
          <w:szCs w:val="24"/>
        </w:rPr>
        <w:t>.</w:t>
      </w:r>
      <w:r w:rsidRPr="0000473A">
        <w:rPr>
          <w:rFonts w:ascii="Times New Roman" w:hAnsi="Times New Roman"/>
          <w:sz w:val="24"/>
          <w:szCs w:val="24"/>
        </w:rPr>
        <w:t>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5"/>
    </w:p>
    <w:p w:rsidR="0052323F" w:rsidRPr="0000473A" w:rsidRDefault="0052323F" w:rsidP="000B1C9E">
      <w:pPr>
        <w:ind w:firstLine="708"/>
        <w:jc w:val="both"/>
      </w:pPr>
      <w:r w:rsidRPr="0000473A">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w:t>
      </w:r>
    </w:p>
    <w:p w:rsidR="00C004AF" w:rsidRPr="0000473A" w:rsidRDefault="00AB362D" w:rsidP="00D94CF5">
      <w:pPr>
        <w:pStyle w:val="1"/>
        <w:keepNext w:val="0"/>
        <w:spacing w:before="0"/>
        <w:jc w:val="both"/>
        <w:rPr>
          <w:rFonts w:ascii="Times New Roman" w:hAnsi="Times New Roman"/>
          <w:sz w:val="24"/>
          <w:szCs w:val="24"/>
        </w:rPr>
      </w:pPr>
      <w:bookmarkStart w:id="36" w:name="_Toc15483428"/>
      <w:r w:rsidRPr="0000473A">
        <w:rPr>
          <w:rFonts w:ascii="Times New Roman" w:hAnsi="Times New Roman"/>
          <w:sz w:val="24"/>
          <w:szCs w:val="24"/>
        </w:rPr>
        <w:t>6</w:t>
      </w:r>
      <w:r w:rsidR="00B658CE" w:rsidRPr="0000473A">
        <w:rPr>
          <w:rFonts w:ascii="Times New Roman" w:hAnsi="Times New Roman"/>
          <w:sz w:val="24"/>
          <w:szCs w:val="24"/>
        </w:rPr>
        <w:t xml:space="preserve">. </w:t>
      </w:r>
      <w:r w:rsidR="0078740B" w:rsidRPr="0000473A">
        <w:rPr>
          <w:rFonts w:ascii="Times New Roman" w:hAnsi="Times New Roman"/>
          <w:sz w:val="24"/>
          <w:szCs w:val="24"/>
        </w:rPr>
        <w:t>Предложения по</w:t>
      </w:r>
      <w:r w:rsidR="00C004AF" w:rsidRPr="0000473A">
        <w:rPr>
          <w:rFonts w:ascii="Times New Roman" w:hAnsi="Times New Roman"/>
          <w:sz w:val="24"/>
          <w:szCs w:val="24"/>
        </w:rPr>
        <w:t xml:space="preserve"> строительству и реконструкции тепловых сетей</w:t>
      </w:r>
      <w:bookmarkEnd w:id="36"/>
    </w:p>
    <w:p w:rsidR="0083132E" w:rsidRPr="0000473A" w:rsidRDefault="0078740B" w:rsidP="00D94CF5">
      <w:pPr>
        <w:pStyle w:val="1"/>
        <w:keepNext w:val="0"/>
        <w:spacing w:before="0"/>
        <w:jc w:val="both"/>
        <w:rPr>
          <w:rFonts w:ascii="Times New Roman" w:hAnsi="Times New Roman"/>
          <w:sz w:val="24"/>
          <w:szCs w:val="24"/>
        </w:rPr>
      </w:pPr>
      <w:bookmarkStart w:id="37" w:name="_Toc15483429"/>
      <w:r w:rsidRPr="0000473A">
        <w:rPr>
          <w:rFonts w:ascii="Times New Roman" w:hAnsi="Times New Roman"/>
          <w:sz w:val="24"/>
          <w:szCs w:val="24"/>
        </w:rPr>
        <w:t>6</w:t>
      </w:r>
      <w:r w:rsidR="00B658CE" w:rsidRPr="0000473A">
        <w:rPr>
          <w:rFonts w:ascii="Times New Roman" w:hAnsi="Times New Roman"/>
          <w:sz w:val="24"/>
          <w:szCs w:val="24"/>
        </w:rPr>
        <w:t>.</w:t>
      </w:r>
      <w:r w:rsidR="00C004AF" w:rsidRPr="0000473A">
        <w:rPr>
          <w:rFonts w:ascii="Times New Roman" w:hAnsi="Times New Roman"/>
          <w:sz w:val="24"/>
          <w:szCs w:val="24"/>
        </w:rPr>
        <w:t>1</w:t>
      </w:r>
      <w:r w:rsidR="00B658CE" w:rsidRPr="0000473A">
        <w:rPr>
          <w:rFonts w:ascii="Times New Roman" w:hAnsi="Times New Roman"/>
          <w:sz w:val="24"/>
          <w:szCs w:val="24"/>
        </w:rPr>
        <w:t>.</w:t>
      </w:r>
      <w:bookmarkStart w:id="38" w:name="_Toc14343278"/>
      <w:r w:rsidR="00B658CE" w:rsidRPr="0000473A">
        <w:rPr>
          <w:rFonts w:ascii="Times New Roman" w:hAnsi="Times New Roman"/>
          <w:sz w:val="24"/>
          <w:szCs w:val="24"/>
        </w:rPr>
        <w:t xml:space="preserve"> </w:t>
      </w:r>
      <w:r w:rsidR="0083132E" w:rsidRPr="0000473A">
        <w:rPr>
          <w:rFonts w:ascii="Times New Roman" w:hAnsi="Times New Roman"/>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7"/>
      <w:bookmarkEnd w:id="38"/>
    </w:p>
    <w:p w:rsidR="004049F7" w:rsidRPr="0000473A" w:rsidRDefault="006A3D63" w:rsidP="004049F7">
      <w:pPr>
        <w:ind w:firstLine="708"/>
        <w:jc w:val="both"/>
      </w:pPr>
      <w:r w:rsidRPr="0000473A">
        <w:t>Зоны с дефицитом располагаемой тепловой мощности источников тепловой энергии на территории поселения отсутствуют.</w:t>
      </w:r>
      <w:r w:rsidR="004049F7" w:rsidRPr="0000473A">
        <w:t xml:space="preserve"> Перераспределение тепловой нагрузки между источниками тепловой энергии не требуется.</w:t>
      </w:r>
    </w:p>
    <w:p w:rsidR="0083132E" w:rsidRPr="0000473A" w:rsidRDefault="00B658CE" w:rsidP="00D94CF5">
      <w:pPr>
        <w:pStyle w:val="1"/>
        <w:keepNext w:val="0"/>
        <w:spacing w:before="0"/>
        <w:jc w:val="both"/>
        <w:rPr>
          <w:rFonts w:ascii="Times New Roman" w:hAnsi="Times New Roman"/>
          <w:sz w:val="24"/>
          <w:szCs w:val="24"/>
        </w:rPr>
      </w:pPr>
      <w:bookmarkStart w:id="39" w:name="_Toc14343279"/>
      <w:bookmarkStart w:id="40" w:name="_Toc15483430"/>
      <w:r w:rsidRPr="0000473A">
        <w:rPr>
          <w:rFonts w:ascii="Times New Roman" w:hAnsi="Times New Roman"/>
          <w:sz w:val="24"/>
          <w:szCs w:val="24"/>
        </w:rPr>
        <w:t xml:space="preserve">6.2. </w:t>
      </w:r>
      <w:r w:rsidR="0083132E" w:rsidRPr="0000473A">
        <w:rPr>
          <w:rFonts w:ascii="Times New Roman" w:hAnsi="Times New Roman"/>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w:t>
      </w:r>
      <w:r w:rsidR="00E64548" w:rsidRPr="0000473A">
        <w:rPr>
          <w:rFonts w:ascii="Times New Roman" w:hAnsi="Times New Roman"/>
          <w:sz w:val="24"/>
          <w:szCs w:val="24"/>
        </w:rPr>
        <w:t xml:space="preserve"> осваиваемых районах поселения </w:t>
      </w:r>
      <w:r w:rsidR="0083132E" w:rsidRPr="0000473A">
        <w:rPr>
          <w:rFonts w:ascii="Times New Roman" w:hAnsi="Times New Roman"/>
          <w:sz w:val="24"/>
          <w:szCs w:val="24"/>
        </w:rPr>
        <w:t>под жилищную, комплексную или производственную застройку</w:t>
      </w:r>
      <w:bookmarkEnd w:id="39"/>
      <w:bookmarkEnd w:id="40"/>
    </w:p>
    <w:p w:rsidR="000C51A0" w:rsidRPr="0000473A" w:rsidRDefault="00CE02BF" w:rsidP="000B1C9E">
      <w:pPr>
        <w:ind w:firstLine="709"/>
        <w:jc w:val="both"/>
      </w:pPr>
      <w:r w:rsidRPr="0000473A">
        <w:t>Приросты</w:t>
      </w:r>
      <w:r w:rsidR="000C51A0" w:rsidRPr="0000473A">
        <w:t xml:space="preserve"> тепловой нагрузки </w:t>
      </w:r>
      <w:r w:rsidRPr="0000473A">
        <w:t>в системах теплоснабжения поселения не планируются.</w:t>
      </w:r>
    </w:p>
    <w:p w:rsidR="0083132E" w:rsidRPr="0000473A" w:rsidRDefault="0078740B" w:rsidP="00D94CF5">
      <w:pPr>
        <w:pStyle w:val="1"/>
        <w:keepNext w:val="0"/>
        <w:spacing w:before="0"/>
        <w:jc w:val="both"/>
        <w:rPr>
          <w:rFonts w:ascii="Times New Roman" w:hAnsi="Times New Roman"/>
          <w:sz w:val="24"/>
          <w:szCs w:val="24"/>
        </w:rPr>
      </w:pPr>
      <w:bookmarkStart w:id="41" w:name="_Toc15483431"/>
      <w:r w:rsidRPr="0000473A">
        <w:rPr>
          <w:rFonts w:ascii="Times New Roman" w:hAnsi="Times New Roman"/>
          <w:sz w:val="24"/>
          <w:szCs w:val="24"/>
        </w:rPr>
        <w:t>6</w:t>
      </w:r>
      <w:r w:rsidR="00B658CE" w:rsidRPr="0000473A">
        <w:rPr>
          <w:rFonts w:ascii="Times New Roman" w:hAnsi="Times New Roman"/>
          <w:sz w:val="24"/>
          <w:szCs w:val="24"/>
        </w:rPr>
        <w:t>.</w:t>
      </w:r>
      <w:r w:rsidR="00C004AF" w:rsidRPr="0000473A">
        <w:rPr>
          <w:rFonts w:ascii="Times New Roman" w:hAnsi="Times New Roman"/>
          <w:sz w:val="24"/>
          <w:szCs w:val="24"/>
        </w:rPr>
        <w:t>3.</w:t>
      </w:r>
      <w:bookmarkStart w:id="42" w:name="_Toc14343281"/>
      <w:r w:rsidR="00B658CE" w:rsidRPr="0000473A">
        <w:rPr>
          <w:rFonts w:ascii="Times New Roman" w:hAnsi="Times New Roman"/>
          <w:sz w:val="24"/>
          <w:szCs w:val="24"/>
        </w:rPr>
        <w:t xml:space="preserve"> </w:t>
      </w:r>
      <w:r w:rsidR="0083132E" w:rsidRPr="0000473A">
        <w:rPr>
          <w:rFonts w:ascii="Times New Roman" w:hAnsi="Times New Roman"/>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1"/>
      <w:bookmarkEnd w:id="42"/>
    </w:p>
    <w:p w:rsidR="007B405B" w:rsidRPr="0000473A" w:rsidRDefault="007B405B" w:rsidP="007B405B">
      <w:pPr>
        <w:ind w:firstLine="709"/>
        <w:jc w:val="both"/>
      </w:pPr>
      <w:bookmarkStart w:id="43" w:name="_Toc15483432"/>
      <w:r w:rsidRPr="0000473A">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
    <w:p w:rsidR="0083132E" w:rsidRPr="0000473A" w:rsidRDefault="0078740B" w:rsidP="00D94CF5">
      <w:pPr>
        <w:pStyle w:val="1"/>
        <w:keepNext w:val="0"/>
        <w:spacing w:before="0"/>
        <w:jc w:val="both"/>
        <w:rPr>
          <w:rFonts w:ascii="Times New Roman" w:hAnsi="Times New Roman"/>
          <w:sz w:val="24"/>
          <w:szCs w:val="24"/>
        </w:rPr>
      </w:pPr>
      <w:r w:rsidRPr="0000473A">
        <w:rPr>
          <w:rFonts w:ascii="Times New Roman" w:hAnsi="Times New Roman"/>
          <w:sz w:val="24"/>
          <w:szCs w:val="24"/>
        </w:rPr>
        <w:t>6</w:t>
      </w:r>
      <w:r w:rsidR="00B658CE" w:rsidRPr="0000473A">
        <w:rPr>
          <w:rFonts w:ascii="Times New Roman" w:hAnsi="Times New Roman"/>
          <w:sz w:val="24"/>
          <w:szCs w:val="24"/>
        </w:rPr>
        <w:t>.</w:t>
      </w:r>
      <w:r w:rsidRPr="0000473A">
        <w:rPr>
          <w:rFonts w:ascii="Times New Roman" w:hAnsi="Times New Roman"/>
          <w:sz w:val="24"/>
          <w:szCs w:val="24"/>
        </w:rPr>
        <w:t>4.</w:t>
      </w:r>
      <w:bookmarkStart w:id="44" w:name="_Toc14343283"/>
      <w:r w:rsidR="00B658CE" w:rsidRPr="0000473A">
        <w:rPr>
          <w:rFonts w:ascii="Times New Roman" w:hAnsi="Times New Roman"/>
          <w:sz w:val="24"/>
          <w:szCs w:val="24"/>
        </w:rPr>
        <w:t xml:space="preserve"> </w:t>
      </w:r>
      <w:r w:rsidR="0083132E" w:rsidRPr="0000473A">
        <w:rPr>
          <w:rFonts w:ascii="Times New Roman" w:hAnsi="Times New Roman"/>
          <w:sz w:val="24"/>
          <w:szCs w:val="24"/>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hyperlink w:anchor="Par111" w:tooltip="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history="1">
        <w:r w:rsidR="0083132E" w:rsidRPr="0000473A">
          <w:rPr>
            <w:rFonts w:ascii="Times New Roman" w:hAnsi="Times New Roman"/>
            <w:sz w:val="24"/>
            <w:szCs w:val="24"/>
          </w:rPr>
          <w:t>пункте 5</w:t>
        </w:r>
      </w:hyperlink>
      <w:r w:rsidR="0071708C" w:rsidRPr="0000473A">
        <w:rPr>
          <w:rFonts w:ascii="Times New Roman" w:hAnsi="Times New Roman"/>
          <w:sz w:val="24"/>
          <w:szCs w:val="24"/>
        </w:rPr>
        <w:t>.</w:t>
      </w:r>
      <w:r w:rsidR="0083132E" w:rsidRPr="0000473A">
        <w:rPr>
          <w:rFonts w:ascii="Times New Roman" w:hAnsi="Times New Roman"/>
          <w:sz w:val="24"/>
          <w:szCs w:val="24"/>
        </w:rPr>
        <w:t>5 настоящего документа</w:t>
      </w:r>
      <w:bookmarkEnd w:id="43"/>
      <w:bookmarkEnd w:id="44"/>
    </w:p>
    <w:p w:rsidR="00650B21" w:rsidRPr="0000473A" w:rsidRDefault="00650B21" w:rsidP="000B1C9E">
      <w:pPr>
        <w:ind w:firstLine="709"/>
        <w:jc w:val="both"/>
      </w:pPr>
      <w:r w:rsidRPr="0000473A">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hyperlink w:anchor="Par111" w:tooltip="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history="1">
        <w:r w:rsidRPr="0000473A">
          <w:t>п</w:t>
        </w:r>
        <w:r w:rsidR="007C6220" w:rsidRPr="0000473A">
          <w:t>.</w:t>
        </w:r>
        <w:r w:rsidRPr="0000473A">
          <w:t xml:space="preserve"> 5</w:t>
        </w:r>
      </w:hyperlink>
      <w:r w:rsidR="007C6220" w:rsidRPr="0000473A">
        <w:t>.</w:t>
      </w:r>
      <w:r w:rsidRPr="0000473A">
        <w:t>5 настоящего документа на территории поселения не планируется.</w:t>
      </w:r>
    </w:p>
    <w:p w:rsidR="0083132E" w:rsidRPr="0000473A" w:rsidRDefault="0078740B" w:rsidP="00B658CE">
      <w:pPr>
        <w:pStyle w:val="1"/>
        <w:keepNext w:val="0"/>
        <w:spacing w:before="0"/>
        <w:jc w:val="both"/>
        <w:rPr>
          <w:rFonts w:ascii="Times New Roman" w:hAnsi="Times New Roman"/>
          <w:sz w:val="24"/>
          <w:szCs w:val="24"/>
        </w:rPr>
      </w:pPr>
      <w:bookmarkStart w:id="45" w:name="_Toc15483433"/>
      <w:r w:rsidRPr="0000473A">
        <w:rPr>
          <w:rFonts w:ascii="Times New Roman" w:hAnsi="Times New Roman"/>
          <w:sz w:val="24"/>
          <w:szCs w:val="24"/>
        </w:rPr>
        <w:t>6</w:t>
      </w:r>
      <w:r w:rsidR="00B658CE" w:rsidRPr="0000473A">
        <w:rPr>
          <w:rFonts w:ascii="Times New Roman" w:hAnsi="Times New Roman"/>
          <w:sz w:val="24"/>
          <w:szCs w:val="24"/>
        </w:rPr>
        <w:t>.</w:t>
      </w:r>
      <w:r w:rsidRPr="0000473A">
        <w:rPr>
          <w:rFonts w:ascii="Times New Roman" w:hAnsi="Times New Roman"/>
          <w:sz w:val="24"/>
          <w:szCs w:val="24"/>
        </w:rPr>
        <w:t>5.</w:t>
      </w:r>
      <w:bookmarkStart w:id="46" w:name="_Toc14343285"/>
      <w:r w:rsidR="00B658CE" w:rsidRPr="0000473A">
        <w:rPr>
          <w:rFonts w:ascii="Times New Roman" w:hAnsi="Times New Roman"/>
          <w:sz w:val="24"/>
          <w:szCs w:val="24"/>
        </w:rPr>
        <w:t xml:space="preserve"> </w:t>
      </w:r>
      <w:r w:rsidR="0083132E" w:rsidRPr="0000473A">
        <w:rPr>
          <w:rFonts w:ascii="Times New Roman" w:hAnsi="Times New Roman"/>
          <w:sz w:val="24"/>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5"/>
      <w:bookmarkEnd w:id="46"/>
    </w:p>
    <w:p w:rsidR="00A83F40" w:rsidRPr="0000473A" w:rsidRDefault="00A83F40" w:rsidP="00A83F40">
      <w:pPr>
        <w:ind w:firstLine="709"/>
        <w:jc w:val="both"/>
      </w:pPr>
      <w:r w:rsidRPr="0000473A">
        <w:t>Предложения по новому строительству, реконструкции и (или) модернизации тепловых сетей для обеспечения нормативной надежности теплоснабжения, в соответствии с утвержденными инвестиционными программами, отсутствуют.</w:t>
      </w:r>
    </w:p>
    <w:p w:rsidR="000A0122" w:rsidRPr="0000473A" w:rsidRDefault="000A0122" w:rsidP="00E731DB">
      <w:pPr>
        <w:ind w:firstLine="709"/>
        <w:jc w:val="both"/>
      </w:pPr>
      <w:r w:rsidRPr="0000473A">
        <w:lastRenderedPageBreak/>
        <w:t xml:space="preserve">В 2025 году планируется выполнение </w:t>
      </w:r>
      <w:r w:rsidR="00826840" w:rsidRPr="0000473A">
        <w:t xml:space="preserve">замена участка </w:t>
      </w:r>
      <w:r w:rsidRPr="0000473A">
        <w:t>тепловой сети котельной СШ</w:t>
      </w:r>
      <w:r w:rsidR="00826840" w:rsidRPr="0000473A">
        <w:t xml:space="preserve"> </w:t>
      </w:r>
      <w:r w:rsidRPr="0000473A">
        <w:t>№2 от ТК1 до ТК2 с заменой тепловой изоляции, запорной арматуры, частичную замену плит перекрытия канала</w:t>
      </w:r>
      <w:r w:rsidR="00826840" w:rsidRPr="0000473A">
        <w:t xml:space="preserve"> на сумму 3 257,18 тыс.</w:t>
      </w:r>
      <w:r w:rsidR="006D3886" w:rsidRPr="0000473A">
        <w:t xml:space="preserve"> </w:t>
      </w:r>
      <w:r w:rsidR="00826840" w:rsidRPr="0000473A">
        <w:t>руб.</w:t>
      </w:r>
    </w:p>
    <w:p w:rsidR="000A0122" w:rsidRPr="0000473A" w:rsidRDefault="000A0122" w:rsidP="00E731DB">
      <w:pPr>
        <w:ind w:firstLine="709"/>
        <w:jc w:val="both"/>
      </w:pPr>
      <w:r w:rsidRPr="0000473A">
        <w:t xml:space="preserve">В </w:t>
      </w:r>
      <w:r w:rsidR="00826840" w:rsidRPr="0000473A">
        <w:t xml:space="preserve">2027 - </w:t>
      </w:r>
      <w:r w:rsidRPr="0000473A">
        <w:t xml:space="preserve">2028 </w:t>
      </w:r>
      <w:r w:rsidR="00826840" w:rsidRPr="0000473A">
        <w:t xml:space="preserve">годах </w:t>
      </w:r>
      <w:r w:rsidRPr="0000473A">
        <w:t xml:space="preserve">планируется выполнение </w:t>
      </w:r>
      <w:r w:rsidR="00826840" w:rsidRPr="0000473A">
        <w:t xml:space="preserve">замены подземного участка тепловой сети котельной «Нива» от ТК-8.1 до ТК-12 </w:t>
      </w:r>
      <w:r w:rsidRPr="0000473A">
        <w:t>с заменой тепловой изоляции, запорной арматуры, частичну</w:t>
      </w:r>
      <w:r w:rsidR="00826840" w:rsidRPr="0000473A">
        <w:t>ю замену плит перекрытия канала на сумму 8 451,92 тыс. руб.</w:t>
      </w:r>
    </w:p>
    <w:p w:rsidR="00975258" w:rsidRPr="0000473A" w:rsidRDefault="00975258" w:rsidP="00975258">
      <w:pPr>
        <w:pStyle w:val="1"/>
        <w:keepNext w:val="0"/>
        <w:spacing w:before="0"/>
        <w:jc w:val="both"/>
        <w:rPr>
          <w:rFonts w:ascii="Times New Roman" w:hAnsi="Times New Roman"/>
          <w:sz w:val="24"/>
          <w:szCs w:val="24"/>
        </w:rPr>
      </w:pPr>
      <w:r w:rsidRPr="0000473A">
        <w:rPr>
          <w:rFonts w:ascii="Times New Roman" w:hAnsi="Times New Roman"/>
          <w:sz w:val="24"/>
          <w:szCs w:val="24"/>
        </w:rPr>
        <w:t>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650B21" w:rsidRPr="0000473A" w:rsidRDefault="00650B21" w:rsidP="000B1C9E">
      <w:pPr>
        <w:ind w:firstLine="709"/>
        <w:jc w:val="both"/>
      </w:pPr>
      <w:r w:rsidRPr="0000473A">
        <w:t>Открытые системы теплоснабжения (горячего водоснабжения) на территории поселения отсутствуют.</w:t>
      </w:r>
    </w:p>
    <w:p w:rsidR="00C004AF" w:rsidRPr="0000473A" w:rsidRDefault="00A826F1" w:rsidP="00D94CF5">
      <w:pPr>
        <w:pStyle w:val="1"/>
        <w:keepNext w:val="0"/>
        <w:spacing w:before="0"/>
        <w:jc w:val="both"/>
        <w:rPr>
          <w:rFonts w:ascii="Times New Roman" w:hAnsi="Times New Roman"/>
          <w:sz w:val="24"/>
          <w:szCs w:val="24"/>
        </w:rPr>
      </w:pPr>
      <w:bookmarkStart w:id="47" w:name="_Toc15483436"/>
      <w:r w:rsidRPr="0000473A">
        <w:rPr>
          <w:rFonts w:ascii="Times New Roman" w:hAnsi="Times New Roman"/>
          <w:sz w:val="24"/>
          <w:szCs w:val="24"/>
        </w:rPr>
        <w:t>8</w:t>
      </w:r>
      <w:r w:rsidR="00B658CE" w:rsidRPr="0000473A">
        <w:rPr>
          <w:rFonts w:ascii="Times New Roman" w:hAnsi="Times New Roman"/>
          <w:sz w:val="24"/>
          <w:szCs w:val="24"/>
        </w:rPr>
        <w:t xml:space="preserve">. </w:t>
      </w:r>
      <w:r w:rsidR="00C004AF" w:rsidRPr="0000473A">
        <w:rPr>
          <w:rFonts w:ascii="Times New Roman" w:hAnsi="Times New Roman"/>
          <w:sz w:val="24"/>
          <w:szCs w:val="24"/>
        </w:rPr>
        <w:t>Перспективные топливные балансы</w:t>
      </w:r>
      <w:bookmarkEnd w:id="47"/>
    </w:p>
    <w:p w:rsidR="00C004AF" w:rsidRPr="0000473A" w:rsidRDefault="00A826F1" w:rsidP="00D94CF5">
      <w:pPr>
        <w:pStyle w:val="1"/>
        <w:keepNext w:val="0"/>
        <w:spacing w:before="0"/>
        <w:jc w:val="both"/>
        <w:rPr>
          <w:rFonts w:ascii="Times New Roman" w:hAnsi="Times New Roman"/>
          <w:sz w:val="24"/>
          <w:szCs w:val="24"/>
        </w:rPr>
      </w:pPr>
      <w:bookmarkStart w:id="48" w:name="_Toc15483437"/>
      <w:r w:rsidRPr="0000473A">
        <w:rPr>
          <w:rFonts w:ascii="Times New Roman" w:hAnsi="Times New Roman"/>
          <w:sz w:val="24"/>
          <w:szCs w:val="24"/>
        </w:rPr>
        <w:t>8</w:t>
      </w:r>
      <w:r w:rsidR="002D6558" w:rsidRPr="0000473A">
        <w:rPr>
          <w:rFonts w:ascii="Times New Roman" w:hAnsi="Times New Roman"/>
          <w:sz w:val="24"/>
          <w:szCs w:val="24"/>
        </w:rPr>
        <w:t>.</w:t>
      </w:r>
      <w:r w:rsidR="00C004AF" w:rsidRPr="0000473A">
        <w:rPr>
          <w:rFonts w:ascii="Times New Roman" w:hAnsi="Times New Roman"/>
          <w:sz w:val="24"/>
          <w:szCs w:val="24"/>
        </w:rPr>
        <w:t>1.</w:t>
      </w:r>
      <w:r w:rsidR="00B658CE" w:rsidRPr="0000473A">
        <w:rPr>
          <w:rFonts w:ascii="Times New Roman" w:hAnsi="Times New Roman"/>
          <w:sz w:val="24"/>
          <w:szCs w:val="24"/>
        </w:rPr>
        <w:t xml:space="preserve"> </w:t>
      </w:r>
      <w:r w:rsidR="003417D4" w:rsidRPr="0000473A">
        <w:rPr>
          <w:rFonts w:ascii="Times New Roman" w:hAnsi="Times New Roman"/>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8"/>
    </w:p>
    <w:p w:rsidR="00A23C0B" w:rsidRPr="0000473A" w:rsidRDefault="0000006B" w:rsidP="000B1C9E">
      <w:pPr>
        <w:ind w:firstLine="708"/>
        <w:jc w:val="both"/>
      </w:pPr>
      <w:r w:rsidRPr="0000473A">
        <w:t>Перспективные топливные балансы для каждого источника тепловой энергии</w:t>
      </w:r>
      <w:r w:rsidR="00300E3E" w:rsidRPr="0000473A">
        <w:t xml:space="preserve"> по основному топливу (природный газ)</w:t>
      </w:r>
      <w:r w:rsidRPr="0000473A">
        <w:t xml:space="preserve"> на каждом этапе планируемого периода </w:t>
      </w:r>
      <w:r w:rsidR="00004052" w:rsidRPr="0000473A">
        <w:t>приведены в таблице 8</w:t>
      </w:r>
      <w:r w:rsidR="00A058B7" w:rsidRPr="0000473A">
        <w:t>.1</w:t>
      </w:r>
      <w:r w:rsidR="00004052" w:rsidRPr="0000473A">
        <w:t>.</w:t>
      </w:r>
    </w:p>
    <w:p w:rsidR="00A23C0B" w:rsidRPr="0000473A" w:rsidRDefault="00A23C0B" w:rsidP="000B1C9E">
      <w:pPr>
        <w:jc w:val="right"/>
        <w:rPr>
          <w:bCs/>
        </w:rPr>
      </w:pPr>
      <w:r w:rsidRPr="0000473A">
        <w:rPr>
          <w:bCs/>
        </w:rPr>
        <w:t xml:space="preserve">Таблица </w:t>
      </w:r>
      <w:r w:rsidR="00004052" w:rsidRPr="0000473A">
        <w:rPr>
          <w:bCs/>
        </w:rPr>
        <w:t>8</w:t>
      </w:r>
      <w:r w:rsidR="00A058B7" w:rsidRPr="0000473A">
        <w:rPr>
          <w:bCs/>
        </w:rPr>
        <w:t>.1</w:t>
      </w:r>
    </w:p>
    <w:tbl>
      <w:tblPr>
        <w:tblW w:w="14743"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5812"/>
        <w:gridCol w:w="1701"/>
        <w:gridCol w:w="658"/>
        <w:gridCol w:w="658"/>
        <w:gridCol w:w="658"/>
        <w:gridCol w:w="658"/>
        <w:gridCol w:w="658"/>
        <w:gridCol w:w="821"/>
        <w:gridCol w:w="1275"/>
        <w:gridCol w:w="1277"/>
      </w:tblGrid>
      <w:tr w:rsidR="002C31E0" w:rsidRPr="0000473A" w:rsidTr="002C31E0">
        <w:trPr>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bookmarkStart w:id="49" w:name="_Toc15483438"/>
            <w:r w:rsidRPr="0000473A">
              <w:t>№ п/п</w:t>
            </w:r>
          </w:p>
        </w:tc>
        <w:tc>
          <w:tcPr>
            <w:tcW w:w="5812"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Наименование показателя/</w:t>
            </w:r>
          </w:p>
          <w:p w:rsidR="002C31E0" w:rsidRPr="0000473A" w:rsidRDefault="002C31E0" w:rsidP="002C31E0">
            <w:pPr>
              <w:widowControl w:val="0"/>
              <w:autoSpaceDE w:val="0"/>
              <w:autoSpaceDN w:val="0"/>
              <w:adjustRightInd w:val="0"/>
              <w:jc w:val="center"/>
            </w:pPr>
            <w:r w:rsidRPr="0000473A">
              <w:t>наименование системы теплоснабжения</w:t>
            </w:r>
          </w:p>
        </w:tc>
        <w:tc>
          <w:tcPr>
            <w:tcW w:w="1701"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tcPr>
          <w:p w:rsidR="002C31E0" w:rsidRPr="0000473A" w:rsidRDefault="002C31E0" w:rsidP="002C31E0">
            <w:pPr>
              <w:jc w:val="center"/>
            </w:pPr>
            <w:r w:rsidRPr="0000473A">
              <w:t>2024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tcPr>
          <w:p w:rsidR="002C31E0" w:rsidRPr="0000473A" w:rsidRDefault="002C31E0" w:rsidP="002C31E0">
            <w:pPr>
              <w:jc w:val="center"/>
            </w:pPr>
            <w:r w:rsidRPr="0000473A">
              <w:t>2025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tcPr>
          <w:p w:rsidR="002C31E0" w:rsidRPr="0000473A" w:rsidRDefault="002C31E0" w:rsidP="002C31E0">
            <w:pPr>
              <w:jc w:val="center"/>
            </w:pPr>
            <w:r w:rsidRPr="0000473A">
              <w:t>2026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tcPr>
          <w:p w:rsidR="002C31E0" w:rsidRPr="0000473A" w:rsidRDefault="002C31E0" w:rsidP="002C31E0">
            <w:pPr>
              <w:jc w:val="center"/>
            </w:pPr>
            <w:r w:rsidRPr="0000473A">
              <w:t>2027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tcPr>
          <w:p w:rsidR="002C31E0" w:rsidRPr="0000473A" w:rsidRDefault="002C31E0" w:rsidP="002C31E0">
            <w:pPr>
              <w:jc w:val="center"/>
            </w:pPr>
            <w:r w:rsidRPr="0000473A">
              <w:t>2028 год</w:t>
            </w:r>
          </w:p>
        </w:tc>
        <w:tc>
          <w:tcPr>
            <w:tcW w:w="82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2C31E0" w:rsidRPr="0000473A" w:rsidRDefault="002C31E0" w:rsidP="002C31E0">
            <w:pPr>
              <w:jc w:val="center"/>
              <w:rPr>
                <w:bCs/>
              </w:rPr>
            </w:pPr>
            <w:r w:rsidRPr="0000473A">
              <w:rPr>
                <w:bCs/>
              </w:rPr>
              <w:t>2029 год</w:t>
            </w:r>
          </w:p>
        </w:tc>
        <w:tc>
          <w:tcPr>
            <w:tcW w:w="127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2C31E0" w:rsidRPr="0000473A" w:rsidRDefault="002C31E0" w:rsidP="002C31E0">
            <w:pPr>
              <w:jc w:val="center"/>
              <w:rPr>
                <w:bCs/>
              </w:rPr>
            </w:pPr>
            <w:r w:rsidRPr="0000473A">
              <w:rPr>
                <w:bCs/>
              </w:rPr>
              <w:t>2030-2033 годы</w:t>
            </w:r>
          </w:p>
        </w:tc>
        <w:tc>
          <w:tcPr>
            <w:tcW w:w="127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jc w:val="center"/>
              <w:rPr>
                <w:bCs/>
              </w:rPr>
            </w:pPr>
            <w:r w:rsidRPr="0000473A">
              <w:rPr>
                <w:bCs/>
              </w:rPr>
              <w:t>2034-2038 годы</w:t>
            </w:r>
          </w:p>
        </w:tc>
      </w:tr>
      <w:tr w:rsidR="006475A6" w:rsidRPr="0000473A" w:rsidTr="002C31E0">
        <w:trPr>
          <w:trHeight w:val="101"/>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00473A" w:rsidRDefault="006475A6" w:rsidP="00EB5135">
            <w:pPr>
              <w:widowControl w:val="0"/>
              <w:autoSpaceDE w:val="0"/>
              <w:autoSpaceDN w:val="0"/>
              <w:adjustRightInd w:val="0"/>
              <w:jc w:val="center"/>
            </w:pPr>
            <w:r w:rsidRPr="0000473A">
              <w:t>1</w:t>
            </w:r>
          </w:p>
        </w:tc>
        <w:tc>
          <w:tcPr>
            <w:tcW w:w="5812"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00473A" w:rsidRDefault="006475A6" w:rsidP="00EB5135">
            <w:pPr>
              <w:widowControl w:val="0"/>
              <w:autoSpaceDE w:val="0"/>
              <w:autoSpaceDN w:val="0"/>
              <w:adjustRightInd w:val="0"/>
              <w:jc w:val="center"/>
            </w:pPr>
            <w:r w:rsidRPr="0000473A">
              <w:t>2</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00473A" w:rsidRDefault="006475A6" w:rsidP="00EB5135">
            <w:pPr>
              <w:widowControl w:val="0"/>
              <w:autoSpaceDE w:val="0"/>
              <w:autoSpaceDN w:val="0"/>
              <w:adjustRightInd w:val="0"/>
              <w:jc w:val="center"/>
            </w:pPr>
            <w:r w:rsidRPr="0000473A">
              <w:t>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00473A" w:rsidRDefault="006475A6" w:rsidP="007A3A89">
            <w:pPr>
              <w:widowControl w:val="0"/>
              <w:autoSpaceDE w:val="0"/>
              <w:autoSpaceDN w:val="0"/>
              <w:adjustRightInd w:val="0"/>
              <w:jc w:val="center"/>
            </w:pPr>
            <w:r w:rsidRPr="0000473A">
              <w:t>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00473A" w:rsidRDefault="006475A6" w:rsidP="007A3A89">
            <w:pPr>
              <w:widowControl w:val="0"/>
              <w:autoSpaceDE w:val="0"/>
              <w:autoSpaceDN w:val="0"/>
              <w:adjustRightInd w:val="0"/>
              <w:jc w:val="center"/>
            </w:pPr>
            <w:r w:rsidRPr="0000473A">
              <w:t>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00473A" w:rsidRDefault="006475A6" w:rsidP="007A3A89">
            <w:pPr>
              <w:widowControl w:val="0"/>
              <w:autoSpaceDE w:val="0"/>
              <w:autoSpaceDN w:val="0"/>
              <w:adjustRightInd w:val="0"/>
              <w:jc w:val="center"/>
            </w:pPr>
            <w:r w:rsidRPr="0000473A">
              <w:t>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00473A" w:rsidRDefault="006475A6" w:rsidP="007A3A89">
            <w:pPr>
              <w:widowControl w:val="0"/>
              <w:autoSpaceDE w:val="0"/>
              <w:autoSpaceDN w:val="0"/>
              <w:adjustRightInd w:val="0"/>
              <w:jc w:val="center"/>
            </w:pPr>
            <w:r w:rsidRPr="0000473A">
              <w:t>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00473A" w:rsidRDefault="006475A6" w:rsidP="007A3A89">
            <w:pPr>
              <w:widowControl w:val="0"/>
              <w:autoSpaceDE w:val="0"/>
              <w:autoSpaceDN w:val="0"/>
              <w:adjustRightInd w:val="0"/>
              <w:jc w:val="center"/>
            </w:pPr>
            <w:r w:rsidRPr="0000473A">
              <w:t>8</w:t>
            </w:r>
          </w:p>
        </w:tc>
        <w:tc>
          <w:tcPr>
            <w:tcW w:w="821"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00473A" w:rsidRDefault="006475A6" w:rsidP="007A3A89">
            <w:pPr>
              <w:widowControl w:val="0"/>
              <w:autoSpaceDE w:val="0"/>
              <w:autoSpaceDN w:val="0"/>
              <w:adjustRightInd w:val="0"/>
              <w:jc w:val="center"/>
            </w:pPr>
            <w:r w:rsidRPr="0000473A">
              <w:t>9</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00473A" w:rsidRDefault="006475A6" w:rsidP="007A3A89">
            <w:pPr>
              <w:widowControl w:val="0"/>
              <w:autoSpaceDE w:val="0"/>
              <w:autoSpaceDN w:val="0"/>
              <w:adjustRightInd w:val="0"/>
              <w:jc w:val="center"/>
            </w:pPr>
            <w:r w:rsidRPr="0000473A">
              <w:t>10</w:t>
            </w:r>
          </w:p>
        </w:tc>
        <w:tc>
          <w:tcPr>
            <w:tcW w:w="1277" w:type="dxa"/>
            <w:tcBorders>
              <w:top w:val="single" w:sz="4" w:space="0" w:color="auto"/>
              <w:left w:val="single" w:sz="4" w:space="0" w:color="auto"/>
              <w:bottom w:val="single" w:sz="4" w:space="0" w:color="auto"/>
              <w:right w:val="single" w:sz="4" w:space="0" w:color="auto"/>
            </w:tcBorders>
            <w:tcMar>
              <w:top w:w="0" w:type="dxa"/>
              <w:bottom w:w="0" w:type="dxa"/>
            </w:tcMar>
          </w:tcPr>
          <w:p w:rsidR="006475A6" w:rsidRPr="0000473A" w:rsidRDefault="006475A6" w:rsidP="006475A6">
            <w:pPr>
              <w:widowControl w:val="0"/>
              <w:autoSpaceDE w:val="0"/>
              <w:autoSpaceDN w:val="0"/>
              <w:adjustRightInd w:val="0"/>
              <w:jc w:val="center"/>
            </w:pPr>
            <w:r w:rsidRPr="0000473A">
              <w:t>11</w:t>
            </w:r>
          </w:p>
        </w:tc>
      </w:tr>
      <w:tr w:rsidR="006475A6" w:rsidRPr="0000473A" w:rsidTr="002C31E0">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00473A" w:rsidRDefault="006475A6" w:rsidP="00EB5135">
            <w:pPr>
              <w:widowControl w:val="0"/>
              <w:autoSpaceDE w:val="0"/>
              <w:autoSpaceDN w:val="0"/>
              <w:adjustRightInd w:val="0"/>
              <w:jc w:val="center"/>
            </w:pPr>
            <w:r w:rsidRPr="0000473A">
              <w:t>1</w:t>
            </w:r>
          </w:p>
        </w:tc>
        <w:tc>
          <w:tcPr>
            <w:tcW w:w="5812"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00473A" w:rsidRDefault="000E2E5C" w:rsidP="00EB5135">
            <w:pPr>
              <w:widowControl w:val="0"/>
              <w:autoSpaceDE w:val="0"/>
              <w:autoSpaceDN w:val="0"/>
              <w:adjustRightInd w:val="0"/>
              <w:jc w:val="both"/>
              <w:rPr>
                <w:bCs/>
              </w:rPr>
            </w:pPr>
            <w:r w:rsidRPr="0000473A">
              <w:rPr>
                <w:bCs/>
              </w:rPr>
              <w:t>Котельная Нива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00473A" w:rsidRDefault="006475A6" w:rsidP="00EB5135">
            <w:pPr>
              <w:widowControl w:val="0"/>
              <w:autoSpaceDE w:val="0"/>
              <w:autoSpaceDN w:val="0"/>
              <w:adjustRightInd w:val="0"/>
              <w:jc w:val="center"/>
              <w:rPr>
                <w:bCs/>
              </w:rP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00473A" w:rsidRDefault="006475A6" w:rsidP="007A3A89">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00473A"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00473A"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00473A" w:rsidRDefault="006475A6" w:rsidP="00EB5135">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00473A" w:rsidRDefault="006475A6" w:rsidP="00EB5135">
            <w:pPr>
              <w:widowControl w:val="0"/>
              <w:autoSpaceDE w:val="0"/>
              <w:autoSpaceDN w:val="0"/>
              <w:adjustRightInd w:val="0"/>
              <w:jc w:val="center"/>
            </w:pPr>
          </w:p>
        </w:tc>
        <w:tc>
          <w:tcPr>
            <w:tcW w:w="821"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00473A" w:rsidRDefault="006475A6" w:rsidP="00EB5135">
            <w:pPr>
              <w:widowControl w:val="0"/>
              <w:autoSpaceDE w:val="0"/>
              <w:autoSpaceDN w:val="0"/>
              <w:adjustRightInd w:val="0"/>
              <w:jc w:val="center"/>
            </w:pP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00473A" w:rsidRDefault="006475A6" w:rsidP="00EB5135">
            <w:pPr>
              <w:widowControl w:val="0"/>
              <w:autoSpaceDE w:val="0"/>
              <w:autoSpaceDN w:val="0"/>
              <w:adjustRightInd w:val="0"/>
              <w:jc w:val="center"/>
            </w:pP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6475A6" w:rsidRPr="0000473A" w:rsidRDefault="006475A6" w:rsidP="00EB5135">
            <w:pPr>
              <w:widowControl w:val="0"/>
              <w:autoSpaceDE w:val="0"/>
              <w:autoSpaceDN w:val="0"/>
              <w:adjustRightInd w:val="0"/>
              <w:jc w:val="center"/>
            </w:pPr>
          </w:p>
        </w:tc>
      </w:tr>
      <w:tr w:rsidR="002C31E0" w:rsidRPr="0000473A" w:rsidTr="002C31E0">
        <w:trPr>
          <w:trHeight w:val="351"/>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1.1</w:t>
            </w:r>
          </w:p>
        </w:tc>
        <w:tc>
          <w:tcPr>
            <w:tcW w:w="5812" w:type="dxa"/>
            <w:tcBorders>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rPr>
                <w:bCs/>
              </w:rPr>
              <w:t>Гкал/год</w:t>
            </w:r>
          </w:p>
        </w:tc>
        <w:tc>
          <w:tcPr>
            <w:tcW w:w="658" w:type="dxa"/>
            <w:tcBorders>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6728</w:t>
            </w:r>
          </w:p>
        </w:tc>
        <w:tc>
          <w:tcPr>
            <w:tcW w:w="658" w:type="dxa"/>
            <w:tcBorders>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6728</w:t>
            </w:r>
          </w:p>
        </w:tc>
        <w:tc>
          <w:tcPr>
            <w:tcW w:w="658" w:type="dxa"/>
            <w:tcBorders>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6728</w:t>
            </w:r>
          </w:p>
        </w:tc>
        <w:tc>
          <w:tcPr>
            <w:tcW w:w="658" w:type="dxa"/>
            <w:tcBorders>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6728</w:t>
            </w:r>
          </w:p>
        </w:tc>
        <w:tc>
          <w:tcPr>
            <w:tcW w:w="658" w:type="dxa"/>
            <w:tcBorders>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6728</w:t>
            </w:r>
          </w:p>
        </w:tc>
        <w:tc>
          <w:tcPr>
            <w:tcW w:w="821" w:type="dxa"/>
            <w:tcBorders>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6728</w:t>
            </w:r>
          </w:p>
        </w:tc>
        <w:tc>
          <w:tcPr>
            <w:tcW w:w="1275" w:type="dxa"/>
            <w:tcBorders>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6728</w:t>
            </w:r>
          </w:p>
        </w:tc>
        <w:tc>
          <w:tcPr>
            <w:tcW w:w="1277" w:type="dxa"/>
            <w:tcBorders>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6728</w:t>
            </w:r>
          </w:p>
        </w:tc>
      </w:tr>
      <w:tr w:rsidR="002C31E0" w:rsidRPr="0000473A" w:rsidTr="002C31E0">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1.2</w:t>
            </w:r>
          </w:p>
        </w:tc>
        <w:tc>
          <w:tcPr>
            <w:tcW w:w="5812"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тут/год</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1071</w:t>
            </w:r>
          </w:p>
        </w:tc>
        <w:tc>
          <w:tcPr>
            <w:tcW w:w="821"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1071</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1071</w:t>
            </w:r>
          </w:p>
        </w:tc>
        <w:tc>
          <w:tcPr>
            <w:tcW w:w="1277" w:type="dxa"/>
            <w:tcBorders>
              <w:top w:val="single" w:sz="4" w:space="0" w:color="auto"/>
              <w:left w:val="single" w:sz="4" w:space="0" w:color="auto"/>
              <w:bottom w:val="single" w:sz="4" w:space="0" w:color="auto"/>
              <w:right w:val="single" w:sz="4"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1071</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1.3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905</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905</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905</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905</w:t>
            </w:r>
          </w:p>
        </w:tc>
      </w:tr>
      <w:tr w:rsidR="00A83F4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F52560">
            <w:pPr>
              <w:widowControl w:val="0"/>
              <w:autoSpaceDE w:val="0"/>
              <w:autoSpaceDN w:val="0"/>
              <w:adjustRightInd w:val="0"/>
              <w:jc w:val="center"/>
            </w:pPr>
            <w:r w:rsidRPr="0000473A">
              <w:t>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733831">
            <w:pPr>
              <w:widowControl w:val="0"/>
              <w:autoSpaceDE w:val="0"/>
              <w:autoSpaceDN w:val="0"/>
              <w:adjustRightInd w:val="0"/>
              <w:jc w:val="both"/>
            </w:pPr>
            <w:r w:rsidRPr="0000473A">
              <w:rPr>
                <w:bCs/>
              </w:rPr>
              <w:t>Котельная ЦРБ</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A75BD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7A3A89">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A83F40">
            <w:pPr>
              <w:widowControl w:val="0"/>
              <w:autoSpaceDE w:val="0"/>
              <w:autoSpaceDN w:val="0"/>
              <w:adjustRightInd w:val="0"/>
              <w:jc w:val="center"/>
            </w:pP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2.1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2216</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2216</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2216</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2216</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2.2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365</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365</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365</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365</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2.3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309</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309</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309</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309</w:t>
            </w:r>
          </w:p>
        </w:tc>
      </w:tr>
      <w:tr w:rsidR="00A83F4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F52560">
            <w:pPr>
              <w:widowControl w:val="0"/>
              <w:autoSpaceDE w:val="0"/>
              <w:autoSpaceDN w:val="0"/>
              <w:adjustRightInd w:val="0"/>
              <w:jc w:val="center"/>
            </w:pPr>
            <w:r w:rsidRPr="0000473A">
              <w:t>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116D88">
            <w:pPr>
              <w:widowControl w:val="0"/>
              <w:autoSpaceDE w:val="0"/>
              <w:autoSpaceDN w:val="0"/>
              <w:adjustRightInd w:val="0"/>
              <w:jc w:val="both"/>
            </w:pPr>
            <w:r w:rsidRPr="0000473A">
              <w:t>Котельная Ленина, 81</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116D88">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B702B5">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3.1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2942</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2942</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2942</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2942</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3.2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462</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462</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462</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462</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3.3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391</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391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391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391</w:t>
            </w:r>
          </w:p>
        </w:tc>
      </w:tr>
      <w:tr w:rsidR="00A83F4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jc w:val="center"/>
            </w:pPr>
            <w:r w:rsidRPr="0000473A">
              <w:t>4</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pPr>
            <w:r w:rsidRPr="0000473A">
              <w:t>Котельная СШ №1</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4.1.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641</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641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641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641</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lastRenderedPageBreak/>
              <w:t>4.2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104</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104</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104</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104</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4.3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88</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88</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88</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88</w:t>
            </w:r>
          </w:p>
        </w:tc>
      </w:tr>
      <w:tr w:rsidR="00A83F4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jc w:val="center"/>
            </w:pPr>
            <w:r w:rsidRPr="0000473A">
              <w:t>5</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pPr>
            <w:r w:rsidRPr="0000473A">
              <w:t>Котельная СШ №2</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5.1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874</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874</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874</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874</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5.2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143</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143</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143</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143</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5.3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121</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121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121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121</w:t>
            </w:r>
          </w:p>
        </w:tc>
      </w:tr>
      <w:tr w:rsidR="00A83F4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jc w:val="center"/>
            </w:pPr>
            <w:r w:rsidRPr="0000473A">
              <w:t>6</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pPr>
            <w:r w:rsidRPr="0000473A">
              <w:t>Котельная МПМК</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6.1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2067</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2067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2067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2067</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6.2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327</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327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327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327</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6.3</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276</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276</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276</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276</w:t>
            </w:r>
          </w:p>
        </w:tc>
      </w:tr>
      <w:tr w:rsidR="00A83F4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jc w:val="center"/>
            </w:pPr>
            <w:r w:rsidRPr="0000473A">
              <w:t>7</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pPr>
            <w:r w:rsidRPr="0000473A">
              <w:t>Котельная Дзержинского, 16</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A83F40" w:rsidRPr="0000473A"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B0240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A83F40" w:rsidRPr="0000473A" w:rsidRDefault="00A83F40" w:rsidP="00A83F40">
            <w:pPr>
              <w:widowControl w:val="0"/>
              <w:autoSpaceDE w:val="0"/>
              <w:autoSpaceDN w:val="0"/>
              <w:adjustRightInd w:val="0"/>
              <w:jc w:val="center"/>
            </w:pP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7.1</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337</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337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337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337</w:t>
            </w:r>
          </w:p>
        </w:tc>
      </w:tr>
      <w:tr w:rsidR="002C31E0" w:rsidRPr="0000473A" w:rsidTr="002C31E0">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7.2</w:t>
            </w:r>
          </w:p>
        </w:tc>
        <w:tc>
          <w:tcPr>
            <w:tcW w:w="5812"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50</w:t>
            </w:r>
          </w:p>
        </w:tc>
        <w:tc>
          <w:tcPr>
            <w:tcW w:w="821"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50</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50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50</w:t>
            </w:r>
          </w:p>
        </w:tc>
      </w:tr>
      <w:tr w:rsidR="002C31E0" w:rsidRPr="0000473A" w:rsidTr="002C31E0">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7.3</w:t>
            </w:r>
          </w:p>
        </w:tc>
        <w:tc>
          <w:tcPr>
            <w:tcW w:w="5812" w:type="dxa"/>
            <w:tcBorders>
              <w:top w:val="single" w:sz="4" w:space="0" w:color="auto"/>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2C31E0" w:rsidRPr="0000473A" w:rsidRDefault="002C31E0" w:rsidP="002C31E0">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43</w:t>
            </w:r>
          </w:p>
        </w:tc>
        <w:tc>
          <w:tcPr>
            <w:tcW w:w="821"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43</w:t>
            </w: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43</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2C31E0" w:rsidRPr="0000473A" w:rsidRDefault="002C31E0" w:rsidP="002C31E0">
            <w:pPr>
              <w:widowControl w:val="0"/>
              <w:autoSpaceDE w:val="0"/>
              <w:autoSpaceDN w:val="0"/>
              <w:adjustRightInd w:val="0"/>
              <w:jc w:val="center"/>
            </w:pPr>
            <w:r w:rsidRPr="0000473A">
              <w:t>43</w:t>
            </w:r>
          </w:p>
        </w:tc>
      </w:tr>
    </w:tbl>
    <w:p w:rsidR="00023763" w:rsidRPr="0000473A" w:rsidRDefault="00300E3E" w:rsidP="000B1C9E">
      <w:pPr>
        <w:pStyle w:val="1"/>
        <w:keepNext w:val="0"/>
        <w:spacing w:before="0"/>
        <w:jc w:val="both"/>
        <w:rPr>
          <w:rFonts w:ascii="Times New Roman" w:hAnsi="Times New Roman"/>
          <w:b w:val="0"/>
          <w:sz w:val="24"/>
          <w:szCs w:val="24"/>
        </w:rPr>
      </w:pPr>
      <w:r w:rsidRPr="0000473A">
        <w:rPr>
          <w:rFonts w:ascii="Times New Roman" w:hAnsi="Times New Roman"/>
          <w:b w:val="0"/>
          <w:sz w:val="24"/>
          <w:szCs w:val="24"/>
        </w:rPr>
        <w:t xml:space="preserve">Резервное и аварийное топливо для вышеуказанных источников тепловой энергии на территории поселения отсутствует </w:t>
      </w:r>
    </w:p>
    <w:p w:rsidR="00C004AF" w:rsidRPr="0000473A" w:rsidRDefault="00FF3C46" w:rsidP="000B1C9E">
      <w:pPr>
        <w:pStyle w:val="1"/>
        <w:keepNext w:val="0"/>
        <w:spacing w:before="0"/>
        <w:jc w:val="both"/>
        <w:rPr>
          <w:rFonts w:ascii="Times New Roman" w:hAnsi="Times New Roman"/>
          <w:sz w:val="24"/>
          <w:szCs w:val="24"/>
        </w:rPr>
      </w:pPr>
      <w:r w:rsidRPr="0000473A">
        <w:rPr>
          <w:rFonts w:ascii="Times New Roman" w:hAnsi="Times New Roman"/>
          <w:sz w:val="24"/>
          <w:szCs w:val="24"/>
        </w:rPr>
        <w:t>8</w:t>
      </w:r>
      <w:r w:rsidR="002D6558" w:rsidRPr="0000473A">
        <w:rPr>
          <w:rFonts w:ascii="Times New Roman" w:hAnsi="Times New Roman"/>
          <w:sz w:val="24"/>
          <w:szCs w:val="24"/>
        </w:rPr>
        <w:t>.</w:t>
      </w:r>
      <w:r w:rsidR="00C004AF" w:rsidRPr="0000473A">
        <w:rPr>
          <w:rFonts w:ascii="Times New Roman" w:hAnsi="Times New Roman"/>
          <w:sz w:val="24"/>
          <w:szCs w:val="24"/>
        </w:rPr>
        <w:t>2.</w:t>
      </w:r>
      <w:r w:rsidR="00B658CE" w:rsidRPr="0000473A">
        <w:rPr>
          <w:rFonts w:ascii="Times New Roman" w:hAnsi="Times New Roman"/>
          <w:sz w:val="24"/>
          <w:szCs w:val="24"/>
        </w:rPr>
        <w:t xml:space="preserve"> </w:t>
      </w:r>
      <w:r w:rsidRPr="0000473A">
        <w:rPr>
          <w:rFonts w:ascii="Times New Roman" w:hAnsi="Times New Roman"/>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9"/>
    </w:p>
    <w:p w:rsidR="00C248EE" w:rsidRPr="0000473A" w:rsidRDefault="00C248EE" w:rsidP="000B1C9E">
      <w:pPr>
        <w:ind w:firstLine="709"/>
        <w:jc w:val="both"/>
      </w:pPr>
      <w:r w:rsidRPr="0000473A">
        <w:t>Все источники тепловой энергии поселения в качестве топлива используют природный газ.</w:t>
      </w:r>
    </w:p>
    <w:p w:rsidR="0083132E" w:rsidRPr="0000473A" w:rsidRDefault="0083132E" w:rsidP="00D94CF5">
      <w:pPr>
        <w:pStyle w:val="1"/>
        <w:keepNext w:val="0"/>
        <w:spacing w:before="0"/>
        <w:jc w:val="both"/>
        <w:rPr>
          <w:rFonts w:ascii="Times New Roman" w:hAnsi="Times New Roman"/>
          <w:sz w:val="24"/>
          <w:szCs w:val="24"/>
        </w:rPr>
      </w:pPr>
      <w:bookmarkStart w:id="50" w:name="_Toc15483439"/>
      <w:r w:rsidRPr="0000473A">
        <w:rPr>
          <w:rFonts w:ascii="Times New Roman" w:hAnsi="Times New Roman"/>
          <w:sz w:val="24"/>
          <w:szCs w:val="24"/>
        </w:rPr>
        <w:t>8</w:t>
      </w:r>
      <w:r w:rsidR="002D6558" w:rsidRPr="0000473A">
        <w:rPr>
          <w:rFonts w:ascii="Times New Roman" w:hAnsi="Times New Roman"/>
          <w:sz w:val="24"/>
          <w:szCs w:val="24"/>
        </w:rPr>
        <w:t>.</w:t>
      </w:r>
      <w:r w:rsidRPr="0000473A">
        <w:rPr>
          <w:rFonts w:ascii="Times New Roman" w:hAnsi="Times New Roman"/>
          <w:sz w:val="24"/>
          <w:szCs w:val="24"/>
        </w:rPr>
        <w:t>3.</w:t>
      </w:r>
      <w:r w:rsidR="00B658CE" w:rsidRPr="0000473A">
        <w:rPr>
          <w:rFonts w:ascii="Times New Roman" w:hAnsi="Times New Roman"/>
          <w:sz w:val="24"/>
          <w:szCs w:val="24"/>
        </w:rPr>
        <w:t xml:space="preserve"> </w:t>
      </w:r>
      <w:r w:rsidR="00956118" w:rsidRPr="0000473A">
        <w:rPr>
          <w:rFonts w:ascii="Times New Roman" w:hAnsi="Times New Roman"/>
          <w:sz w:val="24"/>
          <w:szCs w:val="24"/>
        </w:rPr>
        <w:t xml:space="preserve">Преобладающий в поселении </w:t>
      </w:r>
      <w:r w:rsidRPr="0000473A">
        <w:rPr>
          <w:rFonts w:ascii="Times New Roman" w:hAnsi="Times New Roman"/>
          <w:sz w:val="24"/>
          <w:szCs w:val="24"/>
        </w:rPr>
        <w:t>вид топлива, определяемый по совокупности всех систем теплоснабжения, находящихся в соответствующем поселении</w:t>
      </w:r>
      <w:bookmarkEnd w:id="50"/>
    </w:p>
    <w:p w:rsidR="0083132E" w:rsidRPr="0000473A" w:rsidRDefault="0083132E" w:rsidP="000B1C9E">
      <w:pPr>
        <w:ind w:firstLine="709"/>
        <w:jc w:val="both"/>
      </w:pPr>
      <w:r w:rsidRPr="0000473A">
        <w:t>Преобладающим видом топлива является природный газ.</w:t>
      </w:r>
    </w:p>
    <w:p w:rsidR="0083132E" w:rsidRPr="0000473A" w:rsidRDefault="0083132E" w:rsidP="00D94CF5">
      <w:pPr>
        <w:pStyle w:val="1"/>
        <w:keepNext w:val="0"/>
        <w:spacing w:before="0"/>
        <w:jc w:val="both"/>
        <w:rPr>
          <w:rFonts w:ascii="Times New Roman" w:hAnsi="Times New Roman"/>
          <w:sz w:val="24"/>
          <w:szCs w:val="24"/>
        </w:rPr>
      </w:pPr>
      <w:bookmarkStart w:id="51" w:name="_Toc15483440"/>
      <w:r w:rsidRPr="0000473A">
        <w:rPr>
          <w:rFonts w:ascii="Times New Roman" w:hAnsi="Times New Roman"/>
          <w:sz w:val="24"/>
          <w:szCs w:val="24"/>
        </w:rPr>
        <w:t>8</w:t>
      </w:r>
      <w:r w:rsidR="002D6558" w:rsidRPr="0000473A">
        <w:rPr>
          <w:rFonts w:ascii="Times New Roman" w:hAnsi="Times New Roman"/>
          <w:sz w:val="24"/>
          <w:szCs w:val="24"/>
        </w:rPr>
        <w:t>.</w:t>
      </w:r>
      <w:r w:rsidRPr="0000473A">
        <w:rPr>
          <w:rFonts w:ascii="Times New Roman" w:hAnsi="Times New Roman"/>
          <w:sz w:val="24"/>
          <w:szCs w:val="24"/>
        </w:rPr>
        <w:t>4.</w:t>
      </w:r>
      <w:r w:rsidR="00B658CE" w:rsidRPr="0000473A">
        <w:rPr>
          <w:rFonts w:ascii="Times New Roman" w:hAnsi="Times New Roman"/>
          <w:sz w:val="24"/>
          <w:szCs w:val="24"/>
        </w:rPr>
        <w:t xml:space="preserve"> </w:t>
      </w:r>
      <w:r w:rsidRPr="0000473A">
        <w:rPr>
          <w:rFonts w:ascii="Times New Roman" w:hAnsi="Times New Roman"/>
          <w:sz w:val="24"/>
          <w:szCs w:val="24"/>
        </w:rPr>
        <w:t>Приоритетное направление развития топливного баланса поселения</w:t>
      </w:r>
      <w:bookmarkEnd w:id="51"/>
    </w:p>
    <w:p w:rsidR="0083132E" w:rsidRPr="0000473A" w:rsidRDefault="0083132E" w:rsidP="00EB5135">
      <w:pPr>
        <w:ind w:firstLine="709"/>
        <w:jc w:val="both"/>
      </w:pPr>
      <w:r w:rsidRPr="0000473A">
        <w:t xml:space="preserve">Приоритетным </w:t>
      </w:r>
      <w:r w:rsidR="00B067C3" w:rsidRPr="0000473A">
        <w:t>направлением развития топливного баланса поселения</w:t>
      </w:r>
      <w:r w:rsidRPr="0000473A">
        <w:t xml:space="preserve"> является </w:t>
      </w:r>
      <w:r w:rsidR="00B067C3" w:rsidRPr="0000473A">
        <w:t>использование в качестве топлива для котельных природного</w:t>
      </w:r>
      <w:r w:rsidRPr="0000473A">
        <w:t xml:space="preserve"> газ</w:t>
      </w:r>
      <w:r w:rsidR="00B067C3" w:rsidRPr="0000473A">
        <w:t>а</w:t>
      </w:r>
      <w:r w:rsidRPr="0000473A">
        <w:t>.</w:t>
      </w:r>
    </w:p>
    <w:p w:rsidR="00C004AF" w:rsidRPr="0000473A" w:rsidRDefault="00FF3C46" w:rsidP="00B658CE">
      <w:pPr>
        <w:pStyle w:val="1"/>
        <w:keepNext w:val="0"/>
        <w:spacing w:before="0"/>
        <w:rPr>
          <w:rFonts w:ascii="Times New Roman" w:hAnsi="Times New Roman"/>
          <w:sz w:val="24"/>
          <w:szCs w:val="24"/>
        </w:rPr>
      </w:pPr>
      <w:bookmarkStart w:id="52" w:name="_Toc15483441"/>
      <w:r w:rsidRPr="0000473A">
        <w:rPr>
          <w:rFonts w:ascii="Times New Roman" w:hAnsi="Times New Roman"/>
          <w:sz w:val="24"/>
          <w:szCs w:val="24"/>
        </w:rPr>
        <w:t>9</w:t>
      </w:r>
      <w:r w:rsidR="00B658CE" w:rsidRPr="0000473A">
        <w:rPr>
          <w:rFonts w:ascii="Times New Roman" w:hAnsi="Times New Roman"/>
          <w:sz w:val="24"/>
          <w:szCs w:val="24"/>
        </w:rPr>
        <w:t xml:space="preserve">. </w:t>
      </w:r>
      <w:r w:rsidRPr="0000473A">
        <w:rPr>
          <w:rFonts w:ascii="Times New Roman" w:hAnsi="Times New Roman"/>
          <w:sz w:val="24"/>
          <w:szCs w:val="24"/>
        </w:rPr>
        <w:t>Инвестиции в</w:t>
      </w:r>
      <w:r w:rsidR="00C004AF" w:rsidRPr="0000473A">
        <w:rPr>
          <w:rFonts w:ascii="Times New Roman" w:hAnsi="Times New Roman"/>
          <w:sz w:val="24"/>
          <w:szCs w:val="24"/>
        </w:rPr>
        <w:t xml:space="preserve"> строительство, реконструкцию и техническое перевооружение</w:t>
      </w:r>
      <w:bookmarkEnd w:id="52"/>
    </w:p>
    <w:p w:rsidR="0083132E" w:rsidRPr="0000473A" w:rsidRDefault="00FF3C46" w:rsidP="00D94CF5">
      <w:pPr>
        <w:pStyle w:val="1"/>
        <w:keepNext w:val="0"/>
        <w:spacing w:before="0"/>
        <w:jc w:val="both"/>
        <w:rPr>
          <w:rFonts w:ascii="Times New Roman" w:hAnsi="Times New Roman"/>
          <w:sz w:val="24"/>
          <w:szCs w:val="24"/>
        </w:rPr>
      </w:pPr>
      <w:bookmarkStart w:id="53" w:name="_Toc15483442"/>
      <w:r w:rsidRPr="0000473A">
        <w:rPr>
          <w:rFonts w:ascii="Times New Roman" w:hAnsi="Times New Roman"/>
          <w:sz w:val="24"/>
          <w:szCs w:val="24"/>
        </w:rPr>
        <w:t>9</w:t>
      </w:r>
      <w:r w:rsidR="002D6558" w:rsidRPr="0000473A">
        <w:rPr>
          <w:rFonts w:ascii="Times New Roman" w:hAnsi="Times New Roman"/>
          <w:sz w:val="24"/>
          <w:szCs w:val="24"/>
        </w:rPr>
        <w:t>.</w:t>
      </w:r>
      <w:r w:rsidR="00C004AF" w:rsidRPr="0000473A">
        <w:rPr>
          <w:rFonts w:ascii="Times New Roman" w:hAnsi="Times New Roman"/>
          <w:sz w:val="24"/>
          <w:szCs w:val="24"/>
        </w:rPr>
        <w:t>1.</w:t>
      </w:r>
      <w:bookmarkStart w:id="54" w:name="_Toc14343301"/>
      <w:r w:rsidR="00B658CE" w:rsidRPr="0000473A">
        <w:rPr>
          <w:rFonts w:ascii="Times New Roman" w:hAnsi="Times New Roman"/>
          <w:sz w:val="24"/>
          <w:szCs w:val="24"/>
        </w:rPr>
        <w:t xml:space="preserve"> </w:t>
      </w:r>
      <w:r w:rsidR="0083132E" w:rsidRPr="0000473A">
        <w:rPr>
          <w:rFonts w:ascii="Times New Roman" w:hAnsi="Times New Roman"/>
          <w:sz w:val="24"/>
          <w:szCs w:val="24"/>
        </w:rPr>
        <w:t>Предложение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54"/>
      <w:r w:rsidR="0083132E" w:rsidRPr="0000473A">
        <w:rPr>
          <w:rFonts w:ascii="Times New Roman" w:hAnsi="Times New Roman"/>
          <w:sz w:val="24"/>
          <w:szCs w:val="24"/>
        </w:rPr>
        <w:t xml:space="preserve"> на каждом этапе</w:t>
      </w:r>
      <w:bookmarkEnd w:id="53"/>
    </w:p>
    <w:p w:rsidR="002C31E0" w:rsidRPr="0000473A" w:rsidRDefault="002C31E0" w:rsidP="00EB5135">
      <w:pPr>
        <w:ind w:firstLine="709"/>
        <w:jc w:val="both"/>
      </w:pPr>
      <w:r w:rsidRPr="0000473A">
        <w:t>В 2026 году филиалом АО «Квадра» - «Белгородская генерация» запланировано мероприятие: замена мягкой кровли здания с ремонтом потолка и стен котельной СШ</w:t>
      </w:r>
      <w:r w:rsidR="00F5643B" w:rsidRPr="0000473A">
        <w:t xml:space="preserve"> </w:t>
      </w:r>
      <w:r w:rsidRPr="0000473A">
        <w:t>№2 на сумму 2</w:t>
      </w:r>
      <w:r w:rsidR="00826840" w:rsidRPr="0000473A">
        <w:t xml:space="preserve"> </w:t>
      </w:r>
      <w:r w:rsidRPr="0000473A">
        <w:t>656,64 тыс. руб. (без НДС).</w:t>
      </w:r>
    </w:p>
    <w:p w:rsidR="0083132E" w:rsidRPr="0000473A" w:rsidRDefault="009C62FD" w:rsidP="000B1C9E">
      <w:pPr>
        <w:pStyle w:val="1"/>
        <w:keepNext w:val="0"/>
        <w:spacing w:before="0"/>
        <w:jc w:val="both"/>
        <w:rPr>
          <w:rFonts w:ascii="Times New Roman" w:hAnsi="Times New Roman"/>
          <w:sz w:val="24"/>
          <w:szCs w:val="24"/>
        </w:rPr>
      </w:pPr>
      <w:bookmarkStart w:id="55" w:name="_Toc15483443"/>
      <w:r w:rsidRPr="0000473A">
        <w:rPr>
          <w:rFonts w:ascii="Times New Roman" w:hAnsi="Times New Roman"/>
          <w:sz w:val="24"/>
          <w:szCs w:val="24"/>
        </w:rPr>
        <w:t>9</w:t>
      </w:r>
      <w:r w:rsidR="002D6558" w:rsidRPr="0000473A">
        <w:rPr>
          <w:rFonts w:ascii="Times New Roman" w:hAnsi="Times New Roman"/>
          <w:sz w:val="24"/>
          <w:szCs w:val="24"/>
        </w:rPr>
        <w:t>.</w:t>
      </w:r>
      <w:r w:rsidRPr="0000473A">
        <w:rPr>
          <w:rFonts w:ascii="Times New Roman" w:hAnsi="Times New Roman"/>
          <w:sz w:val="24"/>
          <w:szCs w:val="24"/>
        </w:rPr>
        <w:t>2</w:t>
      </w:r>
      <w:r w:rsidR="00FF3C46" w:rsidRPr="0000473A">
        <w:rPr>
          <w:rFonts w:ascii="Times New Roman" w:hAnsi="Times New Roman"/>
          <w:sz w:val="24"/>
          <w:szCs w:val="24"/>
        </w:rPr>
        <w:t>.</w:t>
      </w:r>
      <w:bookmarkStart w:id="56" w:name="_Toc14343303"/>
      <w:r w:rsidR="00B658CE" w:rsidRPr="0000473A">
        <w:rPr>
          <w:rFonts w:ascii="Times New Roman" w:hAnsi="Times New Roman"/>
          <w:sz w:val="24"/>
          <w:szCs w:val="24"/>
        </w:rPr>
        <w:t xml:space="preserve"> </w:t>
      </w:r>
      <w:r w:rsidR="0083132E" w:rsidRPr="0000473A">
        <w:rPr>
          <w:rFonts w:ascii="Times New Roman" w:hAnsi="Times New Roman"/>
          <w:sz w:val="24"/>
          <w:szCs w:val="24"/>
        </w:rPr>
        <w:t>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bookmarkEnd w:id="55"/>
      <w:bookmarkEnd w:id="56"/>
    </w:p>
    <w:p w:rsidR="004041FA" w:rsidRPr="0000473A" w:rsidRDefault="002C31E0" w:rsidP="004D29C9">
      <w:pPr>
        <w:ind w:firstLine="709"/>
        <w:jc w:val="both"/>
      </w:pPr>
      <w:r w:rsidRPr="0000473A">
        <w:lastRenderedPageBreak/>
        <w:t>В 2025 году филиалом АО «Квадра» - «Белгородская генерация» запланировано мероприятие: замена участка тепловой сети от ТК1 до ТК2 котельной СШ №2 на сумму 3257,18 тыс. руб. (без НДС).</w:t>
      </w:r>
    </w:p>
    <w:p w:rsidR="002C31E0" w:rsidRPr="0000473A" w:rsidRDefault="004041FA" w:rsidP="004D29C9">
      <w:pPr>
        <w:ind w:firstLine="709"/>
        <w:jc w:val="both"/>
      </w:pPr>
      <w:r w:rsidRPr="0000473A">
        <w:t>В 2027-2028 годы филиалом АО «Квадра» - «Белгородская генерация» запланировано мероприятие: замена подземного участка тепловой сети от ТК-8.1 до ТК-12 котельной «Нива» п. Волоконовка на сумму 8451,92 тыс. руб. (без НДС), в том числе 496,99 тыс. руб. (без НДС) в 2027 году и 7954,93 тыс. руб. (без НДС) в 2028 году.</w:t>
      </w:r>
    </w:p>
    <w:p w:rsidR="0083132E" w:rsidRPr="0000473A" w:rsidRDefault="009C62FD" w:rsidP="000B1C9E">
      <w:pPr>
        <w:pStyle w:val="1"/>
        <w:keepNext w:val="0"/>
        <w:spacing w:before="0"/>
        <w:jc w:val="both"/>
        <w:rPr>
          <w:rFonts w:ascii="Times New Roman" w:hAnsi="Times New Roman"/>
          <w:sz w:val="24"/>
          <w:szCs w:val="24"/>
        </w:rPr>
      </w:pPr>
      <w:bookmarkStart w:id="57" w:name="_Toc15483444"/>
      <w:r w:rsidRPr="0000473A">
        <w:rPr>
          <w:rFonts w:ascii="Times New Roman" w:hAnsi="Times New Roman"/>
          <w:sz w:val="24"/>
          <w:szCs w:val="24"/>
        </w:rPr>
        <w:t>9</w:t>
      </w:r>
      <w:r w:rsidR="002D6558" w:rsidRPr="0000473A">
        <w:rPr>
          <w:rFonts w:ascii="Times New Roman" w:hAnsi="Times New Roman"/>
          <w:sz w:val="24"/>
          <w:szCs w:val="24"/>
        </w:rPr>
        <w:t>.</w:t>
      </w:r>
      <w:r w:rsidRPr="0000473A">
        <w:rPr>
          <w:rFonts w:ascii="Times New Roman" w:hAnsi="Times New Roman"/>
          <w:sz w:val="24"/>
          <w:szCs w:val="24"/>
        </w:rPr>
        <w:t>3</w:t>
      </w:r>
      <w:r w:rsidR="00FF3C46" w:rsidRPr="0000473A">
        <w:rPr>
          <w:rFonts w:ascii="Times New Roman" w:hAnsi="Times New Roman"/>
          <w:sz w:val="24"/>
          <w:szCs w:val="24"/>
        </w:rPr>
        <w:t>.</w:t>
      </w:r>
      <w:bookmarkStart w:id="58" w:name="_Toc14343305"/>
      <w:r w:rsidR="00B658CE" w:rsidRPr="0000473A">
        <w:rPr>
          <w:rFonts w:ascii="Times New Roman" w:hAnsi="Times New Roman"/>
          <w:sz w:val="24"/>
          <w:szCs w:val="24"/>
        </w:rPr>
        <w:t xml:space="preserve"> </w:t>
      </w:r>
      <w:r w:rsidR="0083132E" w:rsidRPr="0000473A">
        <w:rPr>
          <w:rFonts w:ascii="Times New Roman" w:hAnsi="Times New Roman"/>
          <w:sz w:val="24"/>
          <w:szCs w:val="24"/>
        </w:rPr>
        <w:t>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7"/>
      <w:bookmarkEnd w:id="58"/>
    </w:p>
    <w:p w:rsidR="00C248EE" w:rsidRPr="0000473A" w:rsidRDefault="00C248EE" w:rsidP="000B1C9E">
      <w:pPr>
        <w:ind w:firstLine="709"/>
        <w:jc w:val="both"/>
      </w:pPr>
      <w:r w:rsidRPr="0000473A">
        <w:t>Изменения температурного графика и гидравлического режима работы систем теплоснабжения поселения не планируются.</w:t>
      </w:r>
    </w:p>
    <w:p w:rsidR="008F0C26" w:rsidRPr="0000473A" w:rsidRDefault="008F0C26" w:rsidP="008F0C26">
      <w:pPr>
        <w:pStyle w:val="1"/>
        <w:keepNext w:val="0"/>
        <w:spacing w:before="0"/>
        <w:jc w:val="both"/>
        <w:rPr>
          <w:rFonts w:ascii="Times New Roman" w:hAnsi="Times New Roman"/>
          <w:sz w:val="24"/>
          <w:szCs w:val="24"/>
        </w:rPr>
      </w:pPr>
      <w:bookmarkStart w:id="59" w:name="_Toc15483445"/>
      <w:r w:rsidRPr="0000473A">
        <w:rPr>
          <w:rFonts w:ascii="Times New Roman" w:hAnsi="Times New Roman"/>
          <w:sz w:val="24"/>
          <w:szCs w:val="24"/>
        </w:rPr>
        <w:t>9.4. Предложения по величине необходимых инвестиций для перевода открытой системы теплоснабжения (горячего водоснабжения),</w:t>
      </w:r>
      <w:r w:rsidRPr="0000473A">
        <w:rPr>
          <w:b w:val="0"/>
        </w:rPr>
        <w:t xml:space="preserve"> </w:t>
      </w:r>
      <w:r w:rsidRPr="0000473A">
        <w:rPr>
          <w:rFonts w:ascii="Times New Roman" w:hAnsi="Times New Roman"/>
          <w:sz w:val="24"/>
          <w:szCs w:val="24"/>
        </w:rPr>
        <w:t>отдельных участков такой системы на закрытую систему горячего водоснабжения на каждом этапе</w:t>
      </w:r>
      <w:bookmarkEnd w:id="59"/>
    </w:p>
    <w:p w:rsidR="00C248EE" w:rsidRPr="0000473A" w:rsidRDefault="00C248EE" w:rsidP="000B1C9E">
      <w:pPr>
        <w:ind w:firstLine="709"/>
        <w:jc w:val="both"/>
      </w:pPr>
      <w:r w:rsidRPr="0000473A">
        <w:t>Открытые системы теплоснабжения (горячего водоснабжения) на территории поселения отсутствуют.</w:t>
      </w:r>
    </w:p>
    <w:p w:rsidR="00C004AF" w:rsidRPr="0000473A" w:rsidRDefault="009C62FD" w:rsidP="000B1C9E">
      <w:pPr>
        <w:pStyle w:val="1"/>
        <w:keepNext w:val="0"/>
        <w:spacing w:before="0"/>
        <w:jc w:val="both"/>
        <w:rPr>
          <w:rFonts w:ascii="Times New Roman" w:hAnsi="Times New Roman"/>
          <w:sz w:val="24"/>
          <w:szCs w:val="24"/>
        </w:rPr>
      </w:pPr>
      <w:bookmarkStart w:id="60" w:name="_Toc15483446"/>
      <w:r w:rsidRPr="0000473A">
        <w:rPr>
          <w:rFonts w:ascii="Times New Roman" w:hAnsi="Times New Roman"/>
          <w:sz w:val="24"/>
          <w:szCs w:val="24"/>
        </w:rPr>
        <w:t>9</w:t>
      </w:r>
      <w:r w:rsidR="002D6558" w:rsidRPr="0000473A">
        <w:rPr>
          <w:rFonts w:ascii="Times New Roman" w:hAnsi="Times New Roman"/>
          <w:sz w:val="24"/>
          <w:szCs w:val="24"/>
        </w:rPr>
        <w:t>.</w:t>
      </w:r>
      <w:r w:rsidRPr="0000473A">
        <w:rPr>
          <w:rFonts w:ascii="Times New Roman" w:hAnsi="Times New Roman"/>
          <w:sz w:val="24"/>
          <w:szCs w:val="24"/>
        </w:rPr>
        <w:t>5</w:t>
      </w:r>
      <w:r w:rsidR="00FF3C46" w:rsidRPr="0000473A">
        <w:rPr>
          <w:rFonts w:ascii="Times New Roman" w:hAnsi="Times New Roman"/>
          <w:sz w:val="24"/>
          <w:szCs w:val="24"/>
        </w:rPr>
        <w:t>.</w:t>
      </w:r>
      <w:r w:rsidR="00B658CE" w:rsidRPr="0000473A">
        <w:rPr>
          <w:rFonts w:ascii="Times New Roman" w:hAnsi="Times New Roman"/>
          <w:sz w:val="24"/>
          <w:szCs w:val="24"/>
        </w:rPr>
        <w:t xml:space="preserve"> </w:t>
      </w:r>
      <w:r w:rsidR="007D3BF1" w:rsidRPr="0000473A">
        <w:rPr>
          <w:rFonts w:ascii="Times New Roman" w:hAnsi="Times New Roman"/>
          <w:sz w:val="24"/>
          <w:szCs w:val="24"/>
        </w:rPr>
        <w:t>Оценка</w:t>
      </w:r>
      <w:r w:rsidRPr="0000473A">
        <w:rPr>
          <w:rFonts w:ascii="Times New Roman" w:hAnsi="Times New Roman"/>
          <w:sz w:val="24"/>
          <w:szCs w:val="24"/>
        </w:rPr>
        <w:t xml:space="preserve"> эффективности инвестиций по отдельным предложениям</w:t>
      </w:r>
      <w:bookmarkEnd w:id="60"/>
    </w:p>
    <w:p w:rsidR="00C248EE" w:rsidRPr="0000473A" w:rsidRDefault="00C248EE" w:rsidP="000B1C9E">
      <w:pPr>
        <w:ind w:firstLine="709"/>
        <w:jc w:val="both"/>
      </w:pPr>
      <w:r w:rsidRPr="0000473A">
        <w:t>Инвестиции в системы теплоснабжения поселен</w:t>
      </w:r>
      <w:r w:rsidR="00ED047B" w:rsidRPr="0000473A">
        <w:t>ия, за исключением указанных в п.</w:t>
      </w:r>
      <w:r w:rsidRPr="0000473A">
        <w:t xml:space="preserve"> 9</w:t>
      </w:r>
      <w:r w:rsidR="00ED047B" w:rsidRPr="0000473A">
        <w:t>.1, п. 9.2, п. 9,3, п. 9.4</w:t>
      </w:r>
      <w:r w:rsidRPr="0000473A">
        <w:t>, не планируются.</w:t>
      </w:r>
    </w:p>
    <w:p w:rsidR="0083132E" w:rsidRPr="0000473A" w:rsidRDefault="0083132E" w:rsidP="000B1C9E">
      <w:pPr>
        <w:pStyle w:val="1"/>
        <w:keepNext w:val="0"/>
        <w:spacing w:before="0"/>
        <w:jc w:val="both"/>
        <w:rPr>
          <w:rFonts w:ascii="Times New Roman" w:hAnsi="Times New Roman"/>
          <w:sz w:val="24"/>
          <w:szCs w:val="24"/>
        </w:rPr>
      </w:pPr>
      <w:bookmarkStart w:id="61" w:name="_Toc15483447"/>
      <w:r w:rsidRPr="0000473A">
        <w:rPr>
          <w:rFonts w:ascii="Times New Roman" w:hAnsi="Times New Roman"/>
          <w:sz w:val="24"/>
          <w:szCs w:val="24"/>
        </w:rPr>
        <w:t>9</w:t>
      </w:r>
      <w:r w:rsidR="002D6558" w:rsidRPr="0000473A">
        <w:rPr>
          <w:rFonts w:ascii="Times New Roman" w:hAnsi="Times New Roman"/>
          <w:sz w:val="24"/>
          <w:szCs w:val="24"/>
        </w:rPr>
        <w:t>.</w:t>
      </w:r>
      <w:r w:rsidRPr="0000473A">
        <w:rPr>
          <w:rFonts w:ascii="Times New Roman" w:hAnsi="Times New Roman"/>
          <w:sz w:val="24"/>
          <w:szCs w:val="24"/>
        </w:rPr>
        <w:t>6.</w:t>
      </w:r>
      <w:r w:rsidR="00B658CE" w:rsidRPr="0000473A">
        <w:rPr>
          <w:rFonts w:ascii="Times New Roman" w:hAnsi="Times New Roman"/>
          <w:sz w:val="24"/>
          <w:szCs w:val="24"/>
        </w:rPr>
        <w:t xml:space="preserve"> </w:t>
      </w:r>
      <w:r w:rsidRPr="0000473A">
        <w:rPr>
          <w:rFonts w:ascii="Times New Roman" w:hAnsi="Times New Roman"/>
          <w:sz w:val="24"/>
          <w:szCs w:val="24"/>
        </w:rPr>
        <w:t>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1"/>
    </w:p>
    <w:p w:rsidR="005235D5" w:rsidRPr="0000473A" w:rsidRDefault="005235D5" w:rsidP="005235D5">
      <w:pPr>
        <w:ind w:firstLine="709"/>
        <w:jc w:val="both"/>
      </w:pPr>
      <w:bookmarkStart w:id="62" w:name="_Toc15483448"/>
      <w:r w:rsidRPr="0000473A">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представлена в таблице 9.1.</w:t>
      </w:r>
    </w:p>
    <w:p w:rsidR="005235D5" w:rsidRPr="0000473A" w:rsidRDefault="005235D5" w:rsidP="005235D5">
      <w:pPr>
        <w:ind w:firstLine="709"/>
        <w:jc w:val="right"/>
      </w:pPr>
      <w:r w:rsidRPr="0000473A">
        <w:t>Таблица 9.1</w:t>
      </w:r>
    </w:p>
    <w:tbl>
      <w:tblPr>
        <w:tblW w:w="14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80"/>
        <w:gridCol w:w="2623"/>
        <w:gridCol w:w="6804"/>
      </w:tblGrid>
      <w:tr w:rsidR="0000473A" w:rsidRPr="0000473A" w:rsidTr="00905627">
        <w:trPr>
          <w:trHeight w:val="274"/>
        </w:trPr>
        <w:tc>
          <w:tcPr>
            <w:tcW w:w="540" w:type="dxa"/>
            <w:shd w:val="clear" w:color="auto" w:fill="auto"/>
            <w:vAlign w:val="center"/>
          </w:tcPr>
          <w:p w:rsidR="005235D5" w:rsidRPr="0000473A" w:rsidRDefault="005235D5" w:rsidP="00147350">
            <w:pPr>
              <w:jc w:val="center"/>
            </w:pPr>
            <w:r w:rsidRPr="0000473A">
              <w:t>№ п/п</w:t>
            </w:r>
          </w:p>
        </w:tc>
        <w:tc>
          <w:tcPr>
            <w:tcW w:w="4780" w:type="dxa"/>
            <w:vAlign w:val="center"/>
          </w:tcPr>
          <w:p w:rsidR="005235D5" w:rsidRPr="0000473A" w:rsidRDefault="005235D5" w:rsidP="00147350">
            <w:pPr>
              <w:jc w:val="center"/>
              <w:rPr>
                <w:bCs/>
              </w:rPr>
            </w:pPr>
            <w:r w:rsidRPr="0000473A">
              <w:rPr>
                <w:bCs/>
              </w:rPr>
              <w:t>Система теплоснабжения</w:t>
            </w:r>
          </w:p>
        </w:tc>
        <w:tc>
          <w:tcPr>
            <w:tcW w:w="2623" w:type="dxa"/>
            <w:vAlign w:val="center"/>
          </w:tcPr>
          <w:p w:rsidR="005235D5" w:rsidRPr="0000473A" w:rsidRDefault="005235D5" w:rsidP="00147350">
            <w:pPr>
              <w:jc w:val="center"/>
            </w:pPr>
            <w:r w:rsidRPr="0000473A">
              <w:t>Базовый период или базовый период актуализации, год</w:t>
            </w:r>
          </w:p>
        </w:tc>
        <w:tc>
          <w:tcPr>
            <w:tcW w:w="6804" w:type="dxa"/>
            <w:vAlign w:val="center"/>
          </w:tcPr>
          <w:p w:rsidR="005235D5" w:rsidRPr="0000473A" w:rsidRDefault="005235D5" w:rsidP="00147350">
            <w:pPr>
              <w:jc w:val="center"/>
            </w:pPr>
            <w:r w:rsidRPr="0000473A">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тыс. руб.</w:t>
            </w:r>
          </w:p>
        </w:tc>
      </w:tr>
      <w:tr w:rsidR="0000473A" w:rsidRPr="0000473A" w:rsidTr="00905627">
        <w:trPr>
          <w:trHeight w:val="20"/>
        </w:trPr>
        <w:tc>
          <w:tcPr>
            <w:tcW w:w="540" w:type="dxa"/>
            <w:shd w:val="clear" w:color="auto" w:fill="auto"/>
            <w:vAlign w:val="center"/>
          </w:tcPr>
          <w:p w:rsidR="005235D5" w:rsidRPr="0000473A" w:rsidRDefault="005235D5" w:rsidP="00147350">
            <w:pPr>
              <w:jc w:val="center"/>
            </w:pPr>
            <w:r w:rsidRPr="0000473A">
              <w:t>1</w:t>
            </w:r>
          </w:p>
        </w:tc>
        <w:tc>
          <w:tcPr>
            <w:tcW w:w="4780" w:type="dxa"/>
          </w:tcPr>
          <w:p w:rsidR="005235D5" w:rsidRPr="0000473A" w:rsidRDefault="005235D5" w:rsidP="00147350">
            <w:pPr>
              <w:jc w:val="center"/>
            </w:pPr>
            <w:r w:rsidRPr="0000473A">
              <w:t>2</w:t>
            </w:r>
          </w:p>
        </w:tc>
        <w:tc>
          <w:tcPr>
            <w:tcW w:w="2623" w:type="dxa"/>
          </w:tcPr>
          <w:p w:rsidR="005235D5" w:rsidRPr="0000473A" w:rsidRDefault="005235D5" w:rsidP="00147350">
            <w:pPr>
              <w:jc w:val="center"/>
            </w:pPr>
            <w:r w:rsidRPr="0000473A">
              <w:t>3</w:t>
            </w:r>
          </w:p>
        </w:tc>
        <w:tc>
          <w:tcPr>
            <w:tcW w:w="6804" w:type="dxa"/>
            <w:vAlign w:val="center"/>
          </w:tcPr>
          <w:p w:rsidR="005235D5" w:rsidRPr="0000473A" w:rsidRDefault="005235D5" w:rsidP="00147350">
            <w:pPr>
              <w:jc w:val="center"/>
            </w:pPr>
            <w:r w:rsidRPr="0000473A">
              <w:t>4</w:t>
            </w:r>
          </w:p>
        </w:tc>
      </w:tr>
      <w:tr w:rsidR="0000473A" w:rsidRPr="0000473A" w:rsidTr="00905627">
        <w:trPr>
          <w:trHeight w:val="20"/>
        </w:trPr>
        <w:tc>
          <w:tcPr>
            <w:tcW w:w="540" w:type="dxa"/>
            <w:shd w:val="clear" w:color="auto" w:fill="auto"/>
            <w:vAlign w:val="center"/>
          </w:tcPr>
          <w:p w:rsidR="00464491" w:rsidRPr="0000473A" w:rsidRDefault="00464491" w:rsidP="00464491">
            <w:pPr>
              <w:jc w:val="center"/>
            </w:pPr>
            <w:r w:rsidRPr="0000473A">
              <w:t>1</w:t>
            </w:r>
          </w:p>
        </w:tc>
        <w:tc>
          <w:tcPr>
            <w:tcW w:w="4780" w:type="dxa"/>
            <w:vAlign w:val="center"/>
          </w:tcPr>
          <w:p w:rsidR="00464491" w:rsidRPr="0000473A" w:rsidRDefault="00464491" w:rsidP="00464491">
            <w:pPr>
              <w:widowControl w:val="0"/>
              <w:autoSpaceDE w:val="0"/>
              <w:autoSpaceDN w:val="0"/>
              <w:adjustRightInd w:val="0"/>
              <w:rPr>
                <w:bCs/>
              </w:rPr>
            </w:pPr>
            <w:r w:rsidRPr="0000473A">
              <w:rPr>
                <w:bCs/>
              </w:rPr>
              <w:t>Котельная Нива</w:t>
            </w:r>
          </w:p>
        </w:tc>
        <w:tc>
          <w:tcPr>
            <w:tcW w:w="2623" w:type="dxa"/>
          </w:tcPr>
          <w:p w:rsidR="00464491" w:rsidRPr="0000473A" w:rsidRDefault="00464491" w:rsidP="00464491">
            <w:pPr>
              <w:jc w:val="center"/>
            </w:pPr>
            <w:r w:rsidRPr="0000473A">
              <w:t>2018</w:t>
            </w:r>
          </w:p>
        </w:tc>
        <w:tc>
          <w:tcPr>
            <w:tcW w:w="6804" w:type="dxa"/>
            <w:vAlign w:val="center"/>
          </w:tcPr>
          <w:p w:rsidR="00464491" w:rsidRPr="0000473A" w:rsidRDefault="00464491" w:rsidP="00464491">
            <w:pPr>
              <w:jc w:val="center"/>
            </w:pPr>
            <w:r w:rsidRPr="0000473A">
              <w:t>-</w:t>
            </w:r>
          </w:p>
        </w:tc>
      </w:tr>
      <w:tr w:rsidR="0000473A" w:rsidRPr="0000473A" w:rsidTr="00905627">
        <w:trPr>
          <w:trHeight w:val="20"/>
        </w:trPr>
        <w:tc>
          <w:tcPr>
            <w:tcW w:w="540" w:type="dxa"/>
            <w:shd w:val="clear" w:color="auto" w:fill="auto"/>
            <w:vAlign w:val="center"/>
          </w:tcPr>
          <w:p w:rsidR="00464491" w:rsidRPr="0000473A" w:rsidRDefault="00464491" w:rsidP="00464491">
            <w:pPr>
              <w:jc w:val="center"/>
            </w:pPr>
            <w:r w:rsidRPr="0000473A">
              <w:t>2</w:t>
            </w:r>
          </w:p>
        </w:tc>
        <w:tc>
          <w:tcPr>
            <w:tcW w:w="4780" w:type="dxa"/>
            <w:vAlign w:val="center"/>
          </w:tcPr>
          <w:p w:rsidR="00464491" w:rsidRPr="0000473A" w:rsidRDefault="00464491" w:rsidP="00464491">
            <w:pPr>
              <w:widowControl w:val="0"/>
              <w:autoSpaceDE w:val="0"/>
              <w:autoSpaceDN w:val="0"/>
              <w:adjustRightInd w:val="0"/>
              <w:rPr>
                <w:bCs/>
              </w:rPr>
            </w:pPr>
            <w:r w:rsidRPr="0000473A">
              <w:rPr>
                <w:bCs/>
              </w:rPr>
              <w:t>Котельная ЦРБ</w:t>
            </w:r>
          </w:p>
        </w:tc>
        <w:tc>
          <w:tcPr>
            <w:tcW w:w="2623" w:type="dxa"/>
          </w:tcPr>
          <w:p w:rsidR="00464491" w:rsidRPr="0000473A" w:rsidRDefault="00464491" w:rsidP="00464491">
            <w:pPr>
              <w:jc w:val="center"/>
            </w:pPr>
            <w:r w:rsidRPr="0000473A">
              <w:t>2018</w:t>
            </w:r>
          </w:p>
        </w:tc>
        <w:tc>
          <w:tcPr>
            <w:tcW w:w="6804" w:type="dxa"/>
            <w:vAlign w:val="center"/>
          </w:tcPr>
          <w:p w:rsidR="00464491" w:rsidRPr="0000473A" w:rsidRDefault="00464491" w:rsidP="00464491">
            <w:pPr>
              <w:jc w:val="center"/>
            </w:pPr>
            <w:r w:rsidRPr="0000473A">
              <w:t>-</w:t>
            </w:r>
          </w:p>
        </w:tc>
      </w:tr>
      <w:tr w:rsidR="0000473A" w:rsidRPr="0000473A" w:rsidTr="00905627">
        <w:trPr>
          <w:trHeight w:val="20"/>
        </w:trPr>
        <w:tc>
          <w:tcPr>
            <w:tcW w:w="540" w:type="dxa"/>
            <w:shd w:val="clear" w:color="auto" w:fill="auto"/>
            <w:vAlign w:val="center"/>
          </w:tcPr>
          <w:p w:rsidR="00464491" w:rsidRPr="0000473A" w:rsidRDefault="00464491" w:rsidP="00464491">
            <w:pPr>
              <w:jc w:val="center"/>
            </w:pPr>
            <w:r w:rsidRPr="0000473A">
              <w:t>3</w:t>
            </w:r>
          </w:p>
        </w:tc>
        <w:tc>
          <w:tcPr>
            <w:tcW w:w="4780" w:type="dxa"/>
            <w:vAlign w:val="center"/>
          </w:tcPr>
          <w:p w:rsidR="00464491" w:rsidRPr="0000473A" w:rsidRDefault="00464491" w:rsidP="00464491">
            <w:pPr>
              <w:widowControl w:val="0"/>
              <w:autoSpaceDE w:val="0"/>
              <w:autoSpaceDN w:val="0"/>
              <w:adjustRightInd w:val="0"/>
              <w:rPr>
                <w:bCs/>
              </w:rPr>
            </w:pPr>
            <w:r w:rsidRPr="0000473A">
              <w:t>Котельная Ленина, 81</w:t>
            </w:r>
          </w:p>
        </w:tc>
        <w:tc>
          <w:tcPr>
            <w:tcW w:w="2623" w:type="dxa"/>
          </w:tcPr>
          <w:p w:rsidR="00464491" w:rsidRPr="0000473A" w:rsidRDefault="00464491" w:rsidP="00464491">
            <w:pPr>
              <w:jc w:val="center"/>
            </w:pPr>
            <w:r w:rsidRPr="0000473A">
              <w:t>2018</w:t>
            </w:r>
          </w:p>
        </w:tc>
        <w:tc>
          <w:tcPr>
            <w:tcW w:w="6804" w:type="dxa"/>
            <w:vAlign w:val="center"/>
          </w:tcPr>
          <w:p w:rsidR="00464491" w:rsidRPr="0000473A" w:rsidRDefault="00464491" w:rsidP="00464491">
            <w:pPr>
              <w:jc w:val="center"/>
            </w:pPr>
            <w:r w:rsidRPr="0000473A">
              <w:t>-</w:t>
            </w:r>
          </w:p>
        </w:tc>
      </w:tr>
      <w:tr w:rsidR="0000473A" w:rsidRPr="0000473A" w:rsidTr="00905627">
        <w:trPr>
          <w:trHeight w:val="20"/>
        </w:trPr>
        <w:tc>
          <w:tcPr>
            <w:tcW w:w="540" w:type="dxa"/>
            <w:shd w:val="clear" w:color="auto" w:fill="auto"/>
            <w:vAlign w:val="center"/>
          </w:tcPr>
          <w:p w:rsidR="00464491" w:rsidRPr="0000473A" w:rsidRDefault="00464491" w:rsidP="00464491">
            <w:pPr>
              <w:jc w:val="center"/>
            </w:pPr>
            <w:r w:rsidRPr="0000473A">
              <w:t>4</w:t>
            </w:r>
          </w:p>
        </w:tc>
        <w:tc>
          <w:tcPr>
            <w:tcW w:w="4780" w:type="dxa"/>
            <w:vAlign w:val="center"/>
          </w:tcPr>
          <w:p w:rsidR="00464491" w:rsidRPr="0000473A" w:rsidRDefault="00464491" w:rsidP="00464491">
            <w:pPr>
              <w:widowControl w:val="0"/>
              <w:autoSpaceDE w:val="0"/>
              <w:autoSpaceDN w:val="0"/>
              <w:adjustRightInd w:val="0"/>
            </w:pPr>
            <w:r w:rsidRPr="0000473A">
              <w:t>Котельная СШ №1</w:t>
            </w:r>
          </w:p>
        </w:tc>
        <w:tc>
          <w:tcPr>
            <w:tcW w:w="2623" w:type="dxa"/>
          </w:tcPr>
          <w:p w:rsidR="00464491" w:rsidRPr="0000473A" w:rsidRDefault="00464491" w:rsidP="00464491">
            <w:pPr>
              <w:jc w:val="center"/>
            </w:pPr>
            <w:r w:rsidRPr="0000473A">
              <w:t>2018</w:t>
            </w:r>
          </w:p>
        </w:tc>
        <w:tc>
          <w:tcPr>
            <w:tcW w:w="6804" w:type="dxa"/>
            <w:vAlign w:val="center"/>
          </w:tcPr>
          <w:p w:rsidR="00464491" w:rsidRPr="0000473A" w:rsidRDefault="00464491" w:rsidP="00464491">
            <w:pPr>
              <w:jc w:val="center"/>
            </w:pPr>
            <w:r w:rsidRPr="0000473A">
              <w:t>-</w:t>
            </w:r>
          </w:p>
        </w:tc>
      </w:tr>
      <w:tr w:rsidR="0000473A" w:rsidRPr="0000473A" w:rsidTr="00905627">
        <w:trPr>
          <w:trHeight w:val="20"/>
        </w:trPr>
        <w:tc>
          <w:tcPr>
            <w:tcW w:w="540" w:type="dxa"/>
            <w:shd w:val="clear" w:color="auto" w:fill="auto"/>
            <w:vAlign w:val="center"/>
          </w:tcPr>
          <w:p w:rsidR="00464491" w:rsidRPr="0000473A" w:rsidRDefault="00464491" w:rsidP="00464491">
            <w:pPr>
              <w:jc w:val="center"/>
            </w:pPr>
            <w:r w:rsidRPr="0000473A">
              <w:t>5</w:t>
            </w:r>
          </w:p>
        </w:tc>
        <w:tc>
          <w:tcPr>
            <w:tcW w:w="4780" w:type="dxa"/>
            <w:vAlign w:val="center"/>
          </w:tcPr>
          <w:p w:rsidR="00464491" w:rsidRPr="0000473A" w:rsidRDefault="00464491" w:rsidP="00464491">
            <w:pPr>
              <w:widowControl w:val="0"/>
              <w:autoSpaceDE w:val="0"/>
              <w:autoSpaceDN w:val="0"/>
              <w:adjustRightInd w:val="0"/>
            </w:pPr>
            <w:r w:rsidRPr="0000473A">
              <w:t>Котельная СШ №2</w:t>
            </w:r>
          </w:p>
        </w:tc>
        <w:tc>
          <w:tcPr>
            <w:tcW w:w="2623" w:type="dxa"/>
          </w:tcPr>
          <w:p w:rsidR="00464491" w:rsidRPr="0000473A" w:rsidRDefault="00464491" w:rsidP="00464491">
            <w:pPr>
              <w:jc w:val="center"/>
            </w:pPr>
            <w:r w:rsidRPr="0000473A">
              <w:t>2018</w:t>
            </w:r>
          </w:p>
        </w:tc>
        <w:tc>
          <w:tcPr>
            <w:tcW w:w="6804" w:type="dxa"/>
            <w:vAlign w:val="center"/>
          </w:tcPr>
          <w:p w:rsidR="00464491" w:rsidRPr="0000473A" w:rsidRDefault="00464491" w:rsidP="00464491">
            <w:pPr>
              <w:jc w:val="center"/>
            </w:pPr>
            <w:r w:rsidRPr="0000473A">
              <w:t>-</w:t>
            </w:r>
          </w:p>
        </w:tc>
      </w:tr>
      <w:tr w:rsidR="0000473A" w:rsidRPr="0000473A" w:rsidTr="00905627">
        <w:trPr>
          <w:trHeight w:val="20"/>
        </w:trPr>
        <w:tc>
          <w:tcPr>
            <w:tcW w:w="540" w:type="dxa"/>
            <w:shd w:val="clear" w:color="auto" w:fill="auto"/>
            <w:vAlign w:val="center"/>
          </w:tcPr>
          <w:p w:rsidR="00464491" w:rsidRPr="0000473A" w:rsidRDefault="00464491" w:rsidP="00464491">
            <w:pPr>
              <w:jc w:val="center"/>
            </w:pPr>
            <w:r w:rsidRPr="0000473A">
              <w:t>6</w:t>
            </w:r>
          </w:p>
        </w:tc>
        <w:tc>
          <w:tcPr>
            <w:tcW w:w="4780" w:type="dxa"/>
            <w:vAlign w:val="center"/>
          </w:tcPr>
          <w:p w:rsidR="00464491" w:rsidRPr="0000473A" w:rsidRDefault="00464491" w:rsidP="00464491">
            <w:pPr>
              <w:widowControl w:val="0"/>
              <w:autoSpaceDE w:val="0"/>
              <w:autoSpaceDN w:val="0"/>
              <w:adjustRightInd w:val="0"/>
            </w:pPr>
            <w:r w:rsidRPr="0000473A">
              <w:t>Котельная МПМК</w:t>
            </w:r>
          </w:p>
        </w:tc>
        <w:tc>
          <w:tcPr>
            <w:tcW w:w="2623" w:type="dxa"/>
          </w:tcPr>
          <w:p w:rsidR="00464491" w:rsidRPr="0000473A" w:rsidRDefault="00464491" w:rsidP="00464491">
            <w:pPr>
              <w:jc w:val="center"/>
            </w:pPr>
            <w:r w:rsidRPr="0000473A">
              <w:t>2018</w:t>
            </w:r>
          </w:p>
        </w:tc>
        <w:tc>
          <w:tcPr>
            <w:tcW w:w="6804" w:type="dxa"/>
            <w:vAlign w:val="center"/>
          </w:tcPr>
          <w:p w:rsidR="00464491" w:rsidRPr="0000473A" w:rsidRDefault="00464491" w:rsidP="00464491">
            <w:pPr>
              <w:jc w:val="center"/>
            </w:pPr>
            <w:r w:rsidRPr="0000473A">
              <w:t>-</w:t>
            </w:r>
          </w:p>
        </w:tc>
      </w:tr>
      <w:tr w:rsidR="0000473A" w:rsidRPr="0000473A" w:rsidTr="00905627">
        <w:trPr>
          <w:trHeight w:val="20"/>
        </w:trPr>
        <w:tc>
          <w:tcPr>
            <w:tcW w:w="540" w:type="dxa"/>
            <w:shd w:val="clear" w:color="auto" w:fill="auto"/>
            <w:vAlign w:val="center"/>
          </w:tcPr>
          <w:p w:rsidR="00464491" w:rsidRPr="0000473A" w:rsidRDefault="00464491" w:rsidP="00464491">
            <w:pPr>
              <w:jc w:val="center"/>
            </w:pPr>
            <w:r w:rsidRPr="0000473A">
              <w:t>7</w:t>
            </w:r>
          </w:p>
        </w:tc>
        <w:tc>
          <w:tcPr>
            <w:tcW w:w="4780" w:type="dxa"/>
            <w:vAlign w:val="center"/>
          </w:tcPr>
          <w:p w:rsidR="00464491" w:rsidRPr="0000473A" w:rsidRDefault="00464491" w:rsidP="00464491">
            <w:pPr>
              <w:widowControl w:val="0"/>
              <w:autoSpaceDE w:val="0"/>
              <w:autoSpaceDN w:val="0"/>
              <w:adjustRightInd w:val="0"/>
            </w:pPr>
            <w:r w:rsidRPr="0000473A">
              <w:t>Котельная Дзержинского, 16</w:t>
            </w:r>
          </w:p>
        </w:tc>
        <w:tc>
          <w:tcPr>
            <w:tcW w:w="2623" w:type="dxa"/>
          </w:tcPr>
          <w:p w:rsidR="00464491" w:rsidRPr="0000473A" w:rsidRDefault="00464491" w:rsidP="00464491">
            <w:pPr>
              <w:jc w:val="center"/>
            </w:pPr>
            <w:r w:rsidRPr="0000473A">
              <w:t>2018</w:t>
            </w:r>
          </w:p>
        </w:tc>
        <w:tc>
          <w:tcPr>
            <w:tcW w:w="6804" w:type="dxa"/>
            <w:vAlign w:val="center"/>
          </w:tcPr>
          <w:p w:rsidR="00464491" w:rsidRPr="0000473A" w:rsidRDefault="00464491" w:rsidP="00464491">
            <w:pPr>
              <w:jc w:val="center"/>
            </w:pPr>
            <w:r w:rsidRPr="0000473A">
              <w:t>-</w:t>
            </w:r>
          </w:p>
        </w:tc>
      </w:tr>
      <w:tr w:rsidR="0000473A" w:rsidRPr="0000473A" w:rsidTr="00905627">
        <w:trPr>
          <w:trHeight w:val="20"/>
        </w:trPr>
        <w:tc>
          <w:tcPr>
            <w:tcW w:w="540" w:type="dxa"/>
            <w:shd w:val="clear" w:color="auto" w:fill="auto"/>
            <w:vAlign w:val="center"/>
          </w:tcPr>
          <w:p w:rsidR="00B02406" w:rsidRPr="0000473A" w:rsidRDefault="00464491" w:rsidP="00B02406">
            <w:pPr>
              <w:jc w:val="center"/>
            </w:pPr>
            <w:r w:rsidRPr="0000473A">
              <w:t>8</w:t>
            </w:r>
          </w:p>
        </w:tc>
        <w:tc>
          <w:tcPr>
            <w:tcW w:w="4780" w:type="dxa"/>
            <w:vAlign w:val="center"/>
          </w:tcPr>
          <w:p w:rsidR="00B02406" w:rsidRPr="0000473A" w:rsidRDefault="00B02406" w:rsidP="00B02406">
            <w:pPr>
              <w:widowControl w:val="0"/>
              <w:autoSpaceDE w:val="0"/>
              <w:autoSpaceDN w:val="0"/>
              <w:adjustRightInd w:val="0"/>
              <w:rPr>
                <w:bCs/>
              </w:rPr>
            </w:pPr>
            <w:r w:rsidRPr="0000473A">
              <w:rPr>
                <w:bCs/>
              </w:rPr>
              <w:t>Котельная Нива</w:t>
            </w:r>
          </w:p>
        </w:tc>
        <w:tc>
          <w:tcPr>
            <w:tcW w:w="2623" w:type="dxa"/>
          </w:tcPr>
          <w:p w:rsidR="00B02406" w:rsidRPr="0000473A" w:rsidRDefault="00464491" w:rsidP="00147350">
            <w:pPr>
              <w:jc w:val="center"/>
            </w:pPr>
            <w:r w:rsidRPr="0000473A">
              <w:t>2019</w:t>
            </w:r>
          </w:p>
        </w:tc>
        <w:tc>
          <w:tcPr>
            <w:tcW w:w="6804" w:type="dxa"/>
            <w:vAlign w:val="center"/>
          </w:tcPr>
          <w:p w:rsidR="00B02406" w:rsidRPr="0000473A" w:rsidRDefault="00B02406" w:rsidP="00147350">
            <w:pPr>
              <w:jc w:val="center"/>
            </w:pPr>
            <w:r w:rsidRPr="0000473A">
              <w:t>-</w:t>
            </w:r>
          </w:p>
        </w:tc>
      </w:tr>
      <w:tr w:rsidR="0000473A" w:rsidRPr="0000473A" w:rsidTr="00905627">
        <w:trPr>
          <w:trHeight w:val="20"/>
        </w:trPr>
        <w:tc>
          <w:tcPr>
            <w:tcW w:w="540" w:type="dxa"/>
            <w:shd w:val="clear" w:color="auto" w:fill="auto"/>
            <w:vAlign w:val="center"/>
          </w:tcPr>
          <w:p w:rsidR="00464491" w:rsidRPr="0000473A" w:rsidRDefault="00464491" w:rsidP="00B02406">
            <w:pPr>
              <w:jc w:val="center"/>
            </w:pPr>
            <w:r w:rsidRPr="0000473A">
              <w:t>9</w:t>
            </w:r>
          </w:p>
        </w:tc>
        <w:tc>
          <w:tcPr>
            <w:tcW w:w="4780" w:type="dxa"/>
            <w:vAlign w:val="center"/>
          </w:tcPr>
          <w:p w:rsidR="00464491" w:rsidRPr="0000473A" w:rsidRDefault="00464491" w:rsidP="00B02406">
            <w:pPr>
              <w:widowControl w:val="0"/>
              <w:autoSpaceDE w:val="0"/>
              <w:autoSpaceDN w:val="0"/>
              <w:adjustRightInd w:val="0"/>
              <w:rPr>
                <w:bCs/>
              </w:rPr>
            </w:pPr>
            <w:r w:rsidRPr="0000473A">
              <w:rPr>
                <w:bCs/>
              </w:rPr>
              <w:t>Котельная ЦРБ</w:t>
            </w:r>
          </w:p>
        </w:tc>
        <w:tc>
          <w:tcPr>
            <w:tcW w:w="2623" w:type="dxa"/>
          </w:tcPr>
          <w:p w:rsidR="00464491" w:rsidRPr="0000473A" w:rsidRDefault="00464491" w:rsidP="00464491">
            <w:pPr>
              <w:jc w:val="center"/>
            </w:pPr>
            <w:r w:rsidRPr="0000473A">
              <w:t>2019</w:t>
            </w:r>
          </w:p>
        </w:tc>
        <w:tc>
          <w:tcPr>
            <w:tcW w:w="6804" w:type="dxa"/>
            <w:vAlign w:val="center"/>
          </w:tcPr>
          <w:p w:rsidR="00464491" w:rsidRPr="0000473A" w:rsidRDefault="00464491" w:rsidP="00116D88">
            <w:pPr>
              <w:jc w:val="center"/>
            </w:pPr>
            <w:r w:rsidRPr="0000473A">
              <w:t>-</w:t>
            </w:r>
          </w:p>
        </w:tc>
      </w:tr>
      <w:tr w:rsidR="0000473A" w:rsidRPr="0000473A" w:rsidTr="00905627">
        <w:trPr>
          <w:trHeight w:val="20"/>
        </w:trPr>
        <w:tc>
          <w:tcPr>
            <w:tcW w:w="540" w:type="dxa"/>
            <w:shd w:val="clear" w:color="auto" w:fill="auto"/>
            <w:vAlign w:val="center"/>
          </w:tcPr>
          <w:p w:rsidR="00464491" w:rsidRPr="0000473A" w:rsidRDefault="00464491" w:rsidP="00B02406">
            <w:pPr>
              <w:jc w:val="center"/>
            </w:pPr>
            <w:r w:rsidRPr="0000473A">
              <w:t>10</w:t>
            </w:r>
          </w:p>
        </w:tc>
        <w:tc>
          <w:tcPr>
            <w:tcW w:w="4780" w:type="dxa"/>
            <w:vAlign w:val="center"/>
          </w:tcPr>
          <w:p w:rsidR="00464491" w:rsidRPr="0000473A" w:rsidRDefault="00464491" w:rsidP="00B02406">
            <w:pPr>
              <w:widowControl w:val="0"/>
              <w:autoSpaceDE w:val="0"/>
              <w:autoSpaceDN w:val="0"/>
              <w:adjustRightInd w:val="0"/>
              <w:rPr>
                <w:bCs/>
              </w:rPr>
            </w:pPr>
            <w:r w:rsidRPr="0000473A">
              <w:t>Котельная Ленина, 81</w:t>
            </w:r>
          </w:p>
        </w:tc>
        <w:tc>
          <w:tcPr>
            <w:tcW w:w="2623" w:type="dxa"/>
          </w:tcPr>
          <w:p w:rsidR="00464491" w:rsidRPr="0000473A" w:rsidRDefault="00464491" w:rsidP="00464491">
            <w:pPr>
              <w:jc w:val="center"/>
            </w:pPr>
            <w:r w:rsidRPr="0000473A">
              <w:t>2019</w:t>
            </w:r>
          </w:p>
        </w:tc>
        <w:tc>
          <w:tcPr>
            <w:tcW w:w="6804" w:type="dxa"/>
            <w:vAlign w:val="center"/>
          </w:tcPr>
          <w:p w:rsidR="00464491" w:rsidRPr="0000473A" w:rsidRDefault="00464491" w:rsidP="00B84DD4">
            <w:pPr>
              <w:jc w:val="center"/>
            </w:pPr>
            <w:r w:rsidRPr="0000473A">
              <w:t>-</w:t>
            </w:r>
          </w:p>
        </w:tc>
      </w:tr>
      <w:tr w:rsidR="0000473A" w:rsidRPr="0000473A" w:rsidTr="00905627">
        <w:trPr>
          <w:trHeight w:val="20"/>
        </w:trPr>
        <w:tc>
          <w:tcPr>
            <w:tcW w:w="540" w:type="dxa"/>
            <w:shd w:val="clear" w:color="auto" w:fill="auto"/>
            <w:vAlign w:val="center"/>
          </w:tcPr>
          <w:p w:rsidR="00464491" w:rsidRPr="0000473A" w:rsidRDefault="00464491" w:rsidP="00B02406">
            <w:pPr>
              <w:jc w:val="center"/>
            </w:pPr>
            <w:r w:rsidRPr="0000473A">
              <w:t>11</w:t>
            </w:r>
          </w:p>
        </w:tc>
        <w:tc>
          <w:tcPr>
            <w:tcW w:w="4780" w:type="dxa"/>
            <w:vAlign w:val="center"/>
          </w:tcPr>
          <w:p w:rsidR="00464491" w:rsidRPr="0000473A" w:rsidRDefault="00464491" w:rsidP="00B02406">
            <w:pPr>
              <w:widowControl w:val="0"/>
              <w:autoSpaceDE w:val="0"/>
              <w:autoSpaceDN w:val="0"/>
              <w:adjustRightInd w:val="0"/>
            </w:pPr>
            <w:r w:rsidRPr="0000473A">
              <w:t>Котельная СШ №1</w:t>
            </w:r>
          </w:p>
        </w:tc>
        <w:tc>
          <w:tcPr>
            <w:tcW w:w="2623" w:type="dxa"/>
          </w:tcPr>
          <w:p w:rsidR="00464491" w:rsidRPr="0000473A" w:rsidRDefault="00464491" w:rsidP="00464491">
            <w:pPr>
              <w:jc w:val="center"/>
            </w:pPr>
            <w:r w:rsidRPr="0000473A">
              <w:t>2019</w:t>
            </w:r>
          </w:p>
        </w:tc>
        <w:tc>
          <w:tcPr>
            <w:tcW w:w="6804" w:type="dxa"/>
            <w:vAlign w:val="center"/>
          </w:tcPr>
          <w:p w:rsidR="00464491" w:rsidRPr="0000473A" w:rsidRDefault="00464491" w:rsidP="00B84DD4">
            <w:pPr>
              <w:jc w:val="center"/>
            </w:pPr>
            <w:r w:rsidRPr="0000473A">
              <w:t>-</w:t>
            </w:r>
          </w:p>
        </w:tc>
      </w:tr>
      <w:tr w:rsidR="0000473A" w:rsidRPr="0000473A" w:rsidTr="00905627">
        <w:trPr>
          <w:trHeight w:val="20"/>
        </w:trPr>
        <w:tc>
          <w:tcPr>
            <w:tcW w:w="540" w:type="dxa"/>
            <w:shd w:val="clear" w:color="auto" w:fill="auto"/>
            <w:vAlign w:val="center"/>
          </w:tcPr>
          <w:p w:rsidR="00464491" w:rsidRPr="0000473A" w:rsidRDefault="00464491" w:rsidP="00B02406">
            <w:pPr>
              <w:jc w:val="center"/>
            </w:pPr>
            <w:r w:rsidRPr="0000473A">
              <w:t>12</w:t>
            </w:r>
          </w:p>
        </w:tc>
        <w:tc>
          <w:tcPr>
            <w:tcW w:w="4780" w:type="dxa"/>
            <w:vAlign w:val="center"/>
          </w:tcPr>
          <w:p w:rsidR="00464491" w:rsidRPr="0000473A" w:rsidRDefault="00464491" w:rsidP="00B02406">
            <w:pPr>
              <w:widowControl w:val="0"/>
              <w:autoSpaceDE w:val="0"/>
              <w:autoSpaceDN w:val="0"/>
              <w:adjustRightInd w:val="0"/>
            </w:pPr>
            <w:r w:rsidRPr="0000473A">
              <w:t>Котельная СШ №2</w:t>
            </w:r>
          </w:p>
        </w:tc>
        <w:tc>
          <w:tcPr>
            <w:tcW w:w="2623" w:type="dxa"/>
          </w:tcPr>
          <w:p w:rsidR="00464491" w:rsidRPr="0000473A" w:rsidRDefault="00464491" w:rsidP="00464491">
            <w:pPr>
              <w:jc w:val="center"/>
            </w:pPr>
            <w:r w:rsidRPr="0000473A">
              <w:t>2019</w:t>
            </w:r>
          </w:p>
        </w:tc>
        <w:tc>
          <w:tcPr>
            <w:tcW w:w="6804" w:type="dxa"/>
            <w:vAlign w:val="center"/>
          </w:tcPr>
          <w:p w:rsidR="00464491" w:rsidRPr="0000473A" w:rsidRDefault="00AC75D6" w:rsidP="00B84DD4">
            <w:pPr>
              <w:jc w:val="center"/>
            </w:pPr>
            <w:r w:rsidRPr="0000473A">
              <w:t xml:space="preserve">Капитальный ремонт участков тепловых сетей и сетей горячего </w:t>
            </w:r>
            <w:r w:rsidRPr="0000473A">
              <w:lastRenderedPageBreak/>
              <w:t>водоснабжения котельной СШ№2 от ТК3 до ТК4 и от ТК4 до школы протяженностью 46 м.</w:t>
            </w:r>
            <w:r w:rsidR="00E731DB" w:rsidRPr="0000473A">
              <w:t xml:space="preserve"> на 103,0 тыс.руб.</w:t>
            </w:r>
          </w:p>
        </w:tc>
      </w:tr>
      <w:tr w:rsidR="0000473A" w:rsidRPr="0000473A" w:rsidTr="00905627">
        <w:trPr>
          <w:trHeight w:val="20"/>
        </w:trPr>
        <w:tc>
          <w:tcPr>
            <w:tcW w:w="540" w:type="dxa"/>
            <w:shd w:val="clear" w:color="auto" w:fill="auto"/>
            <w:vAlign w:val="center"/>
          </w:tcPr>
          <w:p w:rsidR="00464491" w:rsidRPr="0000473A" w:rsidRDefault="00464491" w:rsidP="00B02406">
            <w:pPr>
              <w:jc w:val="center"/>
            </w:pPr>
            <w:r w:rsidRPr="0000473A">
              <w:lastRenderedPageBreak/>
              <w:t>13</w:t>
            </w:r>
          </w:p>
        </w:tc>
        <w:tc>
          <w:tcPr>
            <w:tcW w:w="4780" w:type="dxa"/>
            <w:vAlign w:val="center"/>
          </w:tcPr>
          <w:p w:rsidR="00464491" w:rsidRPr="0000473A" w:rsidRDefault="00464491" w:rsidP="00B02406">
            <w:pPr>
              <w:widowControl w:val="0"/>
              <w:autoSpaceDE w:val="0"/>
              <w:autoSpaceDN w:val="0"/>
              <w:adjustRightInd w:val="0"/>
            </w:pPr>
            <w:r w:rsidRPr="0000473A">
              <w:t>Котельная МПМК</w:t>
            </w:r>
          </w:p>
        </w:tc>
        <w:tc>
          <w:tcPr>
            <w:tcW w:w="2623" w:type="dxa"/>
          </w:tcPr>
          <w:p w:rsidR="00464491" w:rsidRPr="0000473A" w:rsidRDefault="00464491" w:rsidP="00464491">
            <w:pPr>
              <w:jc w:val="center"/>
            </w:pPr>
            <w:r w:rsidRPr="0000473A">
              <w:t>2019</w:t>
            </w:r>
          </w:p>
        </w:tc>
        <w:tc>
          <w:tcPr>
            <w:tcW w:w="6804" w:type="dxa"/>
            <w:vAlign w:val="center"/>
          </w:tcPr>
          <w:p w:rsidR="00464491" w:rsidRPr="0000473A" w:rsidRDefault="00464491" w:rsidP="00B84DD4">
            <w:pPr>
              <w:jc w:val="center"/>
            </w:pPr>
            <w:r w:rsidRPr="0000473A">
              <w:t>-</w:t>
            </w:r>
          </w:p>
        </w:tc>
      </w:tr>
      <w:tr w:rsidR="0000473A" w:rsidRPr="0000473A" w:rsidTr="00905627">
        <w:trPr>
          <w:trHeight w:val="20"/>
        </w:trPr>
        <w:tc>
          <w:tcPr>
            <w:tcW w:w="540" w:type="dxa"/>
            <w:shd w:val="clear" w:color="auto" w:fill="auto"/>
            <w:vAlign w:val="center"/>
          </w:tcPr>
          <w:p w:rsidR="00464491" w:rsidRPr="0000473A" w:rsidRDefault="00464491" w:rsidP="00B02406">
            <w:pPr>
              <w:jc w:val="center"/>
            </w:pPr>
            <w:r w:rsidRPr="0000473A">
              <w:t>14</w:t>
            </w:r>
          </w:p>
        </w:tc>
        <w:tc>
          <w:tcPr>
            <w:tcW w:w="4780" w:type="dxa"/>
            <w:vAlign w:val="center"/>
          </w:tcPr>
          <w:p w:rsidR="00464491" w:rsidRPr="0000473A" w:rsidRDefault="00464491" w:rsidP="00B02406">
            <w:pPr>
              <w:widowControl w:val="0"/>
              <w:autoSpaceDE w:val="0"/>
              <w:autoSpaceDN w:val="0"/>
              <w:adjustRightInd w:val="0"/>
            </w:pPr>
            <w:r w:rsidRPr="0000473A">
              <w:t>Котельная Дзержинского, 16</w:t>
            </w:r>
          </w:p>
        </w:tc>
        <w:tc>
          <w:tcPr>
            <w:tcW w:w="2623" w:type="dxa"/>
          </w:tcPr>
          <w:p w:rsidR="00464491" w:rsidRPr="0000473A" w:rsidRDefault="00464491" w:rsidP="00464491">
            <w:pPr>
              <w:jc w:val="center"/>
            </w:pPr>
            <w:r w:rsidRPr="0000473A">
              <w:t>2019</w:t>
            </w:r>
          </w:p>
        </w:tc>
        <w:tc>
          <w:tcPr>
            <w:tcW w:w="6804" w:type="dxa"/>
            <w:vAlign w:val="center"/>
          </w:tcPr>
          <w:p w:rsidR="00464491" w:rsidRPr="0000473A" w:rsidRDefault="00464491" w:rsidP="00B84DD4">
            <w:pPr>
              <w:jc w:val="center"/>
            </w:pPr>
            <w:r w:rsidRPr="0000473A">
              <w:t>-</w:t>
            </w:r>
          </w:p>
        </w:tc>
      </w:tr>
      <w:tr w:rsidR="0000473A" w:rsidRPr="0000473A" w:rsidTr="00905627">
        <w:trPr>
          <w:trHeight w:val="20"/>
        </w:trPr>
        <w:tc>
          <w:tcPr>
            <w:tcW w:w="540" w:type="dxa"/>
            <w:shd w:val="clear" w:color="auto" w:fill="auto"/>
            <w:vAlign w:val="center"/>
          </w:tcPr>
          <w:p w:rsidR="007C560A" w:rsidRPr="0000473A" w:rsidRDefault="007C560A" w:rsidP="00082377">
            <w:pPr>
              <w:jc w:val="center"/>
            </w:pPr>
            <w:r w:rsidRPr="0000473A">
              <w:t>15</w:t>
            </w:r>
          </w:p>
        </w:tc>
        <w:tc>
          <w:tcPr>
            <w:tcW w:w="4780" w:type="dxa"/>
            <w:vAlign w:val="center"/>
          </w:tcPr>
          <w:p w:rsidR="007C560A" w:rsidRPr="0000473A" w:rsidRDefault="007C560A" w:rsidP="00082377">
            <w:pPr>
              <w:widowControl w:val="0"/>
              <w:autoSpaceDE w:val="0"/>
              <w:autoSpaceDN w:val="0"/>
              <w:adjustRightInd w:val="0"/>
              <w:rPr>
                <w:bCs/>
              </w:rPr>
            </w:pPr>
            <w:r w:rsidRPr="0000473A">
              <w:rPr>
                <w:bCs/>
              </w:rPr>
              <w:t>Котельная Нива</w:t>
            </w:r>
          </w:p>
        </w:tc>
        <w:tc>
          <w:tcPr>
            <w:tcW w:w="2623" w:type="dxa"/>
          </w:tcPr>
          <w:p w:rsidR="007C560A" w:rsidRPr="0000473A" w:rsidRDefault="007C560A" w:rsidP="007C560A">
            <w:pPr>
              <w:jc w:val="center"/>
            </w:pPr>
            <w:r w:rsidRPr="0000473A">
              <w:t>2020</w:t>
            </w:r>
          </w:p>
        </w:tc>
        <w:tc>
          <w:tcPr>
            <w:tcW w:w="6804" w:type="dxa"/>
            <w:vAlign w:val="center"/>
          </w:tcPr>
          <w:p w:rsidR="007C560A" w:rsidRPr="0000473A" w:rsidRDefault="007C560A" w:rsidP="00082377">
            <w:pPr>
              <w:jc w:val="center"/>
            </w:pPr>
            <w:r w:rsidRPr="0000473A">
              <w:t>-</w:t>
            </w:r>
          </w:p>
        </w:tc>
      </w:tr>
      <w:tr w:rsidR="0000473A" w:rsidRPr="0000473A" w:rsidTr="00905627">
        <w:trPr>
          <w:trHeight w:val="20"/>
        </w:trPr>
        <w:tc>
          <w:tcPr>
            <w:tcW w:w="540" w:type="dxa"/>
            <w:shd w:val="clear" w:color="auto" w:fill="auto"/>
            <w:vAlign w:val="center"/>
          </w:tcPr>
          <w:p w:rsidR="007C560A" w:rsidRPr="0000473A" w:rsidRDefault="007C560A" w:rsidP="00082377">
            <w:pPr>
              <w:jc w:val="center"/>
            </w:pPr>
            <w:r w:rsidRPr="0000473A">
              <w:t>16</w:t>
            </w:r>
          </w:p>
        </w:tc>
        <w:tc>
          <w:tcPr>
            <w:tcW w:w="4780" w:type="dxa"/>
            <w:vAlign w:val="center"/>
          </w:tcPr>
          <w:p w:rsidR="007C560A" w:rsidRPr="0000473A" w:rsidRDefault="007C560A" w:rsidP="00082377">
            <w:pPr>
              <w:widowControl w:val="0"/>
              <w:autoSpaceDE w:val="0"/>
              <w:autoSpaceDN w:val="0"/>
              <w:adjustRightInd w:val="0"/>
              <w:rPr>
                <w:bCs/>
              </w:rPr>
            </w:pPr>
            <w:r w:rsidRPr="0000473A">
              <w:rPr>
                <w:bCs/>
              </w:rPr>
              <w:t>Котельная ЦРБ</w:t>
            </w:r>
          </w:p>
        </w:tc>
        <w:tc>
          <w:tcPr>
            <w:tcW w:w="2623" w:type="dxa"/>
          </w:tcPr>
          <w:p w:rsidR="007C560A" w:rsidRPr="0000473A" w:rsidRDefault="007C560A" w:rsidP="00082377">
            <w:pPr>
              <w:jc w:val="center"/>
            </w:pPr>
            <w:r w:rsidRPr="0000473A">
              <w:t>2020</w:t>
            </w:r>
          </w:p>
        </w:tc>
        <w:tc>
          <w:tcPr>
            <w:tcW w:w="6804" w:type="dxa"/>
            <w:vAlign w:val="center"/>
          </w:tcPr>
          <w:p w:rsidR="007C560A" w:rsidRPr="0000473A" w:rsidRDefault="007C560A" w:rsidP="00082377">
            <w:pPr>
              <w:jc w:val="center"/>
            </w:pPr>
            <w:r w:rsidRPr="0000473A">
              <w:t>-</w:t>
            </w:r>
          </w:p>
        </w:tc>
      </w:tr>
      <w:tr w:rsidR="0000473A" w:rsidRPr="0000473A" w:rsidTr="00905627">
        <w:trPr>
          <w:trHeight w:val="20"/>
        </w:trPr>
        <w:tc>
          <w:tcPr>
            <w:tcW w:w="540" w:type="dxa"/>
            <w:shd w:val="clear" w:color="auto" w:fill="auto"/>
            <w:vAlign w:val="center"/>
          </w:tcPr>
          <w:p w:rsidR="007C560A" w:rsidRPr="0000473A" w:rsidRDefault="007C560A" w:rsidP="00082377">
            <w:pPr>
              <w:jc w:val="center"/>
            </w:pPr>
            <w:r w:rsidRPr="0000473A">
              <w:t>17</w:t>
            </w:r>
          </w:p>
        </w:tc>
        <w:tc>
          <w:tcPr>
            <w:tcW w:w="4780" w:type="dxa"/>
            <w:vAlign w:val="center"/>
          </w:tcPr>
          <w:p w:rsidR="007C560A" w:rsidRPr="0000473A" w:rsidRDefault="007C560A" w:rsidP="00082377">
            <w:pPr>
              <w:widowControl w:val="0"/>
              <w:autoSpaceDE w:val="0"/>
              <w:autoSpaceDN w:val="0"/>
              <w:adjustRightInd w:val="0"/>
              <w:rPr>
                <w:bCs/>
              </w:rPr>
            </w:pPr>
            <w:r w:rsidRPr="0000473A">
              <w:t>Котельная Ленина, 81</w:t>
            </w:r>
          </w:p>
        </w:tc>
        <w:tc>
          <w:tcPr>
            <w:tcW w:w="2623" w:type="dxa"/>
          </w:tcPr>
          <w:p w:rsidR="007C560A" w:rsidRPr="0000473A" w:rsidRDefault="007C560A" w:rsidP="00082377">
            <w:pPr>
              <w:jc w:val="center"/>
            </w:pPr>
            <w:r w:rsidRPr="0000473A">
              <w:t>2020</w:t>
            </w:r>
          </w:p>
        </w:tc>
        <w:tc>
          <w:tcPr>
            <w:tcW w:w="6804" w:type="dxa"/>
            <w:vAlign w:val="center"/>
          </w:tcPr>
          <w:p w:rsidR="007C560A" w:rsidRPr="0000473A" w:rsidRDefault="007C560A" w:rsidP="00082377">
            <w:pPr>
              <w:jc w:val="center"/>
            </w:pPr>
            <w:r w:rsidRPr="0000473A">
              <w:t>-</w:t>
            </w:r>
          </w:p>
        </w:tc>
      </w:tr>
      <w:tr w:rsidR="0000473A" w:rsidRPr="0000473A" w:rsidTr="00905627">
        <w:trPr>
          <w:trHeight w:val="20"/>
        </w:trPr>
        <w:tc>
          <w:tcPr>
            <w:tcW w:w="540" w:type="dxa"/>
            <w:shd w:val="clear" w:color="auto" w:fill="auto"/>
            <w:vAlign w:val="center"/>
          </w:tcPr>
          <w:p w:rsidR="007C560A" w:rsidRPr="0000473A" w:rsidRDefault="007C560A" w:rsidP="00082377">
            <w:pPr>
              <w:jc w:val="center"/>
            </w:pPr>
            <w:r w:rsidRPr="0000473A">
              <w:t>18</w:t>
            </w:r>
          </w:p>
        </w:tc>
        <w:tc>
          <w:tcPr>
            <w:tcW w:w="4780" w:type="dxa"/>
            <w:vAlign w:val="center"/>
          </w:tcPr>
          <w:p w:rsidR="007C560A" w:rsidRPr="0000473A" w:rsidRDefault="007C560A" w:rsidP="00082377">
            <w:pPr>
              <w:widowControl w:val="0"/>
              <w:autoSpaceDE w:val="0"/>
              <w:autoSpaceDN w:val="0"/>
              <w:adjustRightInd w:val="0"/>
            </w:pPr>
            <w:r w:rsidRPr="0000473A">
              <w:t>Котельная СШ №1</w:t>
            </w:r>
          </w:p>
        </w:tc>
        <w:tc>
          <w:tcPr>
            <w:tcW w:w="2623" w:type="dxa"/>
          </w:tcPr>
          <w:p w:rsidR="007C560A" w:rsidRPr="0000473A" w:rsidRDefault="007C560A" w:rsidP="00082377">
            <w:pPr>
              <w:jc w:val="center"/>
            </w:pPr>
            <w:r w:rsidRPr="0000473A">
              <w:t>2020</w:t>
            </w:r>
          </w:p>
        </w:tc>
        <w:tc>
          <w:tcPr>
            <w:tcW w:w="6804" w:type="dxa"/>
            <w:vAlign w:val="center"/>
          </w:tcPr>
          <w:p w:rsidR="007C560A" w:rsidRPr="0000473A" w:rsidRDefault="007C560A" w:rsidP="00082377">
            <w:pPr>
              <w:jc w:val="center"/>
            </w:pPr>
            <w:r w:rsidRPr="0000473A">
              <w:t>-</w:t>
            </w:r>
          </w:p>
        </w:tc>
      </w:tr>
      <w:tr w:rsidR="0000473A" w:rsidRPr="0000473A" w:rsidTr="00905627">
        <w:trPr>
          <w:trHeight w:val="20"/>
        </w:trPr>
        <w:tc>
          <w:tcPr>
            <w:tcW w:w="540" w:type="dxa"/>
            <w:shd w:val="clear" w:color="auto" w:fill="auto"/>
            <w:vAlign w:val="center"/>
          </w:tcPr>
          <w:p w:rsidR="007C560A" w:rsidRPr="0000473A" w:rsidRDefault="007C560A" w:rsidP="00082377">
            <w:pPr>
              <w:jc w:val="center"/>
            </w:pPr>
            <w:r w:rsidRPr="0000473A">
              <w:t>19</w:t>
            </w:r>
          </w:p>
        </w:tc>
        <w:tc>
          <w:tcPr>
            <w:tcW w:w="4780" w:type="dxa"/>
            <w:vAlign w:val="center"/>
          </w:tcPr>
          <w:p w:rsidR="007C560A" w:rsidRPr="0000473A" w:rsidRDefault="007C560A" w:rsidP="00082377">
            <w:pPr>
              <w:widowControl w:val="0"/>
              <w:autoSpaceDE w:val="0"/>
              <w:autoSpaceDN w:val="0"/>
              <w:adjustRightInd w:val="0"/>
            </w:pPr>
            <w:r w:rsidRPr="0000473A">
              <w:t>Котельная СШ №2</w:t>
            </w:r>
          </w:p>
        </w:tc>
        <w:tc>
          <w:tcPr>
            <w:tcW w:w="2623" w:type="dxa"/>
          </w:tcPr>
          <w:p w:rsidR="007C560A" w:rsidRPr="0000473A" w:rsidRDefault="007C560A" w:rsidP="00082377">
            <w:pPr>
              <w:jc w:val="center"/>
            </w:pPr>
            <w:r w:rsidRPr="0000473A">
              <w:t>2020</w:t>
            </w:r>
          </w:p>
        </w:tc>
        <w:tc>
          <w:tcPr>
            <w:tcW w:w="6804" w:type="dxa"/>
            <w:vAlign w:val="center"/>
          </w:tcPr>
          <w:p w:rsidR="007C560A" w:rsidRPr="0000473A" w:rsidRDefault="007C560A" w:rsidP="00082377">
            <w:pPr>
              <w:jc w:val="center"/>
            </w:pPr>
            <w:r w:rsidRPr="0000473A">
              <w:t>-</w:t>
            </w:r>
          </w:p>
        </w:tc>
      </w:tr>
      <w:tr w:rsidR="0000473A" w:rsidRPr="0000473A" w:rsidTr="00905627">
        <w:trPr>
          <w:trHeight w:val="20"/>
        </w:trPr>
        <w:tc>
          <w:tcPr>
            <w:tcW w:w="540" w:type="dxa"/>
            <w:shd w:val="clear" w:color="auto" w:fill="auto"/>
            <w:vAlign w:val="center"/>
          </w:tcPr>
          <w:p w:rsidR="007C560A" w:rsidRPr="0000473A" w:rsidRDefault="007C560A" w:rsidP="00082377">
            <w:pPr>
              <w:jc w:val="center"/>
            </w:pPr>
            <w:r w:rsidRPr="0000473A">
              <w:t>20</w:t>
            </w:r>
          </w:p>
        </w:tc>
        <w:tc>
          <w:tcPr>
            <w:tcW w:w="4780" w:type="dxa"/>
            <w:vAlign w:val="center"/>
          </w:tcPr>
          <w:p w:rsidR="007C560A" w:rsidRPr="0000473A" w:rsidRDefault="007C560A" w:rsidP="00082377">
            <w:pPr>
              <w:widowControl w:val="0"/>
              <w:autoSpaceDE w:val="0"/>
              <w:autoSpaceDN w:val="0"/>
              <w:adjustRightInd w:val="0"/>
            </w:pPr>
            <w:r w:rsidRPr="0000473A">
              <w:t>Котельная МПМК</w:t>
            </w:r>
          </w:p>
        </w:tc>
        <w:tc>
          <w:tcPr>
            <w:tcW w:w="2623" w:type="dxa"/>
          </w:tcPr>
          <w:p w:rsidR="007C560A" w:rsidRPr="0000473A" w:rsidRDefault="007C560A" w:rsidP="00082377">
            <w:pPr>
              <w:jc w:val="center"/>
            </w:pPr>
            <w:r w:rsidRPr="0000473A">
              <w:t>2020</w:t>
            </w:r>
          </w:p>
        </w:tc>
        <w:tc>
          <w:tcPr>
            <w:tcW w:w="6804" w:type="dxa"/>
            <w:vAlign w:val="center"/>
          </w:tcPr>
          <w:p w:rsidR="007C560A" w:rsidRPr="0000473A" w:rsidRDefault="007C560A" w:rsidP="00082377">
            <w:pPr>
              <w:jc w:val="center"/>
            </w:pPr>
            <w:r w:rsidRPr="0000473A">
              <w:t>-</w:t>
            </w:r>
          </w:p>
        </w:tc>
      </w:tr>
      <w:tr w:rsidR="0000473A" w:rsidRPr="0000473A" w:rsidTr="00905627">
        <w:trPr>
          <w:trHeight w:val="20"/>
        </w:trPr>
        <w:tc>
          <w:tcPr>
            <w:tcW w:w="540" w:type="dxa"/>
            <w:shd w:val="clear" w:color="auto" w:fill="auto"/>
            <w:vAlign w:val="center"/>
          </w:tcPr>
          <w:p w:rsidR="007C560A" w:rsidRPr="0000473A" w:rsidRDefault="007C560A" w:rsidP="00082377">
            <w:pPr>
              <w:jc w:val="center"/>
            </w:pPr>
            <w:r w:rsidRPr="0000473A">
              <w:t>21</w:t>
            </w:r>
          </w:p>
        </w:tc>
        <w:tc>
          <w:tcPr>
            <w:tcW w:w="4780" w:type="dxa"/>
            <w:vAlign w:val="center"/>
          </w:tcPr>
          <w:p w:rsidR="007C560A" w:rsidRPr="0000473A" w:rsidRDefault="007C560A" w:rsidP="00082377">
            <w:pPr>
              <w:widowControl w:val="0"/>
              <w:autoSpaceDE w:val="0"/>
              <w:autoSpaceDN w:val="0"/>
              <w:adjustRightInd w:val="0"/>
            </w:pPr>
            <w:r w:rsidRPr="0000473A">
              <w:t>Котельная Дзержинского, 16</w:t>
            </w:r>
          </w:p>
        </w:tc>
        <w:tc>
          <w:tcPr>
            <w:tcW w:w="2623" w:type="dxa"/>
          </w:tcPr>
          <w:p w:rsidR="007C560A" w:rsidRPr="0000473A" w:rsidRDefault="007C560A" w:rsidP="00082377">
            <w:pPr>
              <w:jc w:val="center"/>
            </w:pPr>
            <w:r w:rsidRPr="0000473A">
              <w:t>2020</w:t>
            </w:r>
          </w:p>
        </w:tc>
        <w:tc>
          <w:tcPr>
            <w:tcW w:w="6804" w:type="dxa"/>
            <w:vAlign w:val="center"/>
          </w:tcPr>
          <w:p w:rsidR="007C560A" w:rsidRPr="0000473A" w:rsidRDefault="007C560A" w:rsidP="00082377">
            <w:pPr>
              <w:jc w:val="center"/>
            </w:pPr>
            <w:r w:rsidRPr="0000473A">
              <w:t>-</w:t>
            </w:r>
          </w:p>
        </w:tc>
      </w:tr>
      <w:tr w:rsidR="0000473A" w:rsidRPr="0000473A"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00473A" w:rsidRDefault="00A83F40" w:rsidP="00A83F40">
            <w:pPr>
              <w:jc w:val="center"/>
            </w:pPr>
            <w:r w:rsidRPr="0000473A">
              <w:t>22</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widowControl w:val="0"/>
              <w:autoSpaceDE w:val="0"/>
              <w:autoSpaceDN w:val="0"/>
              <w:adjustRightInd w:val="0"/>
            </w:pPr>
            <w:r w:rsidRPr="0000473A">
              <w:t>Котельная Нива</w:t>
            </w:r>
          </w:p>
        </w:tc>
        <w:tc>
          <w:tcPr>
            <w:tcW w:w="2623" w:type="dxa"/>
            <w:tcBorders>
              <w:top w:val="single" w:sz="4" w:space="0" w:color="auto"/>
              <w:left w:val="single" w:sz="4" w:space="0" w:color="auto"/>
              <w:bottom w:val="single" w:sz="4" w:space="0" w:color="auto"/>
              <w:right w:val="single" w:sz="4" w:space="0" w:color="auto"/>
            </w:tcBorders>
          </w:tcPr>
          <w:p w:rsidR="00A83F40" w:rsidRPr="0000473A" w:rsidRDefault="00A83F40" w:rsidP="00A83F40">
            <w:pPr>
              <w:jc w:val="center"/>
            </w:pPr>
            <w:r w:rsidRPr="0000473A">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jc w:val="center"/>
            </w:pPr>
            <w:r w:rsidRPr="0000473A">
              <w:t>-</w:t>
            </w:r>
          </w:p>
        </w:tc>
      </w:tr>
      <w:tr w:rsidR="0000473A" w:rsidRPr="0000473A"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00473A" w:rsidRDefault="00A83F40" w:rsidP="00A83F40">
            <w:pPr>
              <w:jc w:val="center"/>
            </w:pPr>
            <w:r w:rsidRPr="0000473A">
              <w:t>23</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widowControl w:val="0"/>
              <w:autoSpaceDE w:val="0"/>
              <w:autoSpaceDN w:val="0"/>
              <w:adjustRightInd w:val="0"/>
            </w:pPr>
            <w:r w:rsidRPr="0000473A">
              <w:t>Котельная ЦРБ</w:t>
            </w:r>
          </w:p>
        </w:tc>
        <w:tc>
          <w:tcPr>
            <w:tcW w:w="2623" w:type="dxa"/>
            <w:tcBorders>
              <w:top w:val="single" w:sz="4" w:space="0" w:color="auto"/>
              <w:left w:val="single" w:sz="4" w:space="0" w:color="auto"/>
              <w:bottom w:val="single" w:sz="4" w:space="0" w:color="auto"/>
              <w:right w:val="single" w:sz="4" w:space="0" w:color="auto"/>
            </w:tcBorders>
          </w:tcPr>
          <w:p w:rsidR="00A83F40" w:rsidRPr="0000473A" w:rsidRDefault="00A83F40" w:rsidP="00A83F40">
            <w:pPr>
              <w:jc w:val="center"/>
            </w:pPr>
            <w:r w:rsidRPr="0000473A">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jc w:val="center"/>
            </w:pPr>
            <w:r w:rsidRPr="0000473A">
              <w:t>-</w:t>
            </w:r>
          </w:p>
        </w:tc>
      </w:tr>
      <w:tr w:rsidR="0000473A" w:rsidRPr="0000473A"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00473A" w:rsidRDefault="00A83F40" w:rsidP="00A83F40">
            <w:pPr>
              <w:jc w:val="center"/>
            </w:pPr>
            <w:r w:rsidRPr="0000473A">
              <w:t>24</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widowControl w:val="0"/>
              <w:autoSpaceDE w:val="0"/>
              <w:autoSpaceDN w:val="0"/>
              <w:adjustRightInd w:val="0"/>
            </w:pPr>
            <w:r w:rsidRPr="0000473A">
              <w:t>Котельная Ленина, 81</w:t>
            </w:r>
          </w:p>
        </w:tc>
        <w:tc>
          <w:tcPr>
            <w:tcW w:w="2623" w:type="dxa"/>
            <w:tcBorders>
              <w:top w:val="single" w:sz="4" w:space="0" w:color="auto"/>
              <w:left w:val="single" w:sz="4" w:space="0" w:color="auto"/>
              <w:bottom w:val="single" w:sz="4" w:space="0" w:color="auto"/>
              <w:right w:val="single" w:sz="4" w:space="0" w:color="auto"/>
            </w:tcBorders>
          </w:tcPr>
          <w:p w:rsidR="00A83F40" w:rsidRPr="0000473A" w:rsidRDefault="00A83F40" w:rsidP="00A83F40">
            <w:pPr>
              <w:jc w:val="center"/>
            </w:pPr>
            <w:r w:rsidRPr="0000473A">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jc w:val="center"/>
            </w:pPr>
            <w:r w:rsidRPr="0000473A">
              <w:t>-</w:t>
            </w:r>
          </w:p>
        </w:tc>
      </w:tr>
      <w:tr w:rsidR="0000473A" w:rsidRPr="0000473A"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00473A" w:rsidRDefault="00A83F40" w:rsidP="00A83F40">
            <w:pPr>
              <w:jc w:val="center"/>
            </w:pPr>
            <w:r w:rsidRPr="0000473A">
              <w:t>25</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widowControl w:val="0"/>
              <w:autoSpaceDE w:val="0"/>
              <w:autoSpaceDN w:val="0"/>
              <w:adjustRightInd w:val="0"/>
            </w:pPr>
            <w:r w:rsidRPr="0000473A">
              <w:t>Котельная СШ №1</w:t>
            </w:r>
          </w:p>
        </w:tc>
        <w:tc>
          <w:tcPr>
            <w:tcW w:w="2623" w:type="dxa"/>
            <w:tcBorders>
              <w:top w:val="single" w:sz="4" w:space="0" w:color="auto"/>
              <w:left w:val="single" w:sz="4" w:space="0" w:color="auto"/>
              <w:bottom w:val="single" w:sz="4" w:space="0" w:color="auto"/>
              <w:right w:val="single" w:sz="4" w:space="0" w:color="auto"/>
            </w:tcBorders>
          </w:tcPr>
          <w:p w:rsidR="00A83F40" w:rsidRPr="0000473A" w:rsidRDefault="00A83F40" w:rsidP="00A83F40">
            <w:pPr>
              <w:jc w:val="center"/>
            </w:pPr>
            <w:r w:rsidRPr="0000473A">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jc w:val="center"/>
            </w:pPr>
            <w:r w:rsidRPr="0000473A">
              <w:t>-</w:t>
            </w:r>
          </w:p>
        </w:tc>
      </w:tr>
      <w:tr w:rsidR="0000473A" w:rsidRPr="0000473A"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00473A" w:rsidRDefault="00A83F40" w:rsidP="00A83F40">
            <w:pPr>
              <w:jc w:val="center"/>
            </w:pPr>
            <w:r w:rsidRPr="0000473A">
              <w:t>26</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widowControl w:val="0"/>
              <w:autoSpaceDE w:val="0"/>
              <w:autoSpaceDN w:val="0"/>
              <w:adjustRightInd w:val="0"/>
            </w:pPr>
            <w:r w:rsidRPr="0000473A">
              <w:t>Котельная СШ №2</w:t>
            </w:r>
          </w:p>
        </w:tc>
        <w:tc>
          <w:tcPr>
            <w:tcW w:w="2623" w:type="dxa"/>
            <w:tcBorders>
              <w:top w:val="single" w:sz="4" w:space="0" w:color="auto"/>
              <w:left w:val="single" w:sz="4" w:space="0" w:color="auto"/>
              <w:bottom w:val="single" w:sz="4" w:space="0" w:color="auto"/>
              <w:right w:val="single" w:sz="4" w:space="0" w:color="auto"/>
            </w:tcBorders>
          </w:tcPr>
          <w:p w:rsidR="00A83F40" w:rsidRPr="0000473A" w:rsidRDefault="00A83F40" w:rsidP="00A83F40">
            <w:pPr>
              <w:jc w:val="center"/>
            </w:pPr>
            <w:r w:rsidRPr="0000473A">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jc w:val="center"/>
            </w:pPr>
            <w:r w:rsidRPr="0000473A">
              <w:t>-</w:t>
            </w:r>
          </w:p>
        </w:tc>
      </w:tr>
      <w:tr w:rsidR="0000473A" w:rsidRPr="0000473A"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00473A" w:rsidRDefault="00A83F40" w:rsidP="00A83F40">
            <w:pPr>
              <w:jc w:val="center"/>
            </w:pPr>
            <w:r w:rsidRPr="0000473A">
              <w:t>27</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widowControl w:val="0"/>
              <w:autoSpaceDE w:val="0"/>
              <w:autoSpaceDN w:val="0"/>
              <w:adjustRightInd w:val="0"/>
            </w:pPr>
            <w:r w:rsidRPr="0000473A">
              <w:t>Котельная МПМК</w:t>
            </w:r>
          </w:p>
        </w:tc>
        <w:tc>
          <w:tcPr>
            <w:tcW w:w="2623" w:type="dxa"/>
            <w:tcBorders>
              <w:top w:val="single" w:sz="4" w:space="0" w:color="auto"/>
              <w:left w:val="single" w:sz="4" w:space="0" w:color="auto"/>
              <w:bottom w:val="single" w:sz="4" w:space="0" w:color="auto"/>
              <w:right w:val="single" w:sz="4" w:space="0" w:color="auto"/>
            </w:tcBorders>
          </w:tcPr>
          <w:p w:rsidR="00A83F40" w:rsidRPr="0000473A" w:rsidRDefault="00A83F40" w:rsidP="00A83F40">
            <w:pPr>
              <w:jc w:val="center"/>
            </w:pPr>
            <w:r w:rsidRPr="0000473A">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jc w:val="center"/>
            </w:pPr>
            <w:r w:rsidRPr="0000473A">
              <w:t>-</w:t>
            </w:r>
          </w:p>
        </w:tc>
      </w:tr>
      <w:tr w:rsidR="0000473A" w:rsidRPr="0000473A" w:rsidTr="00A83F40">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83F40" w:rsidRPr="0000473A" w:rsidRDefault="00A83F40" w:rsidP="00A83F40">
            <w:pPr>
              <w:jc w:val="center"/>
            </w:pPr>
            <w:r w:rsidRPr="0000473A">
              <w:t>28</w:t>
            </w:r>
          </w:p>
        </w:tc>
        <w:tc>
          <w:tcPr>
            <w:tcW w:w="4780"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widowControl w:val="0"/>
              <w:autoSpaceDE w:val="0"/>
              <w:autoSpaceDN w:val="0"/>
              <w:adjustRightInd w:val="0"/>
            </w:pPr>
            <w:r w:rsidRPr="0000473A">
              <w:t>Котельная Дзержинского, 16</w:t>
            </w:r>
          </w:p>
        </w:tc>
        <w:tc>
          <w:tcPr>
            <w:tcW w:w="2623" w:type="dxa"/>
            <w:tcBorders>
              <w:top w:val="single" w:sz="4" w:space="0" w:color="auto"/>
              <w:left w:val="single" w:sz="4" w:space="0" w:color="auto"/>
              <w:bottom w:val="single" w:sz="4" w:space="0" w:color="auto"/>
              <w:right w:val="single" w:sz="4" w:space="0" w:color="auto"/>
            </w:tcBorders>
          </w:tcPr>
          <w:p w:rsidR="00A83F40" w:rsidRPr="0000473A" w:rsidRDefault="00A83F40" w:rsidP="00A83F40">
            <w:pPr>
              <w:jc w:val="center"/>
            </w:pPr>
            <w:r w:rsidRPr="0000473A">
              <w:t>2021</w:t>
            </w:r>
          </w:p>
        </w:tc>
        <w:tc>
          <w:tcPr>
            <w:tcW w:w="6804" w:type="dxa"/>
            <w:tcBorders>
              <w:top w:val="single" w:sz="4" w:space="0" w:color="auto"/>
              <w:left w:val="single" w:sz="4" w:space="0" w:color="auto"/>
              <w:bottom w:val="single" w:sz="4" w:space="0" w:color="auto"/>
              <w:right w:val="single" w:sz="4" w:space="0" w:color="auto"/>
            </w:tcBorders>
            <w:vAlign w:val="center"/>
          </w:tcPr>
          <w:p w:rsidR="00A83F40" w:rsidRPr="0000473A" w:rsidRDefault="00A83F40" w:rsidP="00A83F40">
            <w:pPr>
              <w:jc w:val="center"/>
            </w:pPr>
            <w:r w:rsidRPr="0000473A">
              <w:t>-</w:t>
            </w:r>
          </w:p>
        </w:tc>
      </w:tr>
      <w:tr w:rsidR="0000473A" w:rsidRPr="0000473A"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00473A" w:rsidRDefault="008F0C26" w:rsidP="00C135F3">
            <w:pPr>
              <w:jc w:val="center"/>
            </w:pPr>
            <w:r w:rsidRPr="0000473A">
              <w:t>29</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C135F3">
            <w:pPr>
              <w:widowControl w:val="0"/>
              <w:autoSpaceDE w:val="0"/>
              <w:autoSpaceDN w:val="0"/>
              <w:adjustRightInd w:val="0"/>
            </w:pPr>
            <w:r w:rsidRPr="0000473A">
              <w:t>Котельная Нива</w:t>
            </w:r>
          </w:p>
        </w:tc>
        <w:tc>
          <w:tcPr>
            <w:tcW w:w="2623" w:type="dxa"/>
            <w:tcBorders>
              <w:top w:val="single" w:sz="4" w:space="0" w:color="auto"/>
              <w:left w:val="single" w:sz="4" w:space="0" w:color="auto"/>
              <w:bottom w:val="single" w:sz="4" w:space="0" w:color="auto"/>
              <w:right w:val="single" w:sz="4" w:space="0" w:color="auto"/>
            </w:tcBorders>
          </w:tcPr>
          <w:p w:rsidR="008F0C26" w:rsidRPr="0000473A" w:rsidRDefault="008F0C26" w:rsidP="008F0C26">
            <w:pPr>
              <w:jc w:val="center"/>
            </w:pPr>
            <w:r w:rsidRPr="0000473A">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C135F3">
            <w:pPr>
              <w:jc w:val="center"/>
            </w:pPr>
            <w:r w:rsidRPr="0000473A">
              <w:t>-</w:t>
            </w:r>
          </w:p>
        </w:tc>
      </w:tr>
      <w:tr w:rsidR="0000473A" w:rsidRPr="0000473A"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00473A" w:rsidRDefault="008F0C26" w:rsidP="00C135F3">
            <w:pPr>
              <w:jc w:val="center"/>
            </w:pPr>
            <w:r w:rsidRPr="0000473A">
              <w:t>30</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C135F3">
            <w:pPr>
              <w:widowControl w:val="0"/>
              <w:autoSpaceDE w:val="0"/>
              <w:autoSpaceDN w:val="0"/>
              <w:adjustRightInd w:val="0"/>
            </w:pPr>
            <w:r w:rsidRPr="0000473A">
              <w:t>Котельная ЦРБ</w:t>
            </w:r>
          </w:p>
        </w:tc>
        <w:tc>
          <w:tcPr>
            <w:tcW w:w="2623" w:type="dxa"/>
            <w:tcBorders>
              <w:top w:val="single" w:sz="4" w:space="0" w:color="auto"/>
              <w:left w:val="single" w:sz="4" w:space="0" w:color="auto"/>
              <w:bottom w:val="single" w:sz="4" w:space="0" w:color="auto"/>
              <w:right w:val="single" w:sz="4" w:space="0" w:color="auto"/>
            </w:tcBorders>
          </w:tcPr>
          <w:p w:rsidR="008F0C26" w:rsidRPr="0000473A" w:rsidRDefault="008F0C26" w:rsidP="00C135F3">
            <w:pPr>
              <w:jc w:val="center"/>
            </w:pPr>
            <w:r w:rsidRPr="0000473A">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00473A" w:rsidRDefault="00E731DB" w:rsidP="00F80AA1">
            <w:pPr>
              <w:ind w:firstLine="34"/>
              <w:jc w:val="center"/>
            </w:pPr>
            <w:r w:rsidRPr="0000473A">
              <w:t>Р</w:t>
            </w:r>
            <w:r w:rsidR="00F80AA1" w:rsidRPr="0000473A">
              <w:t>еконструкция мягкой кровли здания котельной ЦРБ на сумму 1197,0 тыс. руб.</w:t>
            </w:r>
          </w:p>
        </w:tc>
      </w:tr>
      <w:tr w:rsidR="0000473A" w:rsidRPr="0000473A"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00473A" w:rsidRDefault="008F0C26" w:rsidP="00C135F3">
            <w:pPr>
              <w:jc w:val="center"/>
            </w:pPr>
            <w:r w:rsidRPr="0000473A">
              <w:t>31</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C135F3">
            <w:pPr>
              <w:widowControl w:val="0"/>
              <w:autoSpaceDE w:val="0"/>
              <w:autoSpaceDN w:val="0"/>
              <w:adjustRightInd w:val="0"/>
            </w:pPr>
            <w:r w:rsidRPr="0000473A">
              <w:t>Котельная Ленина, 81</w:t>
            </w:r>
          </w:p>
        </w:tc>
        <w:tc>
          <w:tcPr>
            <w:tcW w:w="2623" w:type="dxa"/>
            <w:tcBorders>
              <w:top w:val="single" w:sz="4" w:space="0" w:color="auto"/>
              <w:left w:val="single" w:sz="4" w:space="0" w:color="auto"/>
              <w:bottom w:val="single" w:sz="4" w:space="0" w:color="auto"/>
              <w:right w:val="single" w:sz="4" w:space="0" w:color="auto"/>
            </w:tcBorders>
          </w:tcPr>
          <w:p w:rsidR="008F0C26" w:rsidRPr="0000473A" w:rsidRDefault="008F0C26" w:rsidP="00C135F3">
            <w:pPr>
              <w:jc w:val="center"/>
            </w:pPr>
            <w:r w:rsidRPr="0000473A">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F80AA1">
            <w:pPr>
              <w:jc w:val="center"/>
            </w:pPr>
            <w:r w:rsidRPr="0000473A">
              <w:t>-</w:t>
            </w:r>
          </w:p>
        </w:tc>
      </w:tr>
      <w:tr w:rsidR="0000473A" w:rsidRPr="0000473A"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00473A" w:rsidRDefault="008F0C26" w:rsidP="00C135F3">
            <w:pPr>
              <w:jc w:val="center"/>
            </w:pPr>
            <w:r w:rsidRPr="0000473A">
              <w:t>32</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C135F3">
            <w:pPr>
              <w:widowControl w:val="0"/>
              <w:autoSpaceDE w:val="0"/>
              <w:autoSpaceDN w:val="0"/>
              <w:adjustRightInd w:val="0"/>
            </w:pPr>
            <w:r w:rsidRPr="0000473A">
              <w:t>Котельная СШ №1</w:t>
            </w:r>
          </w:p>
        </w:tc>
        <w:tc>
          <w:tcPr>
            <w:tcW w:w="2623" w:type="dxa"/>
            <w:tcBorders>
              <w:top w:val="single" w:sz="4" w:space="0" w:color="auto"/>
              <w:left w:val="single" w:sz="4" w:space="0" w:color="auto"/>
              <w:bottom w:val="single" w:sz="4" w:space="0" w:color="auto"/>
              <w:right w:val="single" w:sz="4" w:space="0" w:color="auto"/>
            </w:tcBorders>
          </w:tcPr>
          <w:p w:rsidR="008F0C26" w:rsidRPr="0000473A" w:rsidRDefault="008F0C26" w:rsidP="00C135F3">
            <w:pPr>
              <w:jc w:val="center"/>
            </w:pPr>
            <w:r w:rsidRPr="0000473A">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F80AA1">
            <w:pPr>
              <w:jc w:val="center"/>
            </w:pPr>
            <w:r w:rsidRPr="0000473A">
              <w:t>-</w:t>
            </w:r>
          </w:p>
        </w:tc>
      </w:tr>
      <w:tr w:rsidR="0000473A" w:rsidRPr="0000473A"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00473A" w:rsidRDefault="008F0C26" w:rsidP="00C135F3">
            <w:pPr>
              <w:jc w:val="center"/>
            </w:pPr>
            <w:r w:rsidRPr="0000473A">
              <w:t>33</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C135F3">
            <w:pPr>
              <w:widowControl w:val="0"/>
              <w:autoSpaceDE w:val="0"/>
              <w:autoSpaceDN w:val="0"/>
              <w:adjustRightInd w:val="0"/>
            </w:pPr>
            <w:r w:rsidRPr="0000473A">
              <w:t>Котельная СШ №2</w:t>
            </w:r>
          </w:p>
        </w:tc>
        <w:tc>
          <w:tcPr>
            <w:tcW w:w="2623" w:type="dxa"/>
            <w:tcBorders>
              <w:top w:val="single" w:sz="4" w:space="0" w:color="auto"/>
              <w:left w:val="single" w:sz="4" w:space="0" w:color="auto"/>
              <w:bottom w:val="single" w:sz="4" w:space="0" w:color="auto"/>
              <w:right w:val="single" w:sz="4" w:space="0" w:color="auto"/>
            </w:tcBorders>
          </w:tcPr>
          <w:p w:rsidR="008F0C26" w:rsidRPr="0000473A" w:rsidRDefault="008F0C26" w:rsidP="00C135F3">
            <w:pPr>
              <w:jc w:val="center"/>
            </w:pPr>
            <w:r w:rsidRPr="0000473A">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F80AA1">
            <w:pPr>
              <w:jc w:val="center"/>
            </w:pPr>
            <w:r w:rsidRPr="0000473A">
              <w:t>-</w:t>
            </w:r>
          </w:p>
        </w:tc>
      </w:tr>
      <w:tr w:rsidR="0000473A" w:rsidRPr="0000473A"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00473A" w:rsidRDefault="008F0C26" w:rsidP="00C135F3">
            <w:pPr>
              <w:jc w:val="center"/>
            </w:pPr>
            <w:r w:rsidRPr="0000473A">
              <w:t>34</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C135F3">
            <w:pPr>
              <w:widowControl w:val="0"/>
              <w:autoSpaceDE w:val="0"/>
              <w:autoSpaceDN w:val="0"/>
              <w:adjustRightInd w:val="0"/>
            </w:pPr>
            <w:r w:rsidRPr="0000473A">
              <w:t>Котельная МПМК</w:t>
            </w:r>
          </w:p>
        </w:tc>
        <w:tc>
          <w:tcPr>
            <w:tcW w:w="2623" w:type="dxa"/>
            <w:tcBorders>
              <w:top w:val="single" w:sz="4" w:space="0" w:color="auto"/>
              <w:left w:val="single" w:sz="4" w:space="0" w:color="auto"/>
              <w:bottom w:val="single" w:sz="4" w:space="0" w:color="auto"/>
              <w:right w:val="single" w:sz="4" w:space="0" w:color="auto"/>
            </w:tcBorders>
          </w:tcPr>
          <w:p w:rsidR="008F0C26" w:rsidRPr="0000473A" w:rsidRDefault="008F0C26" w:rsidP="00C135F3">
            <w:pPr>
              <w:jc w:val="center"/>
            </w:pPr>
            <w:r w:rsidRPr="0000473A">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F80AA1">
            <w:pPr>
              <w:jc w:val="center"/>
            </w:pPr>
            <w:r w:rsidRPr="0000473A">
              <w:t>-</w:t>
            </w:r>
          </w:p>
        </w:tc>
      </w:tr>
      <w:tr w:rsidR="0000473A" w:rsidRPr="0000473A" w:rsidTr="008F0C26">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F0C26" w:rsidRPr="0000473A" w:rsidRDefault="008F0C26" w:rsidP="00C135F3">
            <w:pPr>
              <w:jc w:val="center"/>
            </w:pPr>
            <w:r w:rsidRPr="0000473A">
              <w:t>35</w:t>
            </w:r>
          </w:p>
        </w:tc>
        <w:tc>
          <w:tcPr>
            <w:tcW w:w="4780"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C135F3">
            <w:pPr>
              <w:widowControl w:val="0"/>
              <w:autoSpaceDE w:val="0"/>
              <w:autoSpaceDN w:val="0"/>
              <w:adjustRightInd w:val="0"/>
            </w:pPr>
            <w:r w:rsidRPr="0000473A">
              <w:t>Котельная Дзержинского, 16</w:t>
            </w:r>
          </w:p>
        </w:tc>
        <w:tc>
          <w:tcPr>
            <w:tcW w:w="2623" w:type="dxa"/>
            <w:tcBorders>
              <w:top w:val="single" w:sz="4" w:space="0" w:color="auto"/>
              <w:left w:val="single" w:sz="4" w:space="0" w:color="auto"/>
              <w:bottom w:val="single" w:sz="4" w:space="0" w:color="auto"/>
              <w:right w:val="single" w:sz="4" w:space="0" w:color="auto"/>
            </w:tcBorders>
          </w:tcPr>
          <w:p w:rsidR="008F0C26" w:rsidRPr="0000473A" w:rsidRDefault="008F0C26" w:rsidP="00C135F3">
            <w:pPr>
              <w:jc w:val="center"/>
            </w:pPr>
            <w:r w:rsidRPr="0000473A">
              <w:t>2022</w:t>
            </w:r>
          </w:p>
        </w:tc>
        <w:tc>
          <w:tcPr>
            <w:tcW w:w="6804" w:type="dxa"/>
            <w:tcBorders>
              <w:top w:val="single" w:sz="4" w:space="0" w:color="auto"/>
              <w:left w:val="single" w:sz="4" w:space="0" w:color="auto"/>
              <w:bottom w:val="single" w:sz="4" w:space="0" w:color="auto"/>
              <w:right w:val="single" w:sz="4" w:space="0" w:color="auto"/>
            </w:tcBorders>
            <w:vAlign w:val="center"/>
          </w:tcPr>
          <w:p w:rsidR="008F0C26" w:rsidRPr="0000473A" w:rsidRDefault="008F0C26" w:rsidP="00F80AA1">
            <w:pPr>
              <w:jc w:val="center"/>
            </w:pPr>
            <w:r w:rsidRPr="0000473A">
              <w:t>-</w:t>
            </w:r>
          </w:p>
        </w:tc>
      </w:tr>
      <w:tr w:rsidR="0000473A" w:rsidRPr="0000473A"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00473A" w:rsidRDefault="004041FA" w:rsidP="004041FA">
            <w:r w:rsidRPr="0000473A">
              <w:t>36</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00473A" w:rsidRDefault="004041FA" w:rsidP="004041FA">
            <w:pPr>
              <w:widowControl w:val="0"/>
              <w:autoSpaceDE w:val="0"/>
              <w:autoSpaceDN w:val="0"/>
              <w:adjustRightInd w:val="0"/>
            </w:pPr>
            <w:r w:rsidRPr="0000473A">
              <w:t>Котельная Нива</w:t>
            </w:r>
          </w:p>
        </w:tc>
        <w:tc>
          <w:tcPr>
            <w:tcW w:w="2623"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2023</w:t>
            </w:r>
          </w:p>
        </w:tc>
        <w:tc>
          <w:tcPr>
            <w:tcW w:w="6804" w:type="dxa"/>
            <w:tcBorders>
              <w:top w:val="single" w:sz="4" w:space="0" w:color="auto"/>
              <w:left w:val="single" w:sz="4" w:space="0" w:color="auto"/>
              <w:bottom w:val="single" w:sz="4" w:space="0" w:color="auto"/>
              <w:right w:val="single" w:sz="4" w:space="0" w:color="auto"/>
            </w:tcBorders>
          </w:tcPr>
          <w:p w:rsidR="004041FA" w:rsidRPr="0000473A" w:rsidRDefault="002F7062" w:rsidP="002F7062">
            <w:pPr>
              <w:jc w:val="both"/>
            </w:pPr>
            <w:r w:rsidRPr="0000473A">
              <w:t>Ремонт тепловых сетей протяженностью 26 м и сетей горячего водоснабжения протяженностью 26 м от тепловой камеры ТК-2 до ТК-3 котельной «СШ №2» с заменой труб, тепловой и покрывной изоляции. Установка четырех пластиковых баков подпиточной воды общим объемом V= 20 м³ в котельной «Нива» п. Волоконовка, вместо двух металлических баков подпиточной воды, установленных вне котельной.</w:t>
            </w:r>
          </w:p>
        </w:tc>
      </w:tr>
      <w:tr w:rsidR="0000473A" w:rsidRPr="0000473A"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00473A" w:rsidRDefault="004041FA" w:rsidP="004041FA">
            <w:pPr>
              <w:jc w:val="center"/>
            </w:pPr>
            <w:r w:rsidRPr="0000473A">
              <w:t>37</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00473A" w:rsidRDefault="004041FA" w:rsidP="004041FA">
            <w:pPr>
              <w:widowControl w:val="0"/>
              <w:autoSpaceDE w:val="0"/>
              <w:autoSpaceDN w:val="0"/>
              <w:adjustRightInd w:val="0"/>
            </w:pPr>
            <w:r w:rsidRPr="0000473A">
              <w:t>Котельная ЦРБ</w:t>
            </w:r>
          </w:p>
        </w:tc>
        <w:tc>
          <w:tcPr>
            <w:tcW w:w="2623"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2023</w:t>
            </w:r>
          </w:p>
        </w:tc>
        <w:tc>
          <w:tcPr>
            <w:tcW w:w="6804"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w:t>
            </w:r>
          </w:p>
        </w:tc>
      </w:tr>
      <w:tr w:rsidR="0000473A" w:rsidRPr="0000473A"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00473A" w:rsidRDefault="004041FA" w:rsidP="004041FA">
            <w:pPr>
              <w:jc w:val="center"/>
            </w:pPr>
            <w:r w:rsidRPr="0000473A">
              <w:lastRenderedPageBreak/>
              <w:t>38</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00473A" w:rsidRDefault="004041FA" w:rsidP="004041FA">
            <w:pPr>
              <w:widowControl w:val="0"/>
              <w:autoSpaceDE w:val="0"/>
              <w:autoSpaceDN w:val="0"/>
              <w:adjustRightInd w:val="0"/>
            </w:pPr>
            <w:r w:rsidRPr="0000473A">
              <w:t>Котельная Ленина, 81</w:t>
            </w:r>
          </w:p>
        </w:tc>
        <w:tc>
          <w:tcPr>
            <w:tcW w:w="2623"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2023</w:t>
            </w:r>
          </w:p>
        </w:tc>
        <w:tc>
          <w:tcPr>
            <w:tcW w:w="6804"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w:t>
            </w:r>
          </w:p>
        </w:tc>
      </w:tr>
      <w:tr w:rsidR="0000473A" w:rsidRPr="0000473A"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00473A" w:rsidRDefault="004041FA" w:rsidP="004041FA">
            <w:pPr>
              <w:jc w:val="center"/>
            </w:pPr>
            <w:r w:rsidRPr="0000473A">
              <w:t>39</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00473A" w:rsidRDefault="004041FA" w:rsidP="004041FA">
            <w:pPr>
              <w:widowControl w:val="0"/>
              <w:autoSpaceDE w:val="0"/>
              <w:autoSpaceDN w:val="0"/>
              <w:adjustRightInd w:val="0"/>
            </w:pPr>
            <w:r w:rsidRPr="0000473A">
              <w:t>Котельная СШ №1</w:t>
            </w:r>
          </w:p>
        </w:tc>
        <w:tc>
          <w:tcPr>
            <w:tcW w:w="2623"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2023</w:t>
            </w:r>
          </w:p>
        </w:tc>
        <w:tc>
          <w:tcPr>
            <w:tcW w:w="6804"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w:t>
            </w:r>
          </w:p>
        </w:tc>
      </w:tr>
      <w:tr w:rsidR="0000473A" w:rsidRPr="0000473A"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00473A" w:rsidRDefault="004041FA" w:rsidP="004041FA">
            <w:pPr>
              <w:jc w:val="center"/>
            </w:pPr>
            <w:r w:rsidRPr="0000473A">
              <w:t>40</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00473A" w:rsidRDefault="004041FA" w:rsidP="004041FA">
            <w:pPr>
              <w:widowControl w:val="0"/>
              <w:autoSpaceDE w:val="0"/>
              <w:autoSpaceDN w:val="0"/>
              <w:adjustRightInd w:val="0"/>
            </w:pPr>
            <w:r w:rsidRPr="0000473A">
              <w:t>Котельная СШ №2</w:t>
            </w:r>
          </w:p>
        </w:tc>
        <w:tc>
          <w:tcPr>
            <w:tcW w:w="2623"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2023</w:t>
            </w:r>
          </w:p>
        </w:tc>
        <w:tc>
          <w:tcPr>
            <w:tcW w:w="6804"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w:t>
            </w:r>
          </w:p>
        </w:tc>
      </w:tr>
      <w:tr w:rsidR="0000473A" w:rsidRPr="0000473A"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00473A" w:rsidRDefault="004041FA" w:rsidP="004041FA">
            <w:pPr>
              <w:jc w:val="center"/>
            </w:pPr>
            <w:r w:rsidRPr="0000473A">
              <w:t>41</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00473A" w:rsidRDefault="004041FA" w:rsidP="004041FA">
            <w:pPr>
              <w:widowControl w:val="0"/>
              <w:autoSpaceDE w:val="0"/>
              <w:autoSpaceDN w:val="0"/>
              <w:adjustRightInd w:val="0"/>
            </w:pPr>
            <w:r w:rsidRPr="0000473A">
              <w:t>Котельная МПМК</w:t>
            </w:r>
          </w:p>
        </w:tc>
        <w:tc>
          <w:tcPr>
            <w:tcW w:w="2623"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2023</w:t>
            </w:r>
          </w:p>
        </w:tc>
        <w:tc>
          <w:tcPr>
            <w:tcW w:w="6804"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w:t>
            </w:r>
          </w:p>
        </w:tc>
      </w:tr>
      <w:tr w:rsidR="0000473A" w:rsidRPr="0000473A" w:rsidTr="0077284F">
        <w:trPr>
          <w:trHeight w:val="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41FA" w:rsidRPr="0000473A" w:rsidRDefault="004041FA" w:rsidP="004041FA">
            <w:pPr>
              <w:jc w:val="center"/>
            </w:pPr>
            <w:r w:rsidRPr="0000473A">
              <w:t>42</w:t>
            </w:r>
          </w:p>
        </w:tc>
        <w:tc>
          <w:tcPr>
            <w:tcW w:w="4780" w:type="dxa"/>
            <w:tcBorders>
              <w:top w:val="single" w:sz="4" w:space="0" w:color="auto"/>
              <w:left w:val="single" w:sz="4" w:space="0" w:color="auto"/>
              <w:bottom w:val="single" w:sz="4" w:space="0" w:color="auto"/>
              <w:right w:val="single" w:sz="4" w:space="0" w:color="auto"/>
            </w:tcBorders>
            <w:vAlign w:val="center"/>
          </w:tcPr>
          <w:p w:rsidR="004041FA" w:rsidRPr="0000473A" w:rsidRDefault="004041FA" w:rsidP="004041FA">
            <w:pPr>
              <w:widowControl w:val="0"/>
              <w:autoSpaceDE w:val="0"/>
              <w:autoSpaceDN w:val="0"/>
              <w:adjustRightInd w:val="0"/>
            </w:pPr>
            <w:r w:rsidRPr="0000473A">
              <w:t>Котельная Дзержинского, 16</w:t>
            </w:r>
          </w:p>
        </w:tc>
        <w:tc>
          <w:tcPr>
            <w:tcW w:w="2623"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2023</w:t>
            </w:r>
          </w:p>
        </w:tc>
        <w:tc>
          <w:tcPr>
            <w:tcW w:w="6804" w:type="dxa"/>
            <w:tcBorders>
              <w:top w:val="single" w:sz="4" w:space="0" w:color="auto"/>
              <w:left w:val="single" w:sz="4" w:space="0" w:color="auto"/>
              <w:bottom w:val="single" w:sz="4" w:space="0" w:color="auto"/>
              <w:right w:val="single" w:sz="4" w:space="0" w:color="auto"/>
            </w:tcBorders>
          </w:tcPr>
          <w:p w:rsidR="004041FA" w:rsidRPr="0000473A" w:rsidRDefault="004041FA" w:rsidP="004041FA">
            <w:pPr>
              <w:jc w:val="center"/>
            </w:pPr>
            <w:r w:rsidRPr="0000473A">
              <w:t>-</w:t>
            </w:r>
          </w:p>
        </w:tc>
      </w:tr>
    </w:tbl>
    <w:p w:rsidR="00C004AF" w:rsidRPr="0000473A" w:rsidRDefault="00E64369" w:rsidP="00B658CE">
      <w:pPr>
        <w:pStyle w:val="1"/>
        <w:keepNext w:val="0"/>
        <w:spacing w:before="0"/>
        <w:rPr>
          <w:rFonts w:ascii="Times New Roman" w:hAnsi="Times New Roman"/>
          <w:sz w:val="24"/>
          <w:szCs w:val="24"/>
        </w:rPr>
      </w:pPr>
      <w:r w:rsidRPr="0000473A">
        <w:rPr>
          <w:rFonts w:ascii="Times New Roman" w:hAnsi="Times New Roman"/>
          <w:sz w:val="24"/>
          <w:szCs w:val="24"/>
        </w:rPr>
        <w:t>10</w:t>
      </w:r>
      <w:r w:rsidR="00B658CE" w:rsidRPr="0000473A">
        <w:rPr>
          <w:rFonts w:ascii="Times New Roman" w:hAnsi="Times New Roman"/>
          <w:sz w:val="24"/>
          <w:szCs w:val="24"/>
        </w:rPr>
        <w:t xml:space="preserve">. </w:t>
      </w:r>
      <w:r w:rsidRPr="0000473A">
        <w:rPr>
          <w:rFonts w:ascii="Times New Roman" w:hAnsi="Times New Roman"/>
          <w:sz w:val="24"/>
          <w:szCs w:val="24"/>
        </w:rPr>
        <w:t xml:space="preserve">Решение </w:t>
      </w:r>
      <w:r w:rsidR="0071708C" w:rsidRPr="0000473A">
        <w:rPr>
          <w:rFonts w:ascii="Times New Roman" w:hAnsi="Times New Roman"/>
          <w:sz w:val="24"/>
          <w:szCs w:val="24"/>
        </w:rPr>
        <w:t>о присвоении статуса</w:t>
      </w:r>
      <w:r w:rsidR="00C004AF" w:rsidRPr="0000473A">
        <w:rPr>
          <w:rFonts w:ascii="Times New Roman" w:hAnsi="Times New Roman"/>
          <w:sz w:val="24"/>
          <w:szCs w:val="24"/>
        </w:rPr>
        <w:t xml:space="preserve"> единой теплоснабжающей организации</w:t>
      </w:r>
      <w:r w:rsidR="0071708C" w:rsidRPr="0000473A">
        <w:rPr>
          <w:rFonts w:ascii="Times New Roman" w:hAnsi="Times New Roman"/>
          <w:sz w:val="24"/>
          <w:szCs w:val="24"/>
        </w:rPr>
        <w:t xml:space="preserve"> (организациям)</w:t>
      </w:r>
      <w:bookmarkEnd w:id="62"/>
    </w:p>
    <w:p w:rsidR="00CB468E" w:rsidRPr="0000473A" w:rsidRDefault="00950293" w:rsidP="00B658CE">
      <w:pPr>
        <w:pStyle w:val="1"/>
        <w:keepNext w:val="0"/>
        <w:spacing w:before="0"/>
        <w:jc w:val="both"/>
        <w:rPr>
          <w:rFonts w:ascii="Times New Roman" w:hAnsi="Times New Roman"/>
          <w:sz w:val="24"/>
          <w:szCs w:val="24"/>
        </w:rPr>
      </w:pPr>
      <w:bookmarkStart w:id="63" w:name="_Toc15483449"/>
      <w:r w:rsidRPr="0000473A">
        <w:rPr>
          <w:rFonts w:ascii="Times New Roman" w:hAnsi="Times New Roman"/>
          <w:sz w:val="24"/>
          <w:szCs w:val="24"/>
        </w:rPr>
        <w:t>10</w:t>
      </w:r>
      <w:r w:rsidR="002D6558" w:rsidRPr="0000473A">
        <w:rPr>
          <w:rFonts w:ascii="Times New Roman" w:hAnsi="Times New Roman"/>
          <w:sz w:val="24"/>
          <w:szCs w:val="24"/>
        </w:rPr>
        <w:t>.</w:t>
      </w:r>
      <w:r w:rsidRPr="0000473A">
        <w:rPr>
          <w:rFonts w:ascii="Times New Roman" w:hAnsi="Times New Roman"/>
          <w:sz w:val="24"/>
          <w:szCs w:val="24"/>
        </w:rPr>
        <w:t>1.</w:t>
      </w:r>
      <w:bookmarkStart w:id="64" w:name="_Toc14343313"/>
      <w:r w:rsidR="00B658CE" w:rsidRPr="0000473A">
        <w:rPr>
          <w:rFonts w:ascii="Times New Roman" w:hAnsi="Times New Roman"/>
          <w:sz w:val="24"/>
          <w:szCs w:val="24"/>
        </w:rPr>
        <w:t xml:space="preserve"> </w:t>
      </w:r>
      <w:r w:rsidR="00CB468E" w:rsidRPr="0000473A">
        <w:rPr>
          <w:rFonts w:ascii="Times New Roman" w:hAnsi="Times New Roman"/>
          <w:sz w:val="24"/>
          <w:szCs w:val="24"/>
        </w:rPr>
        <w:t>Решение о присвоении статуса единой теплоснабжающей организации</w:t>
      </w:r>
      <w:bookmarkEnd w:id="63"/>
      <w:bookmarkEnd w:id="64"/>
    </w:p>
    <w:p w:rsidR="00073689" w:rsidRPr="0000473A" w:rsidRDefault="00073689" w:rsidP="000B1C9E">
      <w:pPr>
        <w:ind w:firstLine="708"/>
        <w:jc w:val="both"/>
      </w:pPr>
      <w:r w:rsidRPr="0000473A">
        <w:t xml:space="preserve">Присвоить филиалу </w:t>
      </w:r>
      <w:r w:rsidR="006B03C6" w:rsidRPr="0000473A">
        <w:t>АО</w:t>
      </w:r>
      <w:r w:rsidRPr="0000473A">
        <w:t xml:space="preserve"> «Квадра» - «Белгородская генерация» статус единой теплоснабжающей организации в</w:t>
      </w:r>
      <w:r w:rsidR="007C1D25" w:rsidRPr="0000473A">
        <w:t xml:space="preserve"> </w:t>
      </w:r>
      <w:r w:rsidR="00A76C3B" w:rsidRPr="0000473A">
        <w:t xml:space="preserve">следующих зонах </w:t>
      </w:r>
      <w:r w:rsidR="004041FA" w:rsidRPr="0000473A">
        <w:t>деятельности: системы</w:t>
      </w:r>
      <w:r w:rsidRPr="0000473A">
        <w:t xml:space="preserve"> це</w:t>
      </w:r>
      <w:r w:rsidR="004F31AD" w:rsidRPr="0000473A">
        <w:t xml:space="preserve">нтрализованного теплоснабжения </w:t>
      </w:r>
      <w:r w:rsidR="000E2E5C" w:rsidRPr="0000473A">
        <w:t>Котельная Нива</w:t>
      </w:r>
      <w:r w:rsidR="00DF11D8" w:rsidRPr="0000473A">
        <w:t xml:space="preserve">, </w:t>
      </w:r>
      <w:r w:rsidR="000E2E5C" w:rsidRPr="0000473A">
        <w:t>Котельная ЦРБ</w:t>
      </w:r>
      <w:r w:rsidRPr="0000473A">
        <w:t>, располож</w:t>
      </w:r>
      <w:r w:rsidR="007C1D25" w:rsidRPr="0000473A">
        <w:t>енн</w:t>
      </w:r>
      <w:r w:rsidR="00DF11D8" w:rsidRPr="0000473A">
        <w:t>ые</w:t>
      </w:r>
      <w:r w:rsidRPr="0000473A">
        <w:t xml:space="preserve"> в </w:t>
      </w:r>
      <w:r w:rsidR="004F31AD" w:rsidRPr="0000473A">
        <w:t>п</w:t>
      </w:r>
      <w:r w:rsidRPr="0000473A">
        <w:t xml:space="preserve">. </w:t>
      </w:r>
      <w:r w:rsidR="000E2E5C" w:rsidRPr="0000473A">
        <w:t>Волоконовка</w:t>
      </w:r>
      <w:r w:rsidRPr="0000473A">
        <w:t>.</w:t>
      </w:r>
    </w:p>
    <w:p w:rsidR="00C004AF" w:rsidRPr="0000473A" w:rsidRDefault="00950293" w:rsidP="00D94CF5">
      <w:pPr>
        <w:pStyle w:val="1"/>
        <w:keepNext w:val="0"/>
        <w:spacing w:before="0"/>
        <w:jc w:val="both"/>
        <w:rPr>
          <w:rFonts w:ascii="Times New Roman" w:hAnsi="Times New Roman"/>
          <w:sz w:val="24"/>
          <w:szCs w:val="24"/>
        </w:rPr>
      </w:pPr>
      <w:bookmarkStart w:id="65" w:name="_Toc15483450"/>
      <w:r w:rsidRPr="0000473A">
        <w:rPr>
          <w:rFonts w:ascii="Times New Roman" w:hAnsi="Times New Roman"/>
          <w:sz w:val="24"/>
          <w:szCs w:val="24"/>
        </w:rPr>
        <w:t>10</w:t>
      </w:r>
      <w:r w:rsidR="002D6558" w:rsidRPr="0000473A">
        <w:rPr>
          <w:rFonts w:ascii="Times New Roman" w:hAnsi="Times New Roman"/>
          <w:sz w:val="24"/>
          <w:szCs w:val="24"/>
        </w:rPr>
        <w:t>.</w:t>
      </w:r>
      <w:r w:rsidRPr="0000473A">
        <w:rPr>
          <w:rFonts w:ascii="Times New Roman" w:hAnsi="Times New Roman"/>
          <w:sz w:val="24"/>
          <w:szCs w:val="24"/>
        </w:rPr>
        <w:t>2.</w:t>
      </w:r>
      <w:r w:rsidR="00B658CE" w:rsidRPr="0000473A">
        <w:rPr>
          <w:rFonts w:ascii="Times New Roman" w:hAnsi="Times New Roman"/>
          <w:sz w:val="24"/>
          <w:szCs w:val="24"/>
        </w:rPr>
        <w:t xml:space="preserve"> </w:t>
      </w:r>
      <w:r w:rsidRPr="0000473A">
        <w:rPr>
          <w:rFonts w:ascii="Times New Roman" w:hAnsi="Times New Roman"/>
          <w:sz w:val="24"/>
          <w:szCs w:val="24"/>
        </w:rPr>
        <w:t>Реестр зон деятельности единой теплоснабжающей организации</w:t>
      </w:r>
      <w:bookmarkEnd w:id="65"/>
    </w:p>
    <w:p w:rsidR="00863A0C" w:rsidRPr="0000473A" w:rsidRDefault="00073689" w:rsidP="000B1C9E">
      <w:pPr>
        <w:jc w:val="both"/>
      </w:pPr>
      <w:r w:rsidRPr="0000473A">
        <w:tab/>
      </w:r>
      <w:r w:rsidR="00863A0C" w:rsidRPr="0000473A">
        <w:t>Реестр</w:t>
      </w:r>
      <w:r w:rsidRPr="0000473A">
        <w:t xml:space="preserve"> зон деятельности единой теплоснабжающей организации представлен в таблице 10.1.</w:t>
      </w:r>
    </w:p>
    <w:p w:rsidR="00863A0C" w:rsidRPr="0000473A" w:rsidRDefault="00863A0C" w:rsidP="00863A0C">
      <w:pPr>
        <w:jc w:val="right"/>
      </w:pPr>
      <w:r w:rsidRPr="0000473A">
        <w:t>Таблица 10.1</w:t>
      </w:r>
    </w:p>
    <w:tbl>
      <w:tblPr>
        <w:tblW w:w="1470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009"/>
        <w:gridCol w:w="3402"/>
        <w:gridCol w:w="3028"/>
        <w:gridCol w:w="4729"/>
      </w:tblGrid>
      <w:tr w:rsidR="0000473A" w:rsidRPr="0000473A" w:rsidTr="00905627">
        <w:trPr>
          <w:trHeight w:val="144"/>
        </w:trPr>
        <w:tc>
          <w:tcPr>
            <w:tcW w:w="540" w:type="dxa"/>
            <w:shd w:val="clear" w:color="auto" w:fill="auto"/>
            <w:vAlign w:val="center"/>
          </w:tcPr>
          <w:p w:rsidR="00A75BD0" w:rsidRPr="0000473A" w:rsidRDefault="00A75BD0" w:rsidP="00E8790C">
            <w:pPr>
              <w:jc w:val="center"/>
            </w:pPr>
            <w:r w:rsidRPr="0000473A">
              <w:t>№ п/п</w:t>
            </w:r>
          </w:p>
        </w:tc>
        <w:tc>
          <w:tcPr>
            <w:tcW w:w="3009" w:type="dxa"/>
            <w:vAlign w:val="center"/>
          </w:tcPr>
          <w:p w:rsidR="00A75BD0" w:rsidRPr="0000473A" w:rsidRDefault="00A75BD0" w:rsidP="00E8790C">
            <w:pPr>
              <w:jc w:val="center"/>
            </w:pPr>
            <w:r w:rsidRPr="0000473A">
              <w:rPr>
                <w:bCs/>
              </w:rPr>
              <w:t>Наименование единой теплоснабжающей организации</w:t>
            </w:r>
          </w:p>
        </w:tc>
        <w:tc>
          <w:tcPr>
            <w:tcW w:w="3402" w:type="dxa"/>
            <w:vAlign w:val="center"/>
          </w:tcPr>
          <w:p w:rsidR="00A75BD0" w:rsidRPr="0000473A" w:rsidRDefault="00A75BD0" w:rsidP="00E8790C">
            <w:pPr>
              <w:jc w:val="center"/>
              <w:rPr>
                <w:bCs/>
              </w:rPr>
            </w:pPr>
            <w:r w:rsidRPr="0000473A">
              <w:rPr>
                <w:bCs/>
              </w:rPr>
              <w:t>Система теплоснабжения</w:t>
            </w:r>
          </w:p>
        </w:tc>
        <w:tc>
          <w:tcPr>
            <w:tcW w:w="3028" w:type="dxa"/>
            <w:vAlign w:val="center"/>
          </w:tcPr>
          <w:p w:rsidR="00A75BD0" w:rsidRPr="0000473A" w:rsidRDefault="00A75BD0" w:rsidP="00E8790C">
            <w:pPr>
              <w:jc w:val="center"/>
            </w:pPr>
            <w:r w:rsidRPr="0000473A">
              <w:t>Местонахождение источника теплоснабжения</w:t>
            </w:r>
          </w:p>
        </w:tc>
        <w:tc>
          <w:tcPr>
            <w:tcW w:w="4729" w:type="dxa"/>
            <w:vAlign w:val="center"/>
          </w:tcPr>
          <w:p w:rsidR="00A75BD0" w:rsidRPr="0000473A" w:rsidRDefault="00A75BD0" w:rsidP="00E8790C">
            <w:pPr>
              <w:jc w:val="center"/>
            </w:pPr>
            <w:r w:rsidRPr="0000473A">
              <w:rPr>
                <w:bCs/>
              </w:rPr>
              <w:t>Зона деятельности единой теплоснабжающей организации</w:t>
            </w:r>
          </w:p>
        </w:tc>
      </w:tr>
      <w:tr w:rsidR="0000473A" w:rsidRPr="0000473A" w:rsidTr="00905627">
        <w:trPr>
          <w:trHeight w:val="20"/>
        </w:trPr>
        <w:tc>
          <w:tcPr>
            <w:tcW w:w="540" w:type="dxa"/>
            <w:shd w:val="clear" w:color="auto" w:fill="auto"/>
            <w:vAlign w:val="center"/>
          </w:tcPr>
          <w:p w:rsidR="00A75BD0" w:rsidRPr="0000473A" w:rsidRDefault="00A75BD0" w:rsidP="00863A0C">
            <w:pPr>
              <w:jc w:val="center"/>
            </w:pPr>
            <w:r w:rsidRPr="0000473A">
              <w:t>1</w:t>
            </w:r>
          </w:p>
        </w:tc>
        <w:tc>
          <w:tcPr>
            <w:tcW w:w="3009" w:type="dxa"/>
            <w:vAlign w:val="center"/>
          </w:tcPr>
          <w:p w:rsidR="00A75BD0" w:rsidRPr="0000473A" w:rsidRDefault="00A75BD0" w:rsidP="00863A0C">
            <w:pPr>
              <w:jc w:val="center"/>
            </w:pPr>
            <w:r w:rsidRPr="0000473A">
              <w:t>2</w:t>
            </w:r>
          </w:p>
        </w:tc>
        <w:tc>
          <w:tcPr>
            <w:tcW w:w="3402" w:type="dxa"/>
          </w:tcPr>
          <w:p w:rsidR="00A75BD0" w:rsidRPr="0000473A" w:rsidRDefault="00F52560" w:rsidP="005A33EA">
            <w:pPr>
              <w:jc w:val="center"/>
            </w:pPr>
            <w:r w:rsidRPr="0000473A">
              <w:t>3</w:t>
            </w:r>
          </w:p>
        </w:tc>
        <w:tc>
          <w:tcPr>
            <w:tcW w:w="3028" w:type="dxa"/>
            <w:vAlign w:val="center"/>
          </w:tcPr>
          <w:p w:rsidR="00A75BD0" w:rsidRPr="0000473A" w:rsidRDefault="00A75BD0" w:rsidP="008916AF">
            <w:pPr>
              <w:jc w:val="center"/>
            </w:pPr>
            <w:r w:rsidRPr="0000473A">
              <w:t>4</w:t>
            </w:r>
          </w:p>
        </w:tc>
        <w:tc>
          <w:tcPr>
            <w:tcW w:w="4729" w:type="dxa"/>
            <w:vAlign w:val="center"/>
          </w:tcPr>
          <w:p w:rsidR="00A75BD0" w:rsidRPr="0000473A" w:rsidRDefault="00F52560" w:rsidP="005A33EA">
            <w:pPr>
              <w:jc w:val="center"/>
            </w:pPr>
            <w:r w:rsidRPr="0000473A">
              <w:t>5</w:t>
            </w:r>
          </w:p>
        </w:tc>
      </w:tr>
      <w:tr w:rsidR="0000473A" w:rsidRPr="0000473A" w:rsidTr="00905627">
        <w:trPr>
          <w:trHeight w:val="20"/>
        </w:trPr>
        <w:tc>
          <w:tcPr>
            <w:tcW w:w="540" w:type="dxa"/>
            <w:shd w:val="clear" w:color="auto" w:fill="auto"/>
            <w:vAlign w:val="center"/>
          </w:tcPr>
          <w:p w:rsidR="00807E01" w:rsidRPr="0000473A" w:rsidRDefault="00807E01" w:rsidP="00B44BFD">
            <w:pPr>
              <w:jc w:val="center"/>
            </w:pPr>
            <w:r w:rsidRPr="0000473A">
              <w:t>1</w:t>
            </w:r>
          </w:p>
        </w:tc>
        <w:tc>
          <w:tcPr>
            <w:tcW w:w="3009" w:type="dxa"/>
            <w:vAlign w:val="center"/>
          </w:tcPr>
          <w:p w:rsidR="00807E01" w:rsidRPr="0000473A" w:rsidRDefault="00807E01" w:rsidP="00B44BFD">
            <w:pPr>
              <w:jc w:val="center"/>
            </w:pPr>
            <w:r w:rsidRPr="0000473A">
              <w:t xml:space="preserve">филиал </w:t>
            </w:r>
            <w:r w:rsidR="006B03C6" w:rsidRPr="0000473A">
              <w:t>АО</w:t>
            </w:r>
            <w:r w:rsidRPr="0000473A">
              <w:t xml:space="preserve"> «Квадра» - «Белгородская генерация»</w:t>
            </w:r>
          </w:p>
        </w:tc>
        <w:tc>
          <w:tcPr>
            <w:tcW w:w="3402" w:type="dxa"/>
            <w:vAlign w:val="center"/>
          </w:tcPr>
          <w:p w:rsidR="00807E01" w:rsidRPr="0000473A" w:rsidRDefault="00807E01" w:rsidP="00B02406">
            <w:pPr>
              <w:widowControl w:val="0"/>
              <w:autoSpaceDE w:val="0"/>
              <w:autoSpaceDN w:val="0"/>
              <w:adjustRightInd w:val="0"/>
              <w:rPr>
                <w:bCs/>
              </w:rPr>
            </w:pPr>
            <w:r w:rsidRPr="0000473A">
              <w:rPr>
                <w:bCs/>
              </w:rPr>
              <w:t>Котельная Нива</w:t>
            </w:r>
          </w:p>
        </w:tc>
        <w:tc>
          <w:tcPr>
            <w:tcW w:w="3028" w:type="dxa"/>
            <w:vAlign w:val="center"/>
          </w:tcPr>
          <w:p w:rsidR="00807E01" w:rsidRPr="0000473A" w:rsidRDefault="00807E01" w:rsidP="00497471">
            <w:pPr>
              <w:outlineLvl w:val="0"/>
            </w:pPr>
            <w:r w:rsidRPr="0000473A">
              <w:t>п. Волоконовка, пр. Гая, 1</w:t>
            </w:r>
          </w:p>
        </w:tc>
        <w:tc>
          <w:tcPr>
            <w:tcW w:w="4729" w:type="dxa"/>
            <w:vAlign w:val="center"/>
          </w:tcPr>
          <w:p w:rsidR="00807E01" w:rsidRPr="0000473A" w:rsidRDefault="00807E01" w:rsidP="00497471">
            <w:pPr>
              <w:outlineLvl w:val="0"/>
            </w:pPr>
            <w:r w:rsidRPr="0000473A">
              <w:t>п. Волоконовка, пр. Гая, 1, 4, ул. Ленина, 4, 6, 8, 10, 12, 18, 20, 20а, 22, 26, 33, 35, 37, 42, 44, 56, 58, 58а, 60а, ул. Первогвардейская, 1, 4, 12, 12/1, ул. Советская, 2</w:t>
            </w:r>
          </w:p>
        </w:tc>
      </w:tr>
      <w:tr w:rsidR="0000473A" w:rsidRPr="0000473A" w:rsidTr="00905627">
        <w:trPr>
          <w:trHeight w:val="20"/>
        </w:trPr>
        <w:tc>
          <w:tcPr>
            <w:tcW w:w="540" w:type="dxa"/>
            <w:shd w:val="clear" w:color="auto" w:fill="auto"/>
            <w:vAlign w:val="center"/>
          </w:tcPr>
          <w:p w:rsidR="00807E01" w:rsidRPr="0000473A" w:rsidRDefault="00807E01" w:rsidP="00B44BFD">
            <w:pPr>
              <w:jc w:val="center"/>
            </w:pPr>
            <w:r w:rsidRPr="0000473A">
              <w:t>2</w:t>
            </w:r>
          </w:p>
        </w:tc>
        <w:tc>
          <w:tcPr>
            <w:tcW w:w="3009" w:type="dxa"/>
            <w:vAlign w:val="center"/>
          </w:tcPr>
          <w:p w:rsidR="00807E01" w:rsidRPr="0000473A" w:rsidRDefault="00807E01" w:rsidP="00116D88">
            <w:pPr>
              <w:jc w:val="center"/>
            </w:pPr>
            <w:r w:rsidRPr="0000473A">
              <w:t xml:space="preserve">филиал </w:t>
            </w:r>
            <w:r w:rsidR="006B03C6" w:rsidRPr="0000473A">
              <w:t>АО</w:t>
            </w:r>
            <w:r w:rsidRPr="0000473A">
              <w:t xml:space="preserve"> «Квадра» - «Белгородская генерация»</w:t>
            </w:r>
          </w:p>
        </w:tc>
        <w:tc>
          <w:tcPr>
            <w:tcW w:w="3402" w:type="dxa"/>
            <w:vAlign w:val="center"/>
          </w:tcPr>
          <w:p w:rsidR="00807E01" w:rsidRPr="0000473A" w:rsidRDefault="00807E01" w:rsidP="00B02406">
            <w:pPr>
              <w:widowControl w:val="0"/>
              <w:autoSpaceDE w:val="0"/>
              <w:autoSpaceDN w:val="0"/>
              <w:adjustRightInd w:val="0"/>
              <w:rPr>
                <w:bCs/>
              </w:rPr>
            </w:pPr>
            <w:r w:rsidRPr="0000473A">
              <w:rPr>
                <w:bCs/>
              </w:rPr>
              <w:t>Котельная ЦРБ</w:t>
            </w:r>
          </w:p>
        </w:tc>
        <w:tc>
          <w:tcPr>
            <w:tcW w:w="3028" w:type="dxa"/>
            <w:vAlign w:val="center"/>
          </w:tcPr>
          <w:p w:rsidR="00807E01" w:rsidRPr="0000473A" w:rsidRDefault="00807E01" w:rsidP="00497471">
            <w:pPr>
              <w:outlineLvl w:val="0"/>
            </w:pPr>
            <w:r w:rsidRPr="0000473A">
              <w:t>п. Волоконовка, ул. Курочкина, 1</w:t>
            </w:r>
          </w:p>
        </w:tc>
        <w:tc>
          <w:tcPr>
            <w:tcW w:w="4729" w:type="dxa"/>
            <w:vAlign w:val="center"/>
          </w:tcPr>
          <w:p w:rsidR="00807E01" w:rsidRPr="0000473A" w:rsidRDefault="00807E01" w:rsidP="00497471">
            <w:pPr>
              <w:outlineLvl w:val="0"/>
            </w:pPr>
            <w:r w:rsidRPr="0000473A">
              <w:t xml:space="preserve">п. Волоконовка, ул. Курочкина, 1 </w:t>
            </w:r>
          </w:p>
        </w:tc>
      </w:tr>
      <w:tr w:rsidR="0000473A" w:rsidRPr="0000473A" w:rsidTr="00905627">
        <w:trPr>
          <w:trHeight w:val="888"/>
        </w:trPr>
        <w:tc>
          <w:tcPr>
            <w:tcW w:w="540" w:type="dxa"/>
            <w:shd w:val="clear" w:color="auto" w:fill="auto"/>
            <w:vAlign w:val="center"/>
          </w:tcPr>
          <w:p w:rsidR="00807E01" w:rsidRPr="0000473A" w:rsidRDefault="00807E01" w:rsidP="00B44BFD">
            <w:pPr>
              <w:jc w:val="center"/>
            </w:pPr>
            <w:r w:rsidRPr="0000473A">
              <w:t>3</w:t>
            </w:r>
          </w:p>
        </w:tc>
        <w:tc>
          <w:tcPr>
            <w:tcW w:w="3009" w:type="dxa"/>
            <w:vAlign w:val="center"/>
          </w:tcPr>
          <w:p w:rsidR="00807E01" w:rsidRPr="0000473A" w:rsidRDefault="00807E01" w:rsidP="00B02406">
            <w:pPr>
              <w:jc w:val="center"/>
            </w:pPr>
            <w:r w:rsidRPr="0000473A">
              <w:t xml:space="preserve">филиал </w:t>
            </w:r>
            <w:r w:rsidR="006B03C6" w:rsidRPr="0000473A">
              <w:t>АО</w:t>
            </w:r>
            <w:r w:rsidRPr="0000473A">
              <w:t xml:space="preserve"> «Квадра» - «Белгородская генерация»</w:t>
            </w:r>
          </w:p>
        </w:tc>
        <w:tc>
          <w:tcPr>
            <w:tcW w:w="3402" w:type="dxa"/>
            <w:vAlign w:val="center"/>
          </w:tcPr>
          <w:p w:rsidR="00807E01" w:rsidRPr="0000473A" w:rsidRDefault="00807E01" w:rsidP="00B02406">
            <w:pPr>
              <w:widowControl w:val="0"/>
              <w:autoSpaceDE w:val="0"/>
              <w:autoSpaceDN w:val="0"/>
              <w:adjustRightInd w:val="0"/>
              <w:rPr>
                <w:bCs/>
              </w:rPr>
            </w:pPr>
            <w:r w:rsidRPr="0000473A">
              <w:t>Котельная Ленина, 81</w:t>
            </w:r>
          </w:p>
        </w:tc>
        <w:tc>
          <w:tcPr>
            <w:tcW w:w="3028" w:type="dxa"/>
            <w:vAlign w:val="center"/>
          </w:tcPr>
          <w:p w:rsidR="00807E01" w:rsidRPr="0000473A" w:rsidRDefault="00807E01" w:rsidP="00497471">
            <w:pPr>
              <w:outlineLvl w:val="0"/>
            </w:pPr>
            <w:r w:rsidRPr="0000473A">
              <w:t>п. Волоконовка, ул. Ленина, 81</w:t>
            </w:r>
          </w:p>
        </w:tc>
        <w:tc>
          <w:tcPr>
            <w:tcW w:w="4729" w:type="dxa"/>
            <w:vAlign w:val="center"/>
          </w:tcPr>
          <w:p w:rsidR="00807E01" w:rsidRPr="0000473A" w:rsidRDefault="00807E01" w:rsidP="00497471">
            <w:pPr>
              <w:outlineLvl w:val="0"/>
            </w:pPr>
            <w:r w:rsidRPr="0000473A">
              <w:t>п. Волоконовка, ул. 60 лет Октября, 1, 2, 11а, 27а, 27, ул. Комсомольская, 25, 36а, 38а, 38б, 40, ул. Лавренова, 16, 18, ул. Ленина, 60, 63, 67, 73, 77, 81, 83</w:t>
            </w:r>
          </w:p>
        </w:tc>
      </w:tr>
      <w:tr w:rsidR="0000473A" w:rsidRPr="0000473A" w:rsidTr="00905627">
        <w:trPr>
          <w:trHeight w:val="20"/>
        </w:trPr>
        <w:tc>
          <w:tcPr>
            <w:tcW w:w="540" w:type="dxa"/>
            <w:shd w:val="clear" w:color="auto" w:fill="auto"/>
            <w:vAlign w:val="center"/>
          </w:tcPr>
          <w:p w:rsidR="00807E01" w:rsidRPr="0000473A" w:rsidRDefault="00807E01" w:rsidP="00B44BFD">
            <w:pPr>
              <w:jc w:val="center"/>
            </w:pPr>
            <w:r w:rsidRPr="0000473A">
              <w:t>4</w:t>
            </w:r>
          </w:p>
        </w:tc>
        <w:tc>
          <w:tcPr>
            <w:tcW w:w="3009" w:type="dxa"/>
            <w:vAlign w:val="center"/>
          </w:tcPr>
          <w:p w:rsidR="00807E01" w:rsidRPr="0000473A" w:rsidRDefault="00807E01" w:rsidP="00B02406">
            <w:pPr>
              <w:jc w:val="center"/>
            </w:pPr>
            <w:r w:rsidRPr="0000473A">
              <w:t xml:space="preserve">филиал </w:t>
            </w:r>
            <w:r w:rsidR="006B03C6" w:rsidRPr="0000473A">
              <w:t>АО</w:t>
            </w:r>
            <w:r w:rsidRPr="0000473A">
              <w:t xml:space="preserve"> «Квадра» - «Белгородская генерация»</w:t>
            </w:r>
          </w:p>
        </w:tc>
        <w:tc>
          <w:tcPr>
            <w:tcW w:w="3402" w:type="dxa"/>
            <w:vAlign w:val="center"/>
          </w:tcPr>
          <w:p w:rsidR="00807E01" w:rsidRPr="0000473A" w:rsidRDefault="00807E01" w:rsidP="00B02406">
            <w:pPr>
              <w:widowControl w:val="0"/>
              <w:autoSpaceDE w:val="0"/>
              <w:autoSpaceDN w:val="0"/>
              <w:adjustRightInd w:val="0"/>
            </w:pPr>
            <w:r w:rsidRPr="0000473A">
              <w:t>Котельная СШ №1</w:t>
            </w:r>
          </w:p>
        </w:tc>
        <w:tc>
          <w:tcPr>
            <w:tcW w:w="3028" w:type="dxa"/>
            <w:vAlign w:val="center"/>
          </w:tcPr>
          <w:p w:rsidR="00807E01" w:rsidRPr="0000473A" w:rsidRDefault="00807E01" w:rsidP="00497471">
            <w:pPr>
              <w:outlineLvl w:val="0"/>
            </w:pPr>
            <w:r w:rsidRPr="0000473A">
              <w:t>п. Волоконовка, ул. Пионерская, 20</w:t>
            </w:r>
          </w:p>
        </w:tc>
        <w:tc>
          <w:tcPr>
            <w:tcW w:w="4729" w:type="dxa"/>
            <w:vAlign w:val="center"/>
          </w:tcPr>
          <w:p w:rsidR="00807E01" w:rsidRPr="0000473A" w:rsidRDefault="00807E01" w:rsidP="00497471">
            <w:pPr>
              <w:outlineLvl w:val="0"/>
            </w:pPr>
            <w:r w:rsidRPr="0000473A">
              <w:t>п. Волоконовка, ул. Пионерская ,20</w:t>
            </w:r>
          </w:p>
        </w:tc>
      </w:tr>
      <w:tr w:rsidR="0000473A" w:rsidRPr="0000473A" w:rsidTr="00905627">
        <w:trPr>
          <w:trHeight w:val="20"/>
        </w:trPr>
        <w:tc>
          <w:tcPr>
            <w:tcW w:w="540" w:type="dxa"/>
            <w:shd w:val="clear" w:color="auto" w:fill="auto"/>
            <w:vAlign w:val="center"/>
          </w:tcPr>
          <w:p w:rsidR="00807E01" w:rsidRPr="0000473A" w:rsidRDefault="00807E01" w:rsidP="00B44BFD">
            <w:pPr>
              <w:jc w:val="center"/>
            </w:pPr>
            <w:r w:rsidRPr="0000473A">
              <w:t>5</w:t>
            </w:r>
          </w:p>
        </w:tc>
        <w:tc>
          <w:tcPr>
            <w:tcW w:w="3009" w:type="dxa"/>
            <w:vAlign w:val="center"/>
          </w:tcPr>
          <w:p w:rsidR="00807E01" w:rsidRPr="0000473A" w:rsidRDefault="00807E01" w:rsidP="00B02406">
            <w:pPr>
              <w:jc w:val="center"/>
            </w:pPr>
            <w:r w:rsidRPr="0000473A">
              <w:t xml:space="preserve">филиал </w:t>
            </w:r>
            <w:r w:rsidR="006B03C6" w:rsidRPr="0000473A">
              <w:t>АО</w:t>
            </w:r>
            <w:r w:rsidRPr="0000473A">
              <w:t xml:space="preserve"> «Квадра» - «Белгородская генерация»</w:t>
            </w:r>
          </w:p>
        </w:tc>
        <w:tc>
          <w:tcPr>
            <w:tcW w:w="3402" w:type="dxa"/>
            <w:vAlign w:val="center"/>
          </w:tcPr>
          <w:p w:rsidR="00807E01" w:rsidRPr="0000473A" w:rsidRDefault="00807E01" w:rsidP="00B02406">
            <w:pPr>
              <w:widowControl w:val="0"/>
              <w:autoSpaceDE w:val="0"/>
              <w:autoSpaceDN w:val="0"/>
              <w:adjustRightInd w:val="0"/>
            </w:pPr>
            <w:r w:rsidRPr="0000473A">
              <w:t>Котельная СШ №2</w:t>
            </w:r>
          </w:p>
        </w:tc>
        <w:tc>
          <w:tcPr>
            <w:tcW w:w="3028" w:type="dxa"/>
            <w:vAlign w:val="center"/>
          </w:tcPr>
          <w:p w:rsidR="00807E01" w:rsidRPr="0000473A" w:rsidRDefault="00807E01" w:rsidP="00497471">
            <w:pPr>
              <w:outlineLvl w:val="0"/>
            </w:pPr>
            <w:r w:rsidRPr="0000473A">
              <w:t>п. Волоконовка, ул. Коммунистическая, 2</w:t>
            </w:r>
          </w:p>
        </w:tc>
        <w:tc>
          <w:tcPr>
            <w:tcW w:w="4729" w:type="dxa"/>
            <w:vAlign w:val="center"/>
          </w:tcPr>
          <w:p w:rsidR="00807E01" w:rsidRPr="0000473A" w:rsidRDefault="00807E01" w:rsidP="00497471">
            <w:pPr>
              <w:outlineLvl w:val="0"/>
            </w:pPr>
            <w:r w:rsidRPr="0000473A">
              <w:t>п. Волоконовка, ул. Коммунистическая, 2, ул. Лазаренко, 2а</w:t>
            </w:r>
          </w:p>
        </w:tc>
      </w:tr>
      <w:tr w:rsidR="0000473A" w:rsidRPr="0000473A" w:rsidTr="00905627">
        <w:trPr>
          <w:trHeight w:val="20"/>
        </w:trPr>
        <w:tc>
          <w:tcPr>
            <w:tcW w:w="540" w:type="dxa"/>
            <w:shd w:val="clear" w:color="auto" w:fill="auto"/>
            <w:vAlign w:val="center"/>
          </w:tcPr>
          <w:p w:rsidR="00807E01" w:rsidRPr="0000473A" w:rsidRDefault="00807E01" w:rsidP="00B44BFD">
            <w:pPr>
              <w:jc w:val="center"/>
            </w:pPr>
            <w:r w:rsidRPr="0000473A">
              <w:t>6</w:t>
            </w:r>
          </w:p>
        </w:tc>
        <w:tc>
          <w:tcPr>
            <w:tcW w:w="3009" w:type="dxa"/>
            <w:vAlign w:val="center"/>
          </w:tcPr>
          <w:p w:rsidR="00807E01" w:rsidRPr="0000473A" w:rsidRDefault="00807E01" w:rsidP="00B02406">
            <w:pPr>
              <w:jc w:val="center"/>
            </w:pPr>
            <w:r w:rsidRPr="0000473A">
              <w:t xml:space="preserve">филиал </w:t>
            </w:r>
            <w:r w:rsidR="006B03C6" w:rsidRPr="0000473A">
              <w:t>АО</w:t>
            </w:r>
            <w:r w:rsidRPr="0000473A">
              <w:t xml:space="preserve"> «Квадра» - «Белгородская генерация»</w:t>
            </w:r>
          </w:p>
        </w:tc>
        <w:tc>
          <w:tcPr>
            <w:tcW w:w="3402" w:type="dxa"/>
            <w:vAlign w:val="center"/>
          </w:tcPr>
          <w:p w:rsidR="00807E01" w:rsidRPr="0000473A" w:rsidRDefault="00807E01" w:rsidP="00B02406">
            <w:pPr>
              <w:widowControl w:val="0"/>
              <w:autoSpaceDE w:val="0"/>
              <w:autoSpaceDN w:val="0"/>
              <w:adjustRightInd w:val="0"/>
            </w:pPr>
            <w:r w:rsidRPr="0000473A">
              <w:t>Котельная МПМК</w:t>
            </w:r>
          </w:p>
        </w:tc>
        <w:tc>
          <w:tcPr>
            <w:tcW w:w="3028" w:type="dxa"/>
            <w:vAlign w:val="center"/>
          </w:tcPr>
          <w:p w:rsidR="00807E01" w:rsidRPr="0000473A" w:rsidRDefault="00807E01" w:rsidP="00497471">
            <w:pPr>
              <w:outlineLvl w:val="0"/>
            </w:pPr>
            <w:r w:rsidRPr="0000473A">
              <w:t>п. Волоконовка, ул. Чехова, 7</w:t>
            </w:r>
          </w:p>
        </w:tc>
        <w:tc>
          <w:tcPr>
            <w:tcW w:w="4729" w:type="dxa"/>
            <w:vAlign w:val="center"/>
          </w:tcPr>
          <w:p w:rsidR="00807E01" w:rsidRPr="0000473A" w:rsidRDefault="00807E01" w:rsidP="00497471">
            <w:pPr>
              <w:outlineLvl w:val="0"/>
            </w:pPr>
            <w:r w:rsidRPr="0000473A">
              <w:t>п. Волоконовка, ул. Лермонтова, 15, 19, 21, ул. Тургенева, 18, 20, 25, ул. Чехова, 26, 28, 30, 32, 34, 38, 40, 40б, 52, пер. Чехова, 2</w:t>
            </w:r>
          </w:p>
        </w:tc>
      </w:tr>
      <w:tr w:rsidR="0000473A" w:rsidRPr="0000473A" w:rsidTr="00905627">
        <w:trPr>
          <w:trHeight w:val="20"/>
        </w:trPr>
        <w:tc>
          <w:tcPr>
            <w:tcW w:w="540" w:type="dxa"/>
            <w:shd w:val="clear" w:color="auto" w:fill="auto"/>
            <w:vAlign w:val="center"/>
          </w:tcPr>
          <w:p w:rsidR="00807E01" w:rsidRPr="0000473A" w:rsidRDefault="00807E01" w:rsidP="00B44BFD">
            <w:pPr>
              <w:jc w:val="center"/>
            </w:pPr>
            <w:r w:rsidRPr="0000473A">
              <w:t>7</w:t>
            </w:r>
          </w:p>
        </w:tc>
        <w:tc>
          <w:tcPr>
            <w:tcW w:w="3009" w:type="dxa"/>
            <w:vAlign w:val="center"/>
          </w:tcPr>
          <w:p w:rsidR="00807E01" w:rsidRPr="0000473A" w:rsidRDefault="00807E01" w:rsidP="00B02406">
            <w:pPr>
              <w:jc w:val="center"/>
            </w:pPr>
            <w:r w:rsidRPr="0000473A">
              <w:t xml:space="preserve">филиал </w:t>
            </w:r>
            <w:r w:rsidR="006B03C6" w:rsidRPr="0000473A">
              <w:t>АО</w:t>
            </w:r>
            <w:r w:rsidRPr="0000473A">
              <w:t xml:space="preserve"> «Квадра» - </w:t>
            </w:r>
            <w:r w:rsidRPr="0000473A">
              <w:lastRenderedPageBreak/>
              <w:t>«Белгородская генерация»</w:t>
            </w:r>
          </w:p>
        </w:tc>
        <w:tc>
          <w:tcPr>
            <w:tcW w:w="3402" w:type="dxa"/>
            <w:vAlign w:val="center"/>
          </w:tcPr>
          <w:p w:rsidR="00807E01" w:rsidRPr="0000473A" w:rsidRDefault="00807E01" w:rsidP="00B02406">
            <w:pPr>
              <w:widowControl w:val="0"/>
              <w:autoSpaceDE w:val="0"/>
              <w:autoSpaceDN w:val="0"/>
              <w:adjustRightInd w:val="0"/>
            </w:pPr>
            <w:r w:rsidRPr="0000473A">
              <w:lastRenderedPageBreak/>
              <w:t>Котельная Дзержинского, 16</w:t>
            </w:r>
          </w:p>
        </w:tc>
        <w:tc>
          <w:tcPr>
            <w:tcW w:w="3028" w:type="dxa"/>
            <w:vAlign w:val="center"/>
          </w:tcPr>
          <w:p w:rsidR="00807E01" w:rsidRPr="0000473A" w:rsidRDefault="00807E01" w:rsidP="00497471">
            <w:pPr>
              <w:outlineLvl w:val="0"/>
            </w:pPr>
            <w:r w:rsidRPr="0000473A">
              <w:t xml:space="preserve">п. Волоконовка, ул. </w:t>
            </w:r>
            <w:r w:rsidRPr="0000473A">
              <w:lastRenderedPageBreak/>
              <w:t>Дзержинского, 16</w:t>
            </w:r>
          </w:p>
        </w:tc>
        <w:tc>
          <w:tcPr>
            <w:tcW w:w="4729" w:type="dxa"/>
            <w:vAlign w:val="center"/>
          </w:tcPr>
          <w:p w:rsidR="00807E01" w:rsidRPr="0000473A" w:rsidRDefault="00807E01" w:rsidP="00497471">
            <w:pPr>
              <w:outlineLvl w:val="0"/>
            </w:pPr>
            <w:r w:rsidRPr="0000473A">
              <w:lastRenderedPageBreak/>
              <w:t>п. Волоконовка, ул. Дзержинского,16</w:t>
            </w:r>
          </w:p>
        </w:tc>
      </w:tr>
    </w:tbl>
    <w:p w:rsidR="00CB468E" w:rsidRPr="0000473A" w:rsidRDefault="00950293" w:rsidP="00D94CF5">
      <w:pPr>
        <w:pStyle w:val="1"/>
        <w:keepNext w:val="0"/>
        <w:spacing w:before="0"/>
        <w:jc w:val="both"/>
        <w:rPr>
          <w:rFonts w:ascii="Times New Roman" w:hAnsi="Times New Roman"/>
          <w:sz w:val="24"/>
          <w:szCs w:val="24"/>
        </w:rPr>
      </w:pPr>
      <w:bookmarkStart w:id="66" w:name="_Toc15483451"/>
      <w:r w:rsidRPr="0000473A">
        <w:rPr>
          <w:rFonts w:ascii="Times New Roman" w:hAnsi="Times New Roman"/>
          <w:sz w:val="24"/>
          <w:szCs w:val="24"/>
        </w:rPr>
        <w:lastRenderedPageBreak/>
        <w:t>10</w:t>
      </w:r>
      <w:r w:rsidR="002D6558" w:rsidRPr="0000473A">
        <w:rPr>
          <w:rFonts w:ascii="Times New Roman" w:hAnsi="Times New Roman"/>
          <w:sz w:val="24"/>
          <w:szCs w:val="24"/>
        </w:rPr>
        <w:t>.</w:t>
      </w:r>
      <w:r w:rsidRPr="0000473A">
        <w:rPr>
          <w:rFonts w:ascii="Times New Roman" w:hAnsi="Times New Roman"/>
          <w:sz w:val="24"/>
          <w:szCs w:val="24"/>
        </w:rPr>
        <w:t>3.</w:t>
      </w:r>
      <w:bookmarkStart w:id="67" w:name="_Toc14343317"/>
      <w:r w:rsidR="00B658CE" w:rsidRPr="0000473A">
        <w:rPr>
          <w:rFonts w:ascii="Times New Roman" w:hAnsi="Times New Roman"/>
          <w:sz w:val="24"/>
          <w:szCs w:val="24"/>
        </w:rPr>
        <w:t xml:space="preserve"> </w:t>
      </w:r>
      <w:r w:rsidR="00CB468E" w:rsidRPr="0000473A">
        <w:rPr>
          <w:rFonts w:ascii="Times New Roman" w:hAnsi="Times New Roman"/>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организацией</w:t>
      </w:r>
      <w:bookmarkEnd w:id="66"/>
      <w:bookmarkEnd w:id="67"/>
    </w:p>
    <w:p w:rsidR="008726B7" w:rsidRPr="0000473A" w:rsidRDefault="00800B69" w:rsidP="008726B7">
      <w:pPr>
        <w:ind w:firstLine="709"/>
        <w:jc w:val="both"/>
      </w:pPr>
      <w:r w:rsidRPr="0000473A">
        <w:t xml:space="preserve">В соответствии с п.6 раздела </w:t>
      </w:r>
      <w:r w:rsidRPr="0000473A">
        <w:rPr>
          <w:lang w:val="en-US"/>
        </w:rPr>
        <w:t>II</w:t>
      </w:r>
      <w:r w:rsidRPr="0000473A">
        <w:t xml:space="preserve"> </w:t>
      </w:r>
      <w:r w:rsidR="007C1D25" w:rsidRPr="0000473A">
        <w:t>П</w:t>
      </w:r>
      <w:r w:rsidRPr="0000473A">
        <w:t xml:space="preserve">равил </w:t>
      </w:r>
      <w:r w:rsidR="008726B7" w:rsidRPr="0000473A">
        <w:t>организации теплоснабжения в Российской Федераци</w:t>
      </w:r>
      <w:r w:rsidR="007C1D25" w:rsidRPr="0000473A">
        <w:t>и, утвержденных постановлением П</w:t>
      </w:r>
      <w:r w:rsidR="008726B7" w:rsidRPr="0000473A">
        <w:t>равительства РФ от 08.08.2012 г</w:t>
      </w:r>
      <w:r w:rsidR="007C1D25" w:rsidRPr="0000473A">
        <w:t>.</w:t>
      </w:r>
      <w:r w:rsidR="008726B7" w:rsidRPr="0000473A">
        <w:t xml:space="preserve">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w:t>
      </w:r>
      <w:r w:rsidR="003849B3" w:rsidRPr="0000473A">
        <w:t xml:space="preserve">о присвоении статуса единой теплоснабжающей организации </w:t>
      </w:r>
      <w:r w:rsidR="008726B7" w:rsidRPr="0000473A">
        <w:t xml:space="preserve">филиала </w:t>
      </w:r>
      <w:r w:rsidR="006B03C6" w:rsidRPr="0000473A">
        <w:t>АО</w:t>
      </w:r>
      <w:r w:rsidR="008726B7" w:rsidRPr="0000473A">
        <w:t xml:space="preserve"> «Квадра» - «Белгородская генерация»</w:t>
      </w:r>
      <w:r w:rsidR="003849B3" w:rsidRPr="0000473A">
        <w:t xml:space="preserve"> (письмо от 30.12.2015 г. №МЭ 1110/2030)</w:t>
      </w:r>
      <w:r w:rsidR="008726B7" w:rsidRPr="0000473A">
        <w:t>, владеюще</w:t>
      </w:r>
      <w:r w:rsidR="007C1D25" w:rsidRPr="0000473A">
        <w:t>го</w:t>
      </w:r>
      <w:r w:rsidR="008726B7" w:rsidRPr="0000473A">
        <w:t xml:space="preserve"> на праве аренды источниками тепловой энергии и тепловыми сетями на территории </w:t>
      </w:r>
      <w:r w:rsidR="004F31AD" w:rsidRPr="0000473A">
        <w:t>г</w:t>
      </w:r>
      <w:r w:rsidR="00B73779" w:rsidRPr="0000473A">
        <w:t xml:space="preserve">ородского поселения «Поселок </w:t>
      </w:r>
      <w:r w:rsidR="000E2E5C" w:rsidRPr="0000473A">
        <w:t>Волоконовка</w:t>
      </w:r>
      <w:r w:rsidR="00B73779" w:rsidRPr="0000473A">
        <w:t>»</w:t>
      </w:r>
      <w:r w:rsidR="007C1D25" w:rsidRPr="0000473A">
        <w:t>.</w:t>
      </w:r>
    </w:p>
    <w:p w:rsidR="00950293" w:rsidRPr="0000473A" w:rsidRDefault="00950293" w:rsidP="00D94CF5">
      <w:pPr>
        <w:pStyle w:val="1"/>
        <w:keepNext w:val="0"/>
        <w:spacing w:before="0"/>
        <w:jc w:val="both"/>
        <w:rPr>
          <w:rFonts w:ascii="Times New Roman" w:hAnsi="Times New Roman"/>
          <w:sz w:val="24"/>
          <w:szCs w:val="24"/>
        </w:rPr>
      </w:pPr>
      <w:bookmarkStart w:id="68" w:name="_Toc15483452"/>
      <w:r w:rsidRPr="0000473A">
        <w:rPr>
          <w:rFonts w:ascii="Times New Roman" w:hAnsi="Times New Roman"/>
          <w:sz w:val="24"/>
          <w:szCs w:val="24"/>
        </w:rPr>
        <w:t>10</w:t>
      </w:r>
      <w:r w:rsidR="002D6558" w:rsidRPr="0000473A">
        <w:rPr>
          <w:rFonts w:ascii="Times New Roman" w:hAnsi="Times New Roman"/>
          <w:sz w:val="24"/>
          <w:szCs w:val="24"/>
        </w:rPr>
        <w:t>.</w:t>
      </w:r>
      <w:r w:rsidRPr="0000473A">
        <w:rPr>
          <w:rFonts w:ascii="Times New Roman" w:hAnsi="Times New Roman"/>
          <w:sz w:val="24"/>
          <w:szCs w:val="24"/>
        </w:rPr>
        <w:t>4.</w:t>
      </w:r>
      <w:r w:rsidR="00B658CE" w:rsidRPr="0000473A">
        <w:rPr>
          <w:rFonts w:ascii="Times New Roman" w:hAnsi="Times New Roman"/>
          <w:sz w:val="24"/>
          <w:szCs w:val="24"/>
        </w:rPr>
        <w:t xml:space="preserve"> </w:t>
      </w:r>
      <w:r w:rsidRPr="0000473A">
        <w:rPr>
          <w:rFonts w:ascii="Times New Roman" w:hAnsi="Times New Roman"/>
          <w:sz w:val="24"/>
          <w:szCs w:val="24"/>
        </w:rPr>
        <w:t>Информация о поданных теплоснабжающими организациями заявках на присвоение статуса единой теплоснабжающей организации</w:t>
      </w:r>
      <w:bookmarkEnd w:id="68"/>
    </w:p>
    <w:p w:rsidR="007C1D25" w:rsidRPr="0000473A" w:rsidRDefault="00800B69" w:rsidP="007C1D25">
      <w:pPr>
        <w:ind w:firstLine="709"/>
        <w:jc w:val="both"/>
      </w:pPr>
      <w:r w:rsidRPr="0000473A">
        <w:t xml:space="preserve">Подана единственная заявка теплоснабжающей организации - </w:t>
      </w:r>
      <w:r w:rsidR="007C1D25" w:rsidRPr="0000473A">
        <w:t xml:space="preserve">филиала </w:t>
      </w:r>
      <w:r w:rsidR="006B03C6" w:rsidRPr="0000473A">
        <w:t>АО</w:t>
      </w:r>
      <w:r w:rsidR="007C1D25" w:rsidRPr="0000473A">
        <w:t xml:space="preserve"> «Квадра» - «Белгородская генерация», владеющего на праве аренды источниками тепловой энергии </w:t>
      </w:r>
      <w:r w:rsidR="000E2E5C" w:rsidRPr="0000473A">
        <w:t>Котельная Нива</w:t>
      </w:r>
      <w:r w:rsidR="004F31AD" w:rsidRPr="0000473A">
        <w:t xml:space="preserve">, </w:t>
      </w:r>
      <w:r w:rsidR="000E2E5C" w:rsidRPr="0000473A">
        <w:t>Котельная ЦРБ</w:t>
      </w:r>
      <w:r w:rsidR="004F31AD" w:rsidRPr="0000473A">
        <w:t xml:space="preserve">, </w:t>
      </w:r>
      <w:r w:rsidR="007C1D25" w:rsidRPr="0000473A">
        <w:t xml:space="preserve">и тепловыми сетями на территории </w:t>
      </w:r>
      <w:r w:rsidR="004F31AD" w:rsidRPr="0000473A">
        <w:t>г</w:t>
      </w:r>
      <w:r w:rsidR="00B73779" w:rsidRPr="0000473A">
        <w:t xml:space="preserve">ородского поселения «Поселок </w:t>
      </w:r>
      <w:r w:rsidR="000E2E5C" w:rsidRPr="0000473A">
        <w:t>Волоконовка</w:t>
      </w:r>
      <w:r w:rsidR="00B73779" w:rsidRPr="0000473A">
        <w:t>»</w:t>
      </w:r>
      <w:r w:rsidR="007C1D25" w:rsidRPr="0000473A">
        <w:t>, о присвоении статуса единой теплоснабжающей организации (письмо от 30.12.2015 г. №МЭ 1110/2030).</w:t>
      </w:r>
    </w:p>
    <w:p w:rsidR="00C004AF" w:rsidRPr="0000473A" w:rsidRDefault="0055264F" w:rsidP="00D94CF5">
      <w:pPr>
        <w:pStyle w:val="1"/>
        <w:keepNext w:val="0"/>
        <w:spacing w:before="0"/>
        <w:jc w:val="both"/>
        <w:rPr>
          <w:rFonts w:ascii="Times New Roman" w:hAnsi="Times New Roman"/>
          <w:sz w:val="24"/>
          <w:szCs w:val="24"/>
        </w:rPr>
      </w:pPr>
      <w:bookmarkStart w:id="69" w:name="_Toc15483453"/>
      <w:r w:rsidRPr="0000473A">
        <w:rPr>
          <w:rFonts w:ascii="Times New Roman" w:hAnsi="Times New Roman"/>
          <w:sz w:val="24"/>
          <w:szCs w:val="24"/>
        </w:rPr>
        <w:t>10</w:t>
      </w:r>
      <w:r w:rsidR="002D6558" w:rsidRPr="0000473A">
        <w:rPr>
          <w:rFonts w:ascii="Times New Roman" w:hAnsi="Times New Roman"/>
          <w:sz w:val="24"/>
          <w:szCs w:val="24"/>
        </w:rPr>
        <w:t>.</w:t>
      </w:r>
      <w:r w:rsidRPr="0000473A">
        <w:rPr>
          <w:rFonts w:ascii="Times New Roman" w:hAnsi="Times New Roman"/>
          <w:sz w:val="24"/>
          <w:szCs w:val="24"/>
        </w:rPr>
        <w:t>5.</w:t>
      </w:r>
      <w:r w:rsidR="00B658CE" w:rsidRPr="0000473A">
        <w:rPr>
          <w:rFonts w:ascii="Times New Roman" w:hAnsi="Times New Roman"/>
          <w:sz w:val="24"/>
          <w:szCs w:val="24"/>
        </w:rPr>
        <w:t xml:space="preserve"> </w:t>
      </w:r>
      <w:r w:rsidRPr="0000473A">
        <w:rPr>
          <w:rFonts w:ascii="Times New Roman" w:hAnsi="Times New Roman"/>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9"/>
    </w:p>
    <w:p w:rsidR="001D3025" w:rsidRPr="0000473A" w:rsidRDefault="001D3025" w:rsidP="001D3025">
      <w:r w:rsidRPr="0000473A">
        <w:t xml:space="preserve">Реестр систем теплоснабжения, расположенных в границах </w:t>
      </w:r>
      <w:r w:rsidR="00E8790C" w:rsidRPr="0000473A">
        <w:t>г</w:t>
      </w:r>
      <w:r w:rsidR="00B73779" w:rsidRPr="0000473A">
        <w:t xml:space="preserve">ородского поселения «Поселок </w:t>
      </w:r>
      <w:r w:rsidR="000E2E5C" w:rsidRPr="0000473A">
        <w:t>Волоконовка</w:t>
      </w:r>
      <w:r w:rsidR="00B73779" w:rsidRPr="0000473A">
        <w:t>»</w:t>
      </w:r>
      <w:r w:rsidRPr="0000473A">
        <w:t xml:space="preserve"> представлен в таблице 10.2.</w:t>
      </w:r>
    </w:p>
    <w:p w:rsidR="00102284" w:rsidRPr="0000473A" w:rsidRDefault="00102284" w:rsidP="000B1C9E">
      <w:pPr>
        <w:jc w:val="right"/>
      </w:pPr>
      <w:r w:rsidRPr="0000473A">
        <w:t>Таблица 10.</w:t>
      </w:r>
      <w:r w:rsidR="00282E8E" w:rsidRPr="0000473A">
        <w:t>2</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7416"/>
        <w:gridCol w:w="6660"/>
      </w:tblGrid>
      <w:tr w:rsidR="0000473A" w:rsidRPr="0000473A" w:rsidTr="008F4F6E">
        <w:trPr>
          <w:trHeight w:val="701"/>
        </w:trPr>
        <w:tc>
          <w:tcPr>
            <w:tcW w:w="234" w:type="pct"/>
            <w:vAlign w:val="center"/>
          </w:tcPr>
          <w:p w:rsidR="00102284" w:rsidRPr="0000473A" w:rsidRDefault="00102284" w:rsidP="000B1C9E">
            <w:pPr>
              <w:widowControl w:val="0"/>
              <w:autoSpaceDE w:val="0"/>
              <w:autoSpaceDN w:val="0"/>
              <w:adjustRightInd w:val="0"/>
              <w:jc w:val="center"/>
              <w:rPr>
                <w:bCs/>
              </w:rPr>
            </w:pPr>
            <w:r w:rsidRPr="0000473A">
              <w:rPr>
                <w:bCs/>
              </w:rPr>
              <w:t>№ п</w:t>
            </w:r>
            <w:r w:rsidR="0071708C" w:rsidRPr="0000473A">
              <w:rPr>
                <w:bCs/>
              </w:rPr>
              <w:t>/</w:t>
            </w:r>
            <w:r w:rsidRPr="0000473A">
              <w:rPr>
                <w:bCs/>
              </w:rPr>
              <w:t>п</w:t>
            </w:r>
          </w:p>
        </w:tc>
        <w:tc>
          <w:tcPr>
            <w:tcW w:w="2511" w:type="pct"/>
            <w:vAlign w:val="center"/>
          </w:tcPr>
          <w:p w:rsidR="00102284" w:rsidRPr="0000473A" w:rsidRDefault="003849B3" w:rsidP="00863A0C">
            <w:pPr>
              <w:widowControl w:val="0"/>
              <w:autoSpaceDE w:val="0"/>
              <w:autoSpaceDN w:val="0"/>
              <w:adjustRightInd w:val="0"/>
              <w:jc w:val="center"/>
              <w:rPr>
                <w:bCs/>
              </w:rPr>
            </w:pPr>
            <w:r w:rsidRPr="0000473A">
              <w:rPr>
                <w:bCs/>
              </w:rPr>
              <w:t>Система</w:t>
            </w:r>
            <w:r w:rsidR="00863A0C" w:rsidRPr="0000473A">
              <w:rPr>
                <w:bCs/>
              </w:rPr>
              <w:t xml:space="preserve"> </w:t>
            </w:r>
            <w:r w:rsidR="00102284" w:rsidRPr="0000473A">
              <w:rPr>
                <w:bCs/>
              </w:rPr>
              <w:t>теплоснабжения</w:t>
            </w:r>
          </w:p>
        </w:tc>
        <w:tc>
          <w:tcPr>
            <w:tcW w:w="2255" w:type="pct"/>
            <w:vAlign w:val="center"/>
          </w:tcPr>
          <w:p w:rsidR="00102284" w:rsidRPr="0000473A" w:rsidRDefault="00102284" w:rsidP="003849B3">
            <w:pPr>
              <w:widowControl w:val="0"/>
              <w:autoSpaceDE w:val="0"/>
              <w:autoSpaceDN w:val="0"/>
              <w:adjustRightInd w:val="0"/>
              <w:jc w:val="center"/>
              <w:rPr>
                <w:bCs/>
              </w:rPr>
            </w:pPr>
            <w:r w:rsidRPr="0000473A">
              <w:t>Наименование теплоснабжающей организаций</w:t>
            </w:r>
          </w:p>
        </w:tc>
      </w:tr>
      <w:tr w:rsidR="0000473A" w:rsidRPr="0000473A" w:rsidTr="008F4F6E">
        <w:trPr>
          <w:trHeight w:val="262"/>
        </w:trPr>
        <w:tc>
          <w:tcPr>
            <w:tcW w:w="234" w:type="pct"/>
          </w:tcPr>
          <w:p w:rsidR="00102284" w:rsidRPr="0000473A" w:rsidRDefault="00102284" w:rsidP="000B1C9E">
            <w:pPr>
              <w:widowControl w:val="0"/>
              <w:autoSpaceDE w:val="0"/>
              <w:autoSpaceDN w:val="0"/>
              <w:adjustRightInd w:val="0"/>
              <w:jc w:val="center"/>
            </w:pPr>
            <w:r w:rsidRPr="0000473A">
              <w:t>1</w:t>
            </w:r>
          </w:p>
        </w:tc>
        <w:tc>
          <w:tcPr>
            <w:tcW w:w="2511" w:type="pct"/>
          </w:tcPr>
          <w:p w:rsidR="00102284" w:rsidRPr="0000473A" w:rsidRDefault="00102284" w:rsidP="000B1C9E">
            <w:pPr>
              <w:widowControl w:val="0"/>
              <w:autoSpaceDE w:val="0"/>
              <w:autoSpaceDN w:val="0"/>
              <w:adjustRightInd w:val="0"/>
              <w:jc w:val="center"/>
            </w:pPr>
            <w:r w:rsidRPr="0000473A">
              <w:t>2</w:t>
            </w:r>
          </w:p>
        </w:tc>
        <w:tc>
          <w:tcPr>
            <w:tcW w:w="2255" w:type="pct"/>
          </w:tcPr>
          <w:p w:rsidR="00102284" w:rsidRPr="0000473A" w:rsidRDefault="00102284" w:rsidP="000B1C9E">
            <w:pPr>
              <w:widowControl w:val="0"/>
              <w:autoSpaceDE w:val="0"/>
              <w:autoSpaceDN w:val="0"/>
              <w:adjustRightInd w:val="0"/>
              <w:jc w:val="center"/>
            </w:pPr>
            <w:r w:rsidRPr="0000473A">
              <w:t>3</w:t>
            </w:r>
          </w:p>
        </w:tc>
      </w:tr>
      <w:tr w:rsidR="0000473A" w:rsidRPr="0000473A" w:rsidTr="008F4F6E">
        <w:trPr>
          <w:trHeight w:val="350"/>
        </w:trPr>
        <w:tc>
          <w:tcPr>
            <w:tcW w:w="234" w:type="pct"/>
            <w:vAlign w:val="center"/>
          </w:tcPr>
          <w:p w:rsidR="00B02406" w:rsidRPr="0000473A" w:rsidRDefault="00B02406" w:rsidP="000B1C9E">
            <w:pPr>
              <w:widowControl w:val="0"/>
              <w:autoSpaceDE w:val="0"/>
              <w:autoSpaceDN w:val="0"/>
              <w:adjustRightInd w:val="0"/>
              <w:jc w:val="center"/>
            </w:pPr>
            <w:r w:rsidRPr="0000473A">
              <w:t>1</w:t>
            </w:r>
          </w:p>
        </w:tc>
        <w:tc>
          <w:tcPr>
            <w:tcW w:w="2511" w:type="pct"/>
            <w:vAlign w:val="center"/>
          </w:tcPr>
          <w:p w:rsidR="00B02406" w:rsidRPr="0000473A" w:rsidRDefault="00B02406" w:rsidP="00B02406">
            <w:pPr>
              <w:widowControl w:val="0"/>
              <w:autoSpaceDE w:val="0"/>
              <w:autoSpaceDN w:val="0"/>
              <w:adjustRightInd w:val="0"/>
              <w:rPr>
                <w:bCs/>
              </w:rPr>
            </w:pPr>
            <w:r w:rsidRPr="0000473A">
              <w:rPr>
                <w:bCs/>
              </w:rPr>
              <w:t>Котельная Нива</w:t>
            </w:r>
          </w:p>
        </w:tc>
        <w:tc>
          <w:tcPr>
            <w:tcW w:w="2255" w:type="pct"/>
            <w:vAlign w:val="center"/>
          </w:tcPr>
          <w:p w:rsidR="00B02406" w:rsidRPr="0000473A" w:rsidRDefault="00B02406" w:rsidP="000B1C9E">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8F4F6E">
        <w:trPr>
          <w:trHeight w:val="350"/>
        </w:trPr>
        <w:tc>
          <w:tcPr>
            <w:tcW w:w="234" w:type="pct"/>
            <w:vAlign w:val="center"/>
          </w:tcPr>
          <w:p w:rsidR="00B02406" w:rsidRPr="0000473A" w:rsidRDefault="00B02406" w:rsidP="000B1C9E">
            <w:pPr>
              <w:widowControl w:val="0"/>
              <w:autoSpaceDE w:val="0"/>
              <w:autoSpaceDN w:val="0"/>
              <w:adjustRightInd w:val="0"/>
              <w:jc w:val="center"/>
            </w:pPr>
            <w:r w:rsidRPr="0000473A">
              <w:t>2</w:t>
            </w:r>
          </w:p>
        </w:tc>
        <w:tc>
          <w:tcPr>
            <w:tcW w:w="2511" w:type="pct"/>
            <w:vAlign w:val="center"/>
          </w:tcPr>
          <w:p w:rsidR="00B02406" w:rsidRPr="0000473A" w:rsidRDefault="00B02406" w:rsidP="00B02406">
            <w:pPr>
              <w:widowControl w:val="0"/>
              <w:autoSpaceDE w:val="0"/>
              <w:autoSpaceDN w:val="0"/>
              <w:adjustRightInd w:val="0"/>
              <w:rPr>
                <w:bCs/>
              </w:rPr>
            </w:pPr>
            <w:r w:rsidRPr="0000473A">
              <w:rPr>
                <w:bCs/>
              </w:rPr>
              <w:t>Котельная ЦРБ</w:t>
            </w:r>
          </w:p>
        </w:tc>
        <w:tc>
          <w:tcPr>
            <w:tcW w:w="2255" w:type="pct"/>
            <w:vAlign w:val="center"/>
          </w:tcPr>
          <w:p w:rsidR="00B02406" w:rsidRPr="0000473A" w:rsidRDefault="00B02406" w:rsidP="00116D88">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8F4F6E">
        <w:trPr>
          <w:trHeight w:val="350"/>
        </w:trPr>
        <w:tc>
          <w:tcPr>
            <w:tcW w:w="234" w:type="pct"/>
            <w:vAlign w:val="center"/>
          </w:tcPr>
          <w:p w:rsidR="00B02406" w:rsidRPr="0000473A" w:rsidRDefault="00B02406" w:rsidP="000B1C9E">
            <w:pPr>
              <w:widowControl w:val="0"/>
              <w:autoSpaceDE w:val="0"/>
              <w:autoSpaceDN w:val="0"/>
              <w:adjustRightInd w:val="0"/>
              <w:jc w:val="center"/>
            </w:pPr>
            <w:r w:rsidRPr="0000473A">
              <w:t>3</w:t>
            </w:r>
          </w:p>
        </w:tc>
        <w:tc>
          <w:tcPr>
            <w:tcW w:w="2511" w:type="pct"/>
            <w:vAlign w:val="center"/>
          </w:tcPr>
          <w:p w:rsidR="00B02406" w:rsidRPr="0000473A" w:rsidRDefault="00B02406" w:rsidP="00B02406">
            <w:pPr>
              <w:widowControl w:val="0"/>
              <w:autoSpaceDE w:val="0"/>
              <w:autoSpaceDN w:val="0"/>
              <w:adjustRightInd w:val="0"/>
              <w:rPr>
                <w:bCs/>
              </w:rPr>
            </w:pPr>
            <w:r w:rsidRPr="0000473A">
              <w:t>Котельная Ленина, 81</w:t>
            </w:r>
          </w:p>
        </w:tc>
        <w:tc>
          <w:tcPr>
            <w:tcW w:w="2255" w:type="pct"/>
            <w:vAlign w:val="center"/>
          </w:tcPr>
          <w:p w:rsidR="00B02406" w:rsidRPr="0000473A" w:rsidRDefault="00B02406" w:rsidP="00B02406">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8F4F6E">
        <w:trPr>
          <w:trHeight w:val="350"/>
        </w:trPr>
        <w:tc>
          <w:tcPr>
            <w:tcW w:w="234" w:type="pct"/>
            <w:vAlign w:val="center"/>
          </w:tcPr>
          <w:p w:rsidR="00B02406" w:rsidRPr="0000473A" w:rsidRDefault="00B02406" w:rsidP="000B1C9E">
            <w:pPr>
              <w:widowControl w:val="0"/>
              <w:autoSpaceDE w:val="0"/>
              <w:autoSpaceDN w:val="0"/>
              <w:adjustRightInd w:val="0"/>
              <w:jc w:val="center"/>
            </w:pPr>
            <w:r w:rsidRPr="0000473A">
              <w:t>4</w:t>
            </w:r>
          </w:p>
        </w:tc>
        <w:tc>
          <w:tcPr>
            <w:tcW w:w="2511" w:type="pct"/>
            <w:vAlign w:val="center"/>
          </w:tcPr>
          <w:p w:rsidR="00B02406" w:rsidRPr="0000473A" w:rsidRDefault="00B02406" w:rsidP="00B02406">
            <w:pPr>
              <w:widowControl w:val="0"/>
              <w:autoSpaceDE w:val="0"/>
              <w:autoSpaceDN w:val="0"/>
              <w:adjustRightInd w:val="0"/>
            </w:pPr>
            <w:r w:rsidRPr="0000473A">
              <w:t>Котельная СШ №1</w:t>
            </w:r>
          </w:p>
        </w:tc>
        <w:tc>
          <w:tcPr>
            <w:tcW w:w="2255" w:type="pct"/>
            <w:vAlign w:val="center"/>
          </w:tcPr>
          <w:p w:rsidR="00B02406" w:rsidRPr="0000473A" w:rsidRDefault="00B02406" w:rsidP="00B02406">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8F4F6E">
        <w:trPr>
          <w:trHeight w:val="350"/>
        </w:trPr>
        <w:tc>
          <w:tcPr>
            <w:tcW w:w="234" w:type="pct"/>
            <w:vAlign w:val="center"/>
          </w:tcPr>
          <w:p w:rsidR="00B02406" w:rsidRPr="0000473A" w:rsidRDefault="00B02406" w:rsidP="000B1C9E">
            <w:pPr>
              <w:widowControl w:val="0"/>
              <w:autoSpaceDE w:val="0"/>
              <w:autoSpaceDN w:val="0"/>
              <w:adjustRightInd w:val="0"/>
              <w:jc w:val="center"/>
            </w:pPr>
            <w:r w:rsidRPr="0000473A">
              <w:t>5</w:t>
            </w:r>
          </w:p>
        </w:tc>
        <w:tc>
          <w:tcPr>
            <w:tcW w:w="2511" w:type="pct"/>
            <w:vAlign w:val="center"/>
          </w:tcPr>
          <w:p w:rsidR="00B02406" w:rsidRPr="0000473A" w:rsidRDefault="00B02406" w:rsidP="00B02406">
            <w:pPr>
              <w:widowControl w:val="0"/>
              <w:autoSpaceDE w:val="0"/>
              <w:autoSpaceDN w:val="0"/>
              <w:adjustRightInd w:val="0"/>
            </w:pPr>
            <w:r w:rsidRPr="0000473A">
              <w:t>Котельная СШ №2</w:t>
            </w:r>
          </w:p>
        </w:tc>
        <w:tc>
          <w:tcPr>
            <w:tcW w:w="2255" w:type="pct"/>
            <w:vAlign w:val="center"/>
          </w:tcPr>
          <w:p w:rsidR="00B02406" w:rsidRPr="0000473A" w:rsidRDefault="00B02406" w:rsidP="00B02406">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8F4F6E">
        <w:trPr>
          <w:trHeight w:val="350"/>
        </w:trPr>
        <w:tc>
          <w:tcPr>
            <w:tcW w:w="234" w:type="pct"/>
            <w:vAlign w:val="center"/>
          </w:tcPr>
          <w:p w:rsidR="00B02406" w:rsidRPr="0000473A" w:rsidRDefault="00B02406" w:rsidP="000B1C9E">
            <w:pPr>
              <w:widowControl w:val="0"/>
              <w:autoSpaceDE w:val="0"/>
              <w:autoSpaceDN w:val="0"/>
              <w:adjustRightInd w:val="0"/>
              <w:jc w:val="center"/>
            </w:pPr>
            <w:r w:rsidRPr="0000473A">
              <w:t>6</w:t>
            </w:r>
          </w:p>
        </w:tc>
        <w:tc>
          <w:tcPr>
            <w:tcW w:w="2511" w:type="pct"/>
            <w:vAlign w:val="center"/>
          </w:tcPr>
          <w:p w:rsidR="00B02406" w:rsidRPr="0000473A" w:rsidRDefault="00B02406" w:rsidP="00B02406">
            <w:pPr>
              <w:widowControl w:val="0"/>
              <w:autoSpaceDE w:val="0"/>
              <w:autoSpaceDN w:val="0"/>
              <w:adjustRightInd w:val="0"/>
            </w:pPr>
            <w:r w:rsidRPr="0000473A">
              <w:t>Котельная МПМК</w:t>
            </w:r>
          </w:p>
        </w:tc>
        <w:tc>
          <w:tcPr>
            <w:tcW w:w="2255" w:type="pct"/>
            <w:vAlign w:val="center"/>
          </w:tcPr>
          <w:p w:rsidR="00B02406" w:rsidRPr="0000473A" w:rsidRDefault="00B02406" w:rsidP="00B02406">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8F4F6E">
        <w:trPr>
          <w:trHeight w:val="350"/>
        </w:trPr>
        <w:tc>
          <w:tcPr>
            <w:tcW w:w="234" w:type="pct"/>
            <w:vAlign w:val="center"/>
          </w:tcPr>
          <w:p w:rsidR="00B02406" w:rsidRPr="0000473A" w:rsidRDefault="00B02406" w:rsidP="000B1C9E">
            <w:pPr>
              <w:widowControl w:val="0"/>
              <w:autoSpaceDE w:val="0"/>
              <w:autoSpaceDN w:val="0"/>
              <w:adjustRightInd w:val="0"/>
              <w:jc w:val="center"/>
            </w:pPr>
            <w:r w:rsidRPr="0000473A">
              <w:t>7</w:t>
            </w:r>
          </w:p>
        </w:tc>
        <w:tc>
          <w:tcPr>
            <w:tcW w:w="2511" w:type="pct"/>
            <w:vAlign w:val="center"/>
          </w:tcPr>
          <w:p w:rsidR="00B02406" w:rsidRPr="0000473A" w:rsidRDefault="00B02406" w:rsidP="00B02406">
            <w:pPr>
              <w:widowControl w:val="0"/>
              <w:autoSpaceDE w:val="0"/>
              <w:autoSpaceDN w:val="0"/>
              <w:adjustRightInd w:val="0"/>
            </w:pPr>
            <w:r w:rsidRPr="0000473A">
              <w:t>Котельная Дзержинского, 16</w:t>
            </w:r>
          </w:p>
        </w:tc>
        <w:tc>
          <w:tcPr>
            <w:tcW w:w="2255" w:type="pct"/>
            <w:vAlign w:val="center"/>
          </w:tcPr>
          <w:p w:rsidR="00B02406" w:rsidRPr="0000473A" w:rsidRDefault="00B02406" w:rsidP="00B02406">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bl>
    <w:p w:rsidR="00C004AF" w:rsidRPr="0000473A" w:rsidRDefault="0055264F" w:rsidP="00D94CF5">
      <w:pPr>
        <w:pStyle w:val="1"/>
        <w:keepNext w:val="0"/>
        <w:spacing w:before="0"/>
        <w:jc w:val="both"/>
        <w:rPr>
          <w:rFonts w:ascii="Times New Roman" w:hAnsi="Times New Roman"/>
          <w:sz w:val="24"/>
          <w:szCs w:val="24"/>
        </w:rPr>
      </w:pPr>
      <w:bookmarkStart w:id="70" w:name="_Toc15483454"/>
      <w:r w:rsidRPr="0000473A">
        <w:rPr>
          <w:rFonts w:ascii="Times New Roman" w:hAnsi="Times New Roman"/>
          <w:sz w:val="24"/>
          <w:szCs w:val="24"/>
        </w:rPr>
        <w:t>11</w:t>
      </w:r>
      <w:r w:rsidR="00B658CE" w:rsidRPr="0000473A">
        <w:rPr>
          <w:rFonts w:ascii="Times New Roman" w:hAnsi="Times New Roman"/>
          <w:sz w:val="24"/>
          <w:szCs w:val="24"/>
        </w:rPr>
        <w:t xml:space="preserve">. </w:t>
      </w:r>
      <w:r w:rsidRPr="0000473A">
        <w:rPr>
          <w:rFonts w:ascii="Times New Roman" w:hAnsi="Times New Roman"/>
          <w:sz w:val="24"/>
          <w:szCs w:val="24"/>
        </w:rPr>
        <w:t>Решения о распределении тепловой нагрузки между источниками тепловой энергии</w:t>
      </w:r>
      <w:bookmarkEnd w:id="70"/>
    </w:p>
    <w:p w:rsidR="00282E8E" w:rsidRPr="0000473A" w:rsidRDefault="0010098D" w:rsidP="0071708C">
      <w:pPr>
        <w:ind w:firstLine="708"/>
        <w:jc w:val="both"/>
      </w:pPr>
      <w:r w:rsidRPr="0000473A">
        <w:t xml:space="preserve">Распределение тепловой подключенной нагрузки между котельными представлены в таблице </w:t>
      </w:r>
      <w:r w:rsidR="00282E8E" w:rsidRPr="0000473A">
        <w:t>11</w:t>
      </w:r>
      <w:r w:rsidRPr="0000473A">
        <w:t>.</w:t>
      </w:r>
    </w:p>
    <w:p w:rsidR="00282E8E" w:rsidRPr="0000473A" w:rsidRDefault="00282E8E" w:rsidP="00282E8E">
      <w:pPr>
        <w:ind w:firstLine="708"/>
        <w:jc w:val="right"/>
      </w:pPr>
      <w:r w:rsidRPr="0000473A">
        <w:t>Таблица 11</w:t>
      </w:r>
    </w:p>
    <w:tbl>
      <w:tblPr>
        <w:tblW w:w="14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513"/>
        <w:gridCol w:w="2126"/>
        <w:gridCol w:w="1831"/>
        <w:gridCol w:w="2261"/>
      </w:tblGrid>
      <w:tr w:rsidR="00282E8E" w:rsidRPr="0000473A" w:rsidTr="00B44BFD">
        <w:tc>
          <w:tcPr>
            <w:tcW w:w="567" w:type="dxa"/>
            <w:vAlign w:val="center"/>
          </w:tcPr>
          <w:p w:rsidR="00282E8E" w:rsidRPr="0000473A" w:rsidRDefault="00282E8E" w:rsidP="00282E8E">
            <w:pPr>
              <w:jc w:val="center"/>
            </w:pPr>
            <w:r w:rsidRPr="0000473A">
              <w:t xml:space="preserve">№ </w:t>
            </w:r>
            <w:r w:rsidRPr="0000473A">
              <w:lastRenderedPageBreak/>
              <w:t>п/п</w:t>
            </w:r>
          </w:p>
        </w:tc>
        <w:tc>
          <w:tcPr>
            <w:tcW w:w="7513" w:type="dxa"/>
            <w:vAlign w:val="center"/>
          </w:tcPr>
          <w:p w:rsidR="00282E8E" w:rsidRPr="0000473A" w:rsidRDefault="00282E8E" w:rsidP="00282E8E">
            <w:pPr>
              <w:jc w:val="center"/>
            </w:pPr>
            <w:r w:rsidRPr="0000473A">
              <w:lastRenderedPageBreak/>
              <w:t>Наименование источника тепловой энергии</w:t>
            </w:r>
          </w:p>
        </w:tc>
        <w:tc>
          <w:tcPr>
            <w:tcW w:w="2126" w:type="dxa"/>
            <w:vAlign w:val="center"/>
          </w:tcPr>
          <w:p w:rsidR="00B44BFD" w:rsidRPr="0000473A" w:rsidRDefault="00282E8E" w:rsidP="00282E8E">
            <w:pPr>
              <w:jc w:val="center"/>
            </w:pPr>
            <w:r w:rsidRPr="0000473A">
              <w:t xml:space="preserve">Установленная </w:t>
            </w:r>
            <w:r w:rsidRPr="0000473A">
              <w:lastRenderedPageBreak/>
              <w:t>тепловая мощность,</w:t>
            </w:r>
          </w:p>
          <w:p w:rsidR="00282E8E" w:rsidRPr="0000473A" w:rsidRDefault="00282E8E" w:rsidP="00282E8E">
            <w:pPr>
              <w:jc w:val="center"/>
            </w:pPr>
            <w:r w:rsidRPr="0000473A">
              <w:t xml:space="preserve"> Гкал/</w:t>
            </w:r>
            <w:r w:rsidRPr="0000473A">
              <w:rPr>
                <w:bCs/>
              </w:rPr>
              <w:t xml:space="preserve"> час</w:t>
            </w:r>
          </w:p>
        </w:tc>
        <w:tc>
          <w:tcPr>
            <w:tcW w:w="1831" w:type="dxa"/>
            <w:vAlign w:val="center"/>
          </w:tcPr>
          <w:p w:rsidR="00282E8E" w:rsidRPr="0000473A" w:rsidRDefault="00282E8E" w:rsidP="00282E8E">
            <w:pPr>
              <w:jc w:val="center"/>
            </w:pPr>
            <w:r w:rsidRPr="0000473A">
              <w:lastRenderedPageBreak/>
              <w:t xml:space="preserve">Располагаемая </w:t>
            </w:r>
            <w:r w:rsidRPr="0000473A">
              <w:lastRenderedPageBreak/>
              <w:t>тепловая мощность, Гкал/</w:t>
            </w:r>
            <w:r w:rsidRPr="0000473A">
              <w:rPr>
                <w:bCs/>
              </w:rPr>
              <w:t xml:space="preserve"> час</w:t>
            </w:r>
          </w:p>
        </w:tc>
        <w:tc>
          <w:tcPr>
            <w:tcW w:w="2261" w:type="dxa"/>
            <w:vAlign w:val="center"/>
          </w:tcPr>
          <w:p w:rsidR="00282E8E" w:rsidRPr="0000473A" w:rsidRDefault="00282E8E" w:rsidP="00282E8E">
            <w:pPr>
              <w:jc w:val="center"/>
            </w:pPr>
            <w:r w:rsidRPr="0000473A">
              <w:lastRenderedPageBreak/>
              <w:t xml:space="preserve">Присоединенная </w:t>
            </w:r>
            <w:r w:rsidRPr="0000473A">
              <w:lastRenderedPageBreak/>
              <w:t>тепловая нагрузка (с учетом потерь), Гкал/</w:t>
            </w:r>
            <w:r w:rsidRPr="0000473A">
              <w:rPr>
                <w:bCs/>
              </w:rPr>
              <w:t>час</w:t>
            </w:r>
          </w:p>
        </w:tc>
      </w:tr>
      <w:tr w:rsidR="00282E8E" w:rsidRPr="0000473A" w:rsidTr="00B44BFD">
        <w:tc>
          <w:tcPr>
            <w:tcW w:w="567" w:type="dxa"/>
          </w:tcPr>
          <w:p w:rsidR="00282E8E" w:rsidRPr="0000473A" w:rsidRDefault="00282E8E" w:rsidP="00282E8E">
            <w:pPr>
              <w:jc w:val="center"/>
            </w:pPr>
            <w:r w:rsidRPr="0000473A">
              <w:lastRenderedPageBreak/>
              <w:t>1</w:t>
            </w:r>
          </w:p>
        </w:tc>
        <w:tc>
          <w:tcPr>
            <w:tcW w:w="7513" w:type="dxa"/>
          </w:tcPr>
          <w:p w:rsidR="00282E8E" w:rsidRPr="0000473A" w:rsidRDefault="00282E8E" w:rsidP="00282E8E">
            <w:pPr>
              <w:jc w:val="center"/>
            </w:pPr>
            <w:r w:rsidRPr="0000473A">
              <w:t>2</w:t>
            </w:r>
          </w:p>
        </w:tc>
        <w:tc>
          <w:tcPr>
            <w:tcW w:w="2126" w:type="dxa"/>
            <w:vAlign w:val="bottom"/>
          </w:tcPr>
          <w:p w:rsidR="00282E8E" w:rsidRPr="0000473A" w:rsidRDefault="00282E8E" w:rsidP="00282E8E">
            <w:pPr>
              <w:jc w:val="center"/>
            </w:pPr>
            <w:r w:rsidRPr="0000473A">
              <w:t>3</w:t>
            </w:r>
          </w:p>
        </w:tc>
        <w:tc>
          <w:tcPr>
            <w:tcW w:w="1831" w:type="dxa"/>
            <w:vAlign w:val="bottom"/>
          </w:tcPr>
          <w:p w:rsidR="00282E8E" w:rsidRPr="0000473A" w:rsidRDefault="00282E8E" w:rsidP="00282E8E">
            <w:pPr>
              <w:jc w:val="center"/>
            </w:pPr>
            <w:r w:rsidRPr="0000473A">
              <w:t>4</w:t>
            </w:r>
          </w:p>
        </w:tc>
        <w:tc>
          <w:tcPr>
            <w:tcW w:w="2261" w:type="dxa"/>
            <w:vAlign w:val="center"/>
          </w:tcPr>
          <w:p w:rsidR="00282E8E" w:rsidRPr="0000473A" w:rsidRDefault="00282E8E" w:rsidP="00282E8E">
            <w:pPr>
              <w:jc w:val="center"/>
            </w:pPr>
            <w:r w:rsidRPr="0000473A">
              <w:t>5</w:t>
            </w:r>
          </w:p>
        </w:tc>
      </w:tr>
      <w:tr w:rsidR="000651A3" w:rsidRPr="0000473A" w:rsidTr="00BC7010">
        <w:tc>
          <w:tcPr>
            <w:tcW w:w="567" w:type="dxa"/>
            <w:vAlign w:val="center"/>
          </w:tcPr>
          <w:p w:rsidR="000651A3" w:rsidRPr="0000473A" w:rsidRDefault="000651A3" w:rsidP="00B84DD4">
            <w:pPr>
              <w:widowControl w:val="0"/>
              <w:autoSpaceDE w:val="0"/>
              <w:autoSpaceDN w:val="0"/>
              <w:adjustRightInd w:val="0"/>
              <w:jc w:val="center"/>
            </w:pPr>
            <w:r w:rsidRPr="0000473A">
              <w:t>1</w:t>
            </w:r>
          </w:p>
        </w:tc>
        <w:tc>
          <w:tcPr>
            <w:tcW w:w="7513" w:type="dxa"/>
            <w:vAlign w:val="center"/>
          </w:tcPr>
          <w:p w:rsidR="000651A3" w:rsidRPr="0000473A" w:rsidRDefault="000651A3" w:rsidP="00BC7010">
            <w:pPr>
              <w:widowControl w:val="0"/>
              <w:autoSpaceDE w:val="0"/>
              <w:autoSpaceDN w:val="0"/>
              <w:adjustRightInd w:val="0"/>
              <w:rPr>
                <w:bCs/>
              </w:rPr>
            </w:pPr>
            <w:r w:rsidRPr="0000473A">
              <w:rPr>
                <w:bCs/>
              </w:rPr>
              <w:t>Котельная Нива</w:t>
            </w:r>
          </w:p>
        </w:tc>
        <w:tc>
          <w:tcPr>
            <w:tcW w:w="2126" w:type="dxa"/>
            <w:vAlign w:val="center"/>
          </w:tcPr>
          <w:p w:rsidR="000651A3" w:rsidRPr="0000473A" w:rsidRDefault="000651A3" w:rsidP="00BC7010">
            <w:pPr>
              <w:widowControl w:val="0"/>
              <w:autoSpaceDE w:val="0"/>
              <w:autoSpaceDN w:val="0"/>
              <w:adjustRightInd w:val="0"/>
              <w:jc w:val="center"/>
            </w:pPr>
            <w:r w:rsidRPr="0000473A">
              <w:t>6,880</w:t>
            </w:r>
          </w:p>
        </w:tc>
        <w:tc>
          <w:tcPr>
            <w:tcW w:w="1831" w:type="dxa"/>
            <w:vAlign w:val="center"/>
          </w:tcPr>
          <w:p w:rsidR="000651A3" w:rsidRPr="0000473A" w:rsidRDefault="000651A3" w:rsidP="00BC7010">
            <w:pPr>
              <w:widowControl w:val="0"/>
              <w:autoSpaceDE w:val="0"/>
              <w:autoSpaceDN w:val="0"/>
              <w:adjustRightInd w:val="0"/>
              <w:jc w:val="center"/>
            </w:pPr>
            <w:r w:rsidRPr="0000473A">
              <w:t>6,880</w:t>
            </w:r>
          </w:p>
        </w:tc>
        <w:tc>
          <w:tcPr>
            <w:tcW w:w="2261" w:type="dxa"/>
            <w:vAlign w:val="center"/>
          </w:tcPr>
          <w:p w:rsidR="000651A3" w:rsidRPr="0000473A" w:rsidRDefault="000651A3" w:rsidP="008B2F5B">
            <w:pPr>
              <w:jc w:val="center"/>
            </w:pPr>
            <w:r w:rsidRPr="0000473A">
              <w:t>4,</w:t>
            </w:r>
            <w:r w:rsidR="004041FA" w:rsidRPr="0000473A">
              <w:t>235</w:t>
            </w:r>
          </w:p>
        </w:tc>
      </w:tr>
      <w:tr w:rsidR="000651A3" w:rsidRPr="0000473A" w:rsidTr="00BC7010">
        <w:tc>
          <w:tcPr>
            <w:tcW w:w="567" w:type="dxa"/>
            <w:vAlign w:val="center"/>
          </w:tcPr>
          <w:p w:rsidR="000651A3" w:rsidRPr="0000473A" w:rsidRDefault="000651A3" w:rsidP="00B84DD4">
            <w:pPr>
              <w:widowControl w:val="0"/>
              <w:autoSpaceDE w:val="0"/>
              <w:autoSpaceDN w:val="0"/>
              <w:adjustRightInd w:val="0"/>
              <w:jc w:val="center"/>
            </w:pPr>
            <w:r w:rsidRPr="0000473A">
              <w:t>2</w:t>
            </w:r>
          </w:p>
        </w:tc>
        <w:tc>
          <w:tcPr>
            <w:tcW w:w="7513" w:type="dxa"/>
            <w:vAlign w:val="center"/>
          </w:tcPr>
          <w:p w:rsidR="000651A3" w:rsidRPr="0000473A" w:rsidRDefault="000651A3" w:rsidP="00BC7010">
            <w:pPr>
              <w:widowControl w:val="0"/>
              <w:autoSpaceDE w:val="0"/>
              <w:autoSpaceDN w:val="0"/>
              <w:adjustRightInd w:val="0"/>
              <w:rPr>
                <w:bCs/>
              </w:rPr>
            </w:pPr>
            <w:r w:rsidRPr="0000473A">
              <w:rPr>
                <w:bCs/>
              </w:rPr>
              <w:t>Котельная ЦРБ</w:t>
            </w:r>
          </w:p>
        </w:tc>
        <w:tc>
          <w:tcPr>
            <w:tcW w:w="2126" w:type="dxa"/>
            <w:vAlign w:val="center"/>
          </w:tcPr>
          <w:p w:rsidR="000651A3" w:rsidRPr="0000473A" w:rsidRDefault="000651A3" w:rsidP="00BC7010">
            <w:pPr>
              <w:widowControl w:val="0"/>
              <w:autoSpaceDE w:val="0"/>
              <w:autoSpaceDN w:val="0"/>
              <w:adjustRightInd w:val="0"/>
              <w:jc w:val="center"/>
            </w:pPr>
            <w:r w:rsidRPr="0000473A">
              <w:t>6,100</w:t>
            </w:r>
          </w:p>
        </w:tc>
        <w:tc>
          <w:tcPr>
            <w:tcW w:w="1831" w:type="dxa"/>
            <w:vAlign w:val="center"/>
          </w:tcPr>
          <w:p w:rsidR="000651A3" w:rsidRPr="0000473A" w:rsidRDefault="000651A3" w:rsidP="00BC7010">
            <w:pPr>
              <w:widowControl w:val="0"/>
              <w:autoSpaceDE w:val="0"/>
              <w:autoSpaceDN w:val="0"/>
              <w:adjustRightInd w:val="0"/>
              <w:jc w:val="center"/>
            </w:pPr>
            <w:r w:rsidRPr="0000473A">
              <w:t>6,100</w:t>
            </w:r>
          </w:p>
        </w:tc>
        <w:tc>
          <w:tcPr>
            <w:tcW w:w="2261" w:type="dxa"/>
            <w:vAlign w:val="center"/>
          </w:tcPr>
          <w:p w:rsidR="000651A3" w:rsidRPr="0000473A" w:rsidRDefault="000651A3" w:rsidP="004F31AD">
            <w:pPr>
              <w:jc w:val="center"/>
            </w:pPr>
            <w:r w:rsidRPr="0000473A">
              <w:t>1,397</w:t>
            </w:r>
          </w:p>
        </w:tc>
      </w:tr>
      <w:tr w:rsidR="000651A3" w:rsidRPr="0000473A" w:rsidTr="00BC7010">
        <w:tc>
          <w:tcPr>
            <w:tcW w:w="567" w:type="dxa"/>
            <w:vAlign w:val="center"/>
          </w:tcPr>
          <w:p w:rsidR="000651A3" w:rsidRPr="0000473A" w:rsidRDefault="000651A3" w:rsidP="00B84DD4">
            <w:pPr>
              <w:widowControl w:val="0"/>
              <w:autoSpaceDE w:val="0"/>
              <w:autoSpaceDN w:val="0"/>
              <w:adjustRightInd w:val="0"/>
              <w:jc w:val="center"/>
            </w:pPr>
            <w:r w:rsidRPr="0000473A">
              <w:t>3</w:t>
            </w:r>
          </w:p>
        </w:tc>
        <w:tc>
          <w:tcPr>
            <w:tcW w:w="7513" w:type="dxa"/>
            <w:vAlign w:val="center"/>
          </w:tcPr>
          <w:p w:rsidR="000651A3" w:rsidRPr="0000473A" w:rsidRDefault="000651A3" w:rsidP="00BC7010">
            <w:pPr>
              <w:widowControl w:val="0"/>
              <w:autoSpaceDE w:val="0"/>
              <w:autoSpaceDN w:val="0"/>
              <w:adjustRightInd w:val="0"/>
              <w:rPr>
                <w:bCs/>
              </w:rPr>
            </w:pPr>
            <w:r w:rsidRPr="0000473A">
              <w:t>Котельная Ленина, 81</w:t>
            </w:r>
          </w:p>
        </w:tc>
        <w:tc>
          <w:tcPr>
            <w:tcW w:w="2126" w:type="dxa"/>
            <w:vAlign w:val="center"/>
          </w:tcPr>
          <w:p w:rsidR="000651A3" w:rsidRPr="0000473A" w:rsidRDefault="000651A3" w:rsidP="00BC7010">
            <w:pPr>
              <w:widowControl w:val="0"/>
              <w:autoSpaceDE w:val="0"/>
              <w:autoSpaceDN w:val="0"/>
              <w:adjustRightInd w:val="0"/>
              <w:jc w:val="center"/>
            </w:pPr>
            <w:r w:rsidRPr="0000473A">
              <w:t>3,000</w:t>
            </w:r>
          </w:p>
        </w:tc>
        <w:tc>
          <w:tcPr>
            <w:tcW w:w="1831" w:type="dxa"/>
            <w:vAlign w:val="center"/>
          </w:tcPr>
          <w:p w:rsidR="000651A3" w:rsidRPr="0000473A" w:rsidRDefault="000651A3" w:rsidP="00BC7010">
            <w:pPr>
              <w:widowControl w:val="0"/>
              <w:autoSpaceDE w:val="0"/>
              <w:autoSpaceDN w:val="0"/>
              <w:adjustRightInd w:val="0"/>
              <w:jc w:val="center"/>
            </w:pPr>
            <w:r w:rsidRPr="0000473A">
              <w:t>3,000</w:t>
            </w:r>
          </w:p>
        </w:tc>
        <w:tc>
          <w:tcPr>
            <w:tcW w:w="2261" w:type="dxa"/>
            <w:vAlign w:val="center"/>
          </w:tcPr>
          <w:p w:rsidR="000651A3" w:rsidRPr="0000473A" w:rsidRDefault="000651A3" w:rsidP="00A2288D">
            <w:pPr>
              <w:jc w:val="center"/>
            </w:pPr>
            <w:r w:rsidRPr="0000473A">
              <w:t>2,0</w:t>
            </w:r>
            <w:r w:rsidR="007C560A" w:rsidRPr="0000473A">
              <w:t>00</w:t>
            </w:r>
          </w:p>
        </w:tc>
      </w:tr>
      <w:tr w:rsidR="000651A3" w:rsidRPr="0000473A" w:rsidTr="00BC7010">
        <w:tc>
          <w:tcPr>
            <w:tcW w:w="567" w:type="dxa"/>
            <w:vAlign w:val="center"/>
          </w:tcPr>
          <w:p w:rsidR="000651A3" w:rsidRPr="0000473A" w:rsidRDefault="000651A3" w:rsidP="00B84DD4">
            <w:pPr>
              <w:widowControl w:val="0"/>
              <w:autoSpaceDE w:val="0"/>
              <w:autoSpaceDN w:val="0"/>
              <w:adjustRightInd w:val="0"/>
              <w:jc w:val="center"/>
            </w:pPr>
            <w:r w:rsidRPr="0000473A">
              <w:t>4</w:t>
            </w:r>
          </w:p>
        </w:tc>
        <w:tc>
          <w:tcPr>
            <w:tcW w:w="7513" w:type="dxa"/>
            <w:vAlign w:val="center"/>
          </w:tcPr>
          <w:p w:rsidR="000651A3" w:rsidRPr="0000473A" w:rsidRDefault="000651A3" w:rsidP="00BC7010">
            <w:pPr>
              <w:widowControl w:val="0"/>
              <w:autoSpaceDE w:val="0"/>
              <w:autoSpaceDN w:val="0"/>
              <w:adjustRightInd w:val="0"/>
            </w:pPr>
            <w:r w:rsidRPr="0000473A">
              <w:t>Котельная СШ №1</w:t>
            </w:r>
          </w:p>
        </w:tc>
        <w:tc>
          <w:tcPr>
            <w:tcW w:w="2126" w:type="dxa"/>
            <w:vAlign w:val="center"/>
          </w:tcPr>
          <w:p w:rsidR="000651A3" w:rsidRPr="0000473A" w:rsidRDefault="000651A3" w:rsidP="00BC7010">
            <w:pPr>
              <w:widowControl w:val="0"/>
              <w:autoSpaceDE w:val="0"/>
              <w:autoSpaceDN w:val="0"/>
              <w:adjustRightInd w:val="0"/>
              <w:jc w:val="center"/>
            </w:pPr>
            <w:r w:rsidRPr="0000473A">
              <w:t>1,200</w:t>
            </w:r>
          </w:p>
        </w:tc>
        <w:tc>
          <w:tcPr>
            <w:tcW w:w="1831" w:type="dxa"/>
            <w:vAlign w:val="center"/>
          </w:tcPr>
          <w:p w:rsidR="000651A3" w:rsidRPr="0000473A" w:rsidRDefault="000651A3" w:rsidP="00BC7010">
            <w:pPr>
              <w:widowControl w:val="0"/>
              <w:autoSpaceDE w:val="0"/>
              <w:autoSpaceDN w:val="0"/>
              <w:adjustRightInd w:val="0"/>
              <w:jc w:val="center"/>
            </w:pPr>
            <w:r w:rsidRPr="0000473A">
              <w:t>1,200</w:t>
            </w:r>
          </w:p>
        </w:tc>
        <w:tc>
          <w:tcPr>
            <w:tcW w:w="2261" w:type="dxa"/>
            <w:vAlign w:val="center"/>
          </w:tcPr>
          <w:p w:rsidR="000651A3" w:rsidRPr="0000473A" w:rsidRDefault="000651A3" w:rsidP="00073139">
            <w:pPr>
              <w:jc w:val="center"/>
            </w:pPr>
            <w:r w:rsidRPr="0000473A">
              <w:t>0,38</w:t>
            </w:r>
            <w:r w:rsidR="00073139" w:rsidRPr="0000473A">
              <w:t>6</w:t>
            </w:r>
          </w:p>
        </w:tc>
      </w:tr>
      <w:tr w:rsidR="000651A3" w:rsidRPr="0000473A" w:rsidTr="00BC7010">
        <w:tc>
          <w:tcPr>
            <w:tcW w:w="567" w:type="dxa"/>
            <w:vAlign w:val="center"/>
          </w:tcPr>
          <w:p w:rsidR="000651A3" w:rsidRPr="0000473A" w:rsidRDefault="000651A3" w:rsidP="00B84DD4">
            <w:pPr>
              <w:widowControl w:val="0"/>
              <w:autoSpaceDE w:val="0"/>
              <w:autoSpaceDN w:val="0"/>
              <w:adjustRightInd w:val="0"/>
              <w:jc w:val="center"/>
            </w:pPr>
            <w:r w:rsidRPr="0000473A">
              <w:t>5</w:t>
            </w:r>
          </w:p>
        </w:tc>
        <w:tc>
          <w:tcPr>
            <w:tcW w:w="7513" w:type="dxa"/>
            <w:vAlign w:val="center"/>
          </w:tcPr>
          <w:p w:rsidR="000651A3" w:rsidRPr="0000473A" w:rsidRDefault="000651A3" w:rsidP="00BC7010">
            <w:pPr>
              <w:widowControl w:val="0"/>
              <w:autoSpaceDE w:val="0"/>
              <w:autoSpaceDN w:val="0"/>
              <w:adjustRightInd w:val="0"/>
            </w:pPr>
            <w:r w:rsidRPr="0000473A">
              <w:t>Котельная СШ №2</w:t>
            </w:r>
          </w:p>
        </w:tc>
        <w:tc>
          <w:tcPr>
            <w:tcW w:w="2126" w:type="dxa"/>
            <w:vAlign w:val="center"/>
          </w:tcPr>
          <w:p w:rsidR="000651A3" w:rsidRPr="0000473A" w:rsidRDefault="000651A3" w:rsidP="00BC7010">
            <w:pPr>
              <w:widowControl w:val="0"/>
              <w:autoSpaceDE w:val="0"/>
              <w:autoSpaceDN w:val="0"/>
              <w:adjustRightInd w:val="0"/>
              <w:jc w:val="center"/>
            </w:pPr>
            <w:r w:rsidRPr="0000473A">
              <w:t>2,600</w:t>
            </w:r>
          </w:p>
        </w:tc>
        <w:tc>
          <w:tcPr>
            <w:tcW w:w="1831" w:type="dxa"/>
            <w:vAlign w:val="center"/>
          </w:tcPr>
          <w:p w:rsidR="000651A3" w:rsidRPr="0000473A" w:rsidRDefault="000651A3" w:rsidP="00BC7010">
            <w:pPr>
              <w:widowControl w:val="0"/>
              <w:autoSpaceDE w:val="0"/>
              <w:autoSpaceDN w:val="0"/>
              <w:adjustRightInd w:val="0"/>
              <w:jc w:val="center"/>
            </w:pPr>
            <w:r w:rsidRPr="0000473A">
              <w:t>2,600</w:t>
            </w:r>
          </w:p>
        </w:tc>
        <w:tc>
          <w:tcPr>
            <w:tcW w:w="2261" w:type="dxa"/>
            <w:vAlign w:val="center"/>
          </w:tcPr>
          <w:p w:rsidR="000651A3" w:rsidRPr="0000473A" w:rsidRDefault="000651A3" w:rsidP="00A2288D">
            <w:pPr>
              <w:jc w:val="center"/>
            </w:pPr>
            <w:r w:rsidRPr="0000473A">
              <w:t>0,6</w:t>
            </w:r>
            <w:r w:rsidR="007C560A" w:rsidRPr="0000473A">
              <w:t>73</w:t>
            </w:r>
          </w:p>
        </w:tc>
      </w:tr>
      <w:tr w:rsidR="000651A3" w:rsidRPr="0000473A" w:rsidTr="00BC7010">
        <w:tc>
          <w:tcPr>
            <w:tcW w:w="567" w:type="dxa"/>
            <w:vAlign w:val="center"/>
          </w:tcPr>
          <w:p w:rsidR="000651A3" w:rsidRPr="0000473A" w:rsidRDefault="000651A3" w:rsidP="00B84DD4">
            <w:pPr>
              <w:widowControl w:val="0"/>
              <w:autoSpaceDE w:val="0"/>
              <w:autoSpaceDN w:val="0"/>
              <w:adjustRightInd w:val="0"/>
              <w:jc w:val="center"/>
            </w:pPr>
            <w:r w:rsidRPr="0000473A">
              <w:t>6</w:t>
            </w:r>
          </w:p>
        </w:tc>
        <w:tc>
          <w:tcPr>
            <w:tcW w:w="7513" w:type="dxa"/>
            <w:vAlign w:val="center"/>
          </w:tcPr>
          <w:p w:rsidR="000651A3" w:rsidRPr="0000473A" w:rsidRDefault="000651A3" w:rsidP="00BC7010">
            <w:pPr>
              <w:widowControl w:val="0"/>
              <w:autoSpaceDE w:val="0"/>
              <w:autoSpaceDN w:val="0"/>
              <w:adjustRightInd w:val="0"/>
            </w:pPr>
            <w:r w:rsidRPr="0000473A">
              <w:t>Котельная МПМК</w:t>
            </w:r>
          </w:p>
        </w:tc>
        <w:tc>
          <w:tcPr>
            <w:tcW w:w="2126" w:type="dxa"/>
            <w:vAlign w:val="center"/>
          </w:tcPr>
          <w:p w:rsidR="000651A3" w:rsidRPr="0000473A" w:rsidRDefault="000651A3" w:rsidP="00BC7010">
            <w:pPr>
              <w:widowControl w:val="0"/>
              <w:autoSpaceDE w:val="0"/>
              <w:autoSpaceDN w:val="0"/>
              <w:adjustRightInd w:val="0"/>
              <w:jc w:val="center"/>
            </w:pPr>
            <w:r w:rsidRPr="0000473A">
              <w:t>1,500</w:t>
            </w:r>
          </w:p>
        </w:tc>
        <w:tc>
          <w:tcPr>
            <w:tcW w:w="1831" w:type="dxa"/>
            <w:vAlign w:val="center"/>
          </w:tcPr>
          <w:p w:rsidR="000651A3" w:rsidRPr="0000473A" w:rsidRDefault="000651A3" w:rsidP="00BC7010">
            <w:pPr>
              <w:widowControl w:val="0"/>
              <w:autoSpaceDE w:val="0"/>
              <w:autoSpaceDN w:val="0"/>
              <w:adjustRightInd w:val="0"/>
              <w:jc w:val="center"/>
            </w:pPr>
            <w:r w:rsidRPr="0000473A">
              <w:t>1,500</w:t>
            </w:r>
          </w:p>
        </w:tc>
        <w:tc>
          <w:tcPr>
            <w:tcW w:w="2261" w:type="dxa"/>
            <w:vAlign w:val="center"/>
          </w:tcPr>
          <w:p w:rsidR="000651A3" w:rsidRPr="0000473A" w:rsidRDefault="000651A3" w:rsidP="00A2288D">
            <w:pPr>
              <w:jc w:val="center"/>
            </w:pPr>
            <w:r w:rsidRPr="0000473A">
              <w:t>1,080</w:t>
            </w:r>
          </w:p>
        </w:tc>
      </w:tr>
      <w:tr w:rsidR="000651A3" w:rsidRPr="0000473A" w:rsidTr="00BC7010">
        <w:tc>
          <w:tcPr>
            <w:tcW w:w="567" w:type="dxa"/>
            <w:vAlign w:val="center"/>
          </w:tcPr>
          <w:p w:rsidR="000651A3" w:rsidRPr="0000473A" w:rsidRDefault="000651A3" w:rsidP="00B84DD4">
            <w:pPr>
              <w:widowControl w:val="0"/>
              <w:autoSpaceDE w:val="0"/>
              <w:autoSpaceDN w:val="0"/>
              <w:adjustRightInd w:val="0"/>
              <w:jc w:val="center"/>
            </w:pPr>
            <w:r w:rsidRPr="0000473A">
              <w:t>7</w:t>
            </w:r>
          </w:p>
        </w:tc>
        <w:tc>
          <w:tcPr>
            <w:tcW w:w="7513" w:type="dxa"/>
            <w:vAlign w:val="center"/>
          </w:tcPr>
          <w:p w:rsidR="000651A3" w:rsidRPr="0000473A" w:rsidRDefault="000651A3" w:rsidP="00BC7010">
            <w:pPr>
              <w:widowControl w:val="0"/>
              <w:autoSpaceDE w:val="0"/>
              <w:autoSpaceDN w:val="0"/>
              <w:adjustRightInd w:val="0"/>
            </w:pPr>
            <w:r w:rsidRPr="0000473A">
              <w:t>Котельная Дзержинского, 16</w:t>
            </w:r>
          </w:p>
        </w:tc>
        <w:tc>
          <w:tcPr>
            <w:tcW w:w="2126" w:type="dxa"/>
            <w:vAlign w:val="center"/>
          </w:tcPr>
          <w:p w:rsidR="000651A3" w:rsidRPr="0000473A" w:rsidRDefault="000651A3" w:rsidP="00BC7010">
            <w:pPr>
              <w:widowControl w:val="0"/>
              <w:autoSpaceDE w:val="0"/>
              <w:autoSpaceDN w:val="0"/>
              <w:adjustRightInd w:val="0"/>
              <w:jc w:val="center"/>
            </w:pPr>
            <w:r w:rsidRPr="0000473A">
              <w:t>0,260</w:t>
            </w:r>
          </w:p>
        </w:tc>
        <w:tc>
          <w:tcPr>
            <w:tcW w:w="1831" w:type="dxa"/>
            <w:vAlign w:val="center"/>
          </w:tcPr>
          <w:p w:rsidR="000651A3" w:rsidRPr="0000473A" w:rsidRDefault="000651A3" w:rsidP="00BC7010">
            <w:pPr>
              <w:widowControl w:val="0"/>
              <w:autoSpaceDE w:val="0"/>
              <w:autoSpaceDN w:val="0"/>
              <w:adjustRightInd w:val="0"/>
              <w:jc w:val="center"/>
            </w:pPr>
            <w:r w:rsidRPr="0000473A">
              <w:t>0,260</w:t>
            </w:r>
          </w:p>
        </w:tc>
        <w:tc>
          <w:tcPr>
            <w:tcW w:w="2261" w:type="dxa"/>
            <w:vAlign w:val="center"/>
          </w:tcPr>
          <w:p w:rsidR="000651A3" w:rsidRPr="0000473A" w:rsidRDefault="000651A3" w:rsidP="00A2288D">
            <w:pPr>
              <w:jc w:val="center"/>
            </w:pPr>
            <w:r w:rsidRPr="0000473A">
              <w:t>0,175</w:t>
            </w:r>
          </w:p>
        </w:tc>
      </w:tr>
    </w:tbl>
    <w:p w:rsidR="00C004AF" w:rsidRPr="0000473A" w:rsidRDefault="0071708C" w:rsidP="0071708C">
      <w:pPr>
        <w:ind w:firstLine="708"/>
        <w:jc w:val="both"/>
      </w:pPr>
      <w:r w:rsidRPr="0000473A">
        <w:t>П</w:t>
      </w:r>
      <w:r w:rsidR="00C004AF" w:rsidRPr="0000473A">
        <w:t>ерераспределени</w:t>
      </w:r>
      <w:r w:rsidRPr="0000473A">
        <w:t>е</w:t>
      </w:r>
      <w:r w:rsidR="00C004AF" w:rsidRPr="0000473A">
        <w:t xml:space="preserve"> тепловой </w:t>
      </w:r>
      <w:r w:rsidRPr="0000473A">
        <w:t>нагрузки между источниками тепловой энергии</w:t>
      </w:r>
      <w:r w:rsidR="00C004AF" w:rsidRPr="0000473A">
        <w:t xml:space="preserve"> не </w:t>
      </w:r>
      <w:r w:rsidRPr="0000473A">
        <w:t>требуется</w:t>
      </w:r>
      <w:r w:rsidR="00C004AF" w:rsidRPr="0000473A">
        <w:t>.</w:t>
      </w:r>
    </w:p>
    <w:p w:rsidR="00C004AF" w:rsidRPr="0000473A" w:rsidRDefault="0055264F" w:rsidP="00D94CF5">
      <w:pPr>
        <w:pStyle w:val="1"/>
        <w:keepNext w:val="0"/>
        <w:spacing w:before="0"/>
        <w:jc w:val="both"/>
        <w:rPr>
          <w:rFonts w:ascii="Times New Roman" w:hAnsi="Times New Roman"/>
          <w:sz w:val="24"/>
          <w:szCs w:val="24"/>
        </w:rPr>
      </w:pPr>
      <w:bookmarkStart w:id="71" w:name="_Toc15483455"/>
      <w:r w:rsidRPr="0000473A">
        <w:rPr>
          <w:rFonts w:ascii="Times New Roman" w:hAnsi="Times New Roman"/>
          <w:sz w:val="24"/>
          <w:szCs w:val="24"/>
        </w:rPr>
        <w:t>12</w:t>
      </w:r>
      <w:r w:rsidR="00B658CE" w:rsidRPr="0000473A">
        <w:rPr>
          <w:rFonts w:ascii="Times New Roman" w:hAnsi="Times New Roman"/>
          <w:sz w:val="24"/>
          <w:szCs w:val="24"/>
        </w:rPr>
        <w:t xml:space="preserve">. </w:t>
      </w:r>
      <w:r w:rsidR="00C46F33" w:rsidRPr="0000473A">
        <w:rPr>
          <w:rFonts w:ascii="Times New Roman" w:hAnsi="Times New Roman"/>
          <w:sz w:val="24"/>
          <w:szCs w:val="24"/>
        </w:rPr>
        <w:t>Решения по бесхозяйным тепловым сетям</w:t>
      </w:r>
      <w:bookmarkEnd w:id="71"/>
    </w:p>
    <w:p w:rsidR="005C4015" w:rsidRPr="0000473A" w:rsidRDefault="003805FF" w:rsidP="000B1C9E">
      <w:pPr>
        <w:jc w:val="both"/>
      </w:pPr>
      <w:r w:rsidRPr="0000473A">
        <w:tab/>
      </w:r>
      <w:r w:rsidR="005C4015" w:rsidRPr="0000473A">
        <w:t xml:space="preserve">По данным администрации </w:t>
      </w:r>
      <w:r w:rsidR="004F31AD" w:rsidRPr="0000473A">
        <w:t>г</w:t>
      </w:r>
      <w:r w:rsidR="00B73779" w:rsidRPr="0000473A">
        <w:t xml:space="preserve">ородского поселения «Поселок </w:t>
      </w:r>
      <w:r w:rsidR="000E2E5C" w:rsidRPr="0000473A">
        <w:t>Волоконовка</w:t>
      </w:r>
      <w:r w:rsidR="00B73779" w:rsidRPr="0000473A">
        <w:t>»</w:t>
      </w:r>
      <w:r w:rsidR="005C4015" w:rsidRPr="0000473A">
        <w:t xml:space="preserve"> на территории поселения бесхозяйственных тепловых сетей не выявлено.</w:t>
      </w:r>
    </w:p>
    <w:p w:rsidR="00C46F33" w:rsidRPr="0000473A" w:rsidRDefault="00C46F33" w:rsidP="00D94CF5">
      <w:pPr>
        <w:pStyle w:val="1"/>
        <w:keepNext w:val="0"/>
        <w:spacing w:before="0"/>
        <w:jc w:val="both"/>
        <w:rPr>
          <w:rFonts w:ascii="Times New Roman" w:hAnsi="Times New Roman"/>
          <w:sz w:val="24"/>
          <w:szCs w:val="24"/>
        </w:rPr>
      </w:pPr>
      <w:bookmarkStart w:id="72" w:name="_Toc15483456"/>
      <w:r w:rsidRPr="0000473A">
        <w:rPr>
          <w:rFonts w:ascii="Times New Roman" w:hAnsi="Times New Roman"/>
          <w:sz w:val="24"/>
          <w:szCs w:val="24"/>
        </w:rPr>
        <w:t>13</w:t>
      </w:r>
      <w:r w:rsidR="00B658CE" w:rsidRPr="0000473A">
        <w:rPr>
          <w:rFonts w:ascii="Times New Roman" w:hAnsi="Times New Roman"/>
          <w:sz w:val="24"/>
          <w:szCs w:val="24"/>
        </w:rPr>
        <w:t xml:space="preserve">. </w:t>
      </w:r>
      <w:r w:rsidRPr="0000473A">
        <w:rPr>
          <w:rFonts w:ascii="Times New Roman" w:hAnsi="Times New Roman"/>
          <w:sz w:val="24"/>
          <w:szCs w:val="24"/>
        </w:rPr>
        <w:t xml:space="preserve">Синхронизация схемы теплоснабжения со схемой газоснабжения и газификации субъекта Российской Федерации и (или) поселения, </w:t>
      </w:r>
      <w:r w:rsidR="003805FF" w:rsidRPr="0000473A">
        <w:rPr>
          <w:rFonts w:ascii="Times New Roman" w:hAnsi="Times New Roman"/>
          <w:sz w:val="24"/>
          <w:szCs w:val="24"/>
        </w:rPr>
        <w:t xml:space="preserve">со </w:t>
      </w:r>
      <w:r w:rsidRPr="0000473A">
        <w:rPr>
          <w:rFonts w:ascii="Times New Roman" w:hAnsi="Times New Roman"/>
          <w:sz w:val="24"/>
          <w:szCs w:val="24"/>
        </w:rPr>
        <w:t>схемой и программой развития электроэнергетики, а также со схемой водоснабжения и водоотведения поселения</w:t>
      </w:r>
      <w:bookmarkEnd w:id="72"/>
    </w:p>
    <w:p w:rsidR="00C004AF" w:rsidRPr="0000473A" w:rsidRDefault="00C46F33" w:rsidP="00D94CF5">
      <w:pPr>
        <w:pStyle w:val="1"/>
        <w:keepNext w:val="0"/>
        <w:spacing w:before="0"/>
        <w:jc w:val="both"/>
        <w:rPr>
          <w:rFonts w:ascii="Times New Roman" w:hAnsi="Times New Roman"/>
          <w:sz w:val="24"/>
          <w:szCs w:val="24"/>
        </w:rPr>
      </w:pPr>
      <w:bookmarkStart w:id="73" w:name="_Toc15483457"/>
      <w:r w:rsidRPr="0000473A">
        <w:rPr>
          <w:rFonts w:ascii="Times New Roman" w:hAnsi="Times New Roman"/>
          <w:sz w:val="24"/>
          <w:szCs w:val="24"/>
        </w:rPr>
        <w:t>13</w:t>
      </w:r>
      <w:r w:rsidR="002D6558" w:rsidRPr="0000473A">
        <w:rPr>
          <w:rFonts w:ascii="Times New Roman" w:hAnsi="Times New Roman"/>
          <w:sz w:val="24"/>
          <w:szCs w:val="24"/>
        </w:rPr>
        <w:t>.</w:t>
      </w:r>
      <w:r w:rsidRPr="0000473A">
        <w:rPr>
          <w:rFonts w:ascii="Times New Roman" w:hAnsi="Times New Roman"/>
          <w:sz w:val="24"/>
          <w:szCs w:val="24"/>
        </w:rPr>
        <w:t>1.</w:t>
      </w:r>
      <w:r w:rsidR="00B658CE" w:rsidRPr="0000473A">
        <w:rPr>
          <w:rFonts w:ascii="Times New Roman" w:hAnsi="Times New Roman"/>
          <w:sz w:val="24"/>
          <w:szCs w:val="24"/>
        </w:rPr>
        <w:t xml:space="preserve"> </w:t>
      </w:r>
      <w:r w:rsidR="00AF1FB2" w:rsidRPr="0000473A">
        <w:rPr>
          <w:rFonts w:ascii="Times New Roman" w:hAnsi="Times New Roman"/>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3"/>
    </w:p>
    <w:p w:rsidR="00073139" w:rsidRPr="0000473A" w:rsidRDefault="00073139" w:rsidP="00073139">
      <w:pPr>
        <w:ind w:firstLine="709"/>
        <w:jc w:val="both"/>
      </w:pPr>
      <w:bookmarkStart w:id="74" w:name="_Toc15483458"/>
      <w:r w:rsidRPr="0000473A">
        <w:t>В соответствии с региональной программой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развитие системы газоснабжения поселения в части обеспечения топливом источников тепловой энергии не планируется. Действующие источники тепловой энергии в качестве топлива используют природный газ.</w:t>
      </w:r>
    </w:p>
    <w:p w:rsidR="00C004AF" w:rsidRPr="0000473A" w:rsidRDefault="00C46F33" w:rsidP="00D94CF5">
      <w:pPr>
        <w:pStyle w:val="1"/>
        <w:keepNext w:val="0"/>
        <w:spacing w:before="0"/>
        <w:jc w:val="both"/>
        <w:rPr>
          <w:rFonts w:ascii="Times New Roman" w:hAnsi="Times New Roman"/>
          <w:sz w:val="24"/>
          <w:szCs w:val="24"/>
        </w:rPr>
      </w:pPr>
      <w:r w:rsidRPr="0000473A">
        <w:rPr>
          <w:rFonts w:ascii="Times New Roman" w:hAnsi="Times New Roman"/>
          <w:sz w:val="24"/>
          <w:szCs w:val="24"/>
        </w:rPr>
        <w:t>13</w:t>
      </w:r>
      <w:r w:rsidR="002D6558" w:rsidRPr="0000473A">
        <w:rPr>
          <w:rFonts w:ascii="Times New Roman" w:hAnsi="Times New Roman"/>
          <w:sz w:val="24"/>
          <w:szCs w:val="24"/>
        </w:rPr>
        <w:t>.</w:t>
      </w:r>
      <w:r w:rsidRPr="0000473A">
        <w:rPr>
          <w:rFonts w:ascii="Times New Roman" w:hAnsi="Times New Roman"/>
          <w:sz w:val="24"/>
          <w:szCs w:val="24"/>
        </w:rPr>
        <w:t>2.</w:t>
      </w:r>
      <w:r w:rsidR="00B658CE" w:rsidRPr="0000473A">
        <w:rPr>
          <w:rFonts w:ascii="Times New Roman" w:hAnsi="Times New Roman"/>
          <w:sz w:val="24"/>
          <w:szCs w:val="24"/>
        </w:rPr>
        <w:t xml:space="preserve"> </w:t>
      </w:r>
      <w:r w:rsidR="00AF1FB2" w:rsidRPr="0000473A">
        <w:rPr>
          <w:rFonts w:ascii="Times New Roman" w:hAnsi="Times New Roman"/>
          <w:sz w:val="24"/>
          <w:szCs w:val="24"/>
        </w:rPr>
        <w:t>Описание проблем организации газоснабжения источников тепловой энергии</w:t>
      </w:r>
      <w:bookmarkEnd w:id="74"/>
    </w:p>
    <w:p w:rsidR="00F721B8" w:rsidRPr="0000473A" w:rsidRDefault="00F721B8" w:rsidP="000B1C9E">
      <w:pPr>
        <w:ind w:firstLine="709"/>
        <w:jc w:val="both"/>
      </w:pPr>
      <w:r w:rsidRPr="0000473A">
        <w:t>Проблемы по организации газоснабжения источников тепловой энергии на территории поселения отсутствуют.</w:t>
      </w:r>
    </w:p>
    <w:p w:rsidR="00C004AF" w:rsidRPr="0000473A" w:rsidRDefault="00C46F33" w:rsidP="000B1C9E">
      <w:pPr>
        <w:pStyle w:val="1"/>
        <w:keepNext w:val="0"/>
        <w:spacing w:before="0"/>
        <w:jc w:val="both"/>
        <w:rPr>
          <w:rFonts w:ascii="Times New Roman" w:hAnsi="Times New Roman"/>
          <w:sz w:val="24"/>
          <w:szCs w:val="24"/>
        </w:rPr>
      </w:pPr>
      <w:bookmarkStart w:id="75" w:name="_Toc15483459"/>
      <w:r w:rsidRPr="0000473A">
        <w:rPr>
          <w:rFonts w:ascii="Times New Roman" w:hAnsi="Times New Roman"/>
          <w:sz w:val="24"/>
          <w:szCs w:val="24"/>
        </w:rPr>
        <w:t>13</w:t>
      </w:r>
      <w:r w:rsidR="002D6558" w:rsidRPr="0000473A">
        <w:rPr>
          <w:rFonts w:ascii="Times New Roman" w:hAnsi="Times New Roman"/>
          <w:sz w:val="24"/>
          <w:szCs w:val="24"/>
        </w:rPr>
        <w:t>.</w:t>
      </w:r>
      <w:r w:rsidRPr="0000473A">
        <w:rPr>
          <w:rFonts w:ascii="Times New Roman" w:hAnsi="Times New Roman"/>
          <w:sz w:val="24"/>
          <w:szCs w:val="24"/>
        </w:rPr>
        <w:t>3.</w:t>
      </w:r>
      <w:r w:rsidR="00B658CE" w:rsidRPr="0000473A">
        <w:rPr>
          <w:rFonts w:ascii="Times New Roman" w:hAnsi="Times New Roman"/>
          <w:sz w:val="24"/>
          <w:szCs w:val="24"/>
        </w:rPr>
        <w:t xml:space="preserve"> </w:t>
      </w:r>
      <w:r w:rsidR="00AF1FB2" w:rsidRPr="0000473A">
        <w:rPr>
          <w:rFonts w:ascii="Times New Roman" w:hAnsi="Times New Roman"/>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5"/>
    </w:p>
    <w:p w:rsidR="00073139" w:rsidRPr="0000473A" w:rsidRDefault="00073139" w:rsidP="00073139">
      <w:pPr>
        <w:ind w:firstLine="709"/>
        <w:jc w:val="both"/>
      </w:pPr>
      <w:bookmarkStart w:id="76" w:name="_Toc15483460"/>
      <w:r w:rsidRPr="0000473A">
        <w:t>Предложения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отсутствуют.</w:t>
      </w:r>
    </w:p>
    <w:p w:rsidR="00CB468E" w:rsidRPr="0000473A" w:rsidRDefault="00C46F33" w:rsidP="00B658CE">
      <w:pPr>
        <w:pStyle w:val="1"/>
        <w:keepNext w:val="0"/>
        <w:spacing w:before="0"/>
        <w:jc w:val="both"/>
        <w:rPr>
          <w:rFonts w:ascii="Times New Roman" w:hAnsi="Times New Roman"/>
          <w:sz w:val="24"/>
          <w:szCs w:val="24"/>
        </w:rPr>
      </w:pPr>
      <w:r w:rsidRPr="0000473A">
        <w:rPr>
          <w:rFonts w:ascii="Times New Roman" w:hAnsi="Times New Roman"/>
          <w:sz w:val="24"/>
          <w:szCs w:val="24"/>
        </w:rPr>
        <w:t>13</w:t>
      </w:r>
      <w:r w:rsidR="002D6558" w:rsidRPr="0000473A">
        <w:rPr>
          <w:rFonts w:ascii="Times New Roman" w:hAnsi="Times New Roman"/>
          <w:sz w:val="24"/>
          <w:szCs w:val="24"/>
        </w:rPr>
        <w:t>.</w:t>
      </w:r>
      <w:r w:rsidRPr="0000473A">
        <w:rPr>
          <w:rFonts w:ascii="Times New Roman" w:hAnsi="Times New Roman"/>
          <w:sz w:val="24"/>
          <w:szCs w:val="24"/>
        </w:rPr>
        <w:t>4.</w:t>
      </w:r>
      <w:bookmarkStart w:id="77" w:name="_Toc14343335"/>
      <w:r w:rsidR="00B658CE" w:rsidRPr="0000473A">
        <w:rPr>
          <w:rFonts w:ascii="Times New Roman" w:hAnsi="Times New Roman"/>
          <w:sz w:val="24"/>
          <w:szCs w:val="24"/>
        </w:rPr>
        <w:t xml:space="preserve"> </w:t>
      </w:r>
      <w:r w:rsidR="00CB468E" w:rsidRPr="0000473A">
        <w:rPr>
          <w:rFonts w:ascii="Times New Roman" w:hAnsi="Times New Roman"/>
          <w:sz w:val="24"/>
          <w:szCs w:val="24"/>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w:t>
      </w:r>
      <w:r w:rsidR="00CB468E" w:rsidRPr="0000473A">
        <w:rPr>
          <w:rFonts w:ascii="Times New Roman" w:hAnsi="Times New Roman"/>
          <w:sz w:val="24"/>
          <w:szCs w:val="24"/>
        </w:rPr>
        <w:lastRenderedPageBreak/>
        <w:t>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6"/>
      <w:bookmarkEnd w:id="77"/>
    </w:p>
    <w:p w:rsidR="00F721B8" w:rsidRPr="0000473A" w:rsidRDefault="00F721B8" w:rsidP="000B1C9E">
      <w:pPr>
        <w:ind w:firstLine="709"/>
        <w:jc w:val="both"/>
      </w:pPr>
      <w:r w:rsidRPr="0000473A">
        <w:t>Генерирующие объекты, функционирующие в режиме комбинированной выработки электрической и тепловой энергии, на территории поселения отсутствуют и их строительство не планируется.</w:t>
      </w:r>
    </w:p>
    <w:p w:rsidR="00C004AF" w:rsidRPr="0000473A" w:rsidRDefault="00C46F33" w:rsidP="000B1C9E">
      <w:pPr>
        <w:pStyle w:val="1"/>
        <w:keepNext w:val="0"/>
        <w:spacing w:before="0"/>
        <w:jc w:val="both"/>
        <w:rPr>
          <w:rFonts w:ascii="Times New Roman" w:hAnsi="Times New Roman"/>
          <w:sz w:val="24"/>
          <w:szCs w:val="24"/>
        </w:rPr>
      </w:pPr>
      <w:bookmarkStart w:id="78" w:name="_Toc15483461"/>
      <w:r w:rsidRPr="0000473A">
        <w:rPr>
          <w:rFonts w:ascii="Times New Roman" w:hAnsi="Times New Roman"/>
          <w:sz w:val="24"/>
          <w:szCs w:val="24"/>
        </w:rPr>
        <w:t>13</w:t>
      </w:r>
      <w:r w:rsidR="002D6558" w:rsidRPr="0000473A">
        <w:rPr>
          <w:rFonts w:ascii="Times New Roman" w:hAnsi="Times New Roman"/>
          <w:sz w:val="24"/>
          <w:szCs w:val="24"/>
        </w:rPr>
        <w:t>.</w:t>
      </w:r>
      <w:r w:rsidRPr="0000473A">
        <w:rPr>
          <w:rFonts w:ascii="Times New Roman" w:hAnsi="Times New Roman"/>
          <w:sz w:val="24"/>
          <w:szCs w:val="24"/>
        </w:rPr>
        <w:t>5.</w:t>
      </w:r>
      <w:r w:rsidR="00B658CE" w:rsidRPr="0000473A">
        <w:rPr>
          <w:rFonts w:ascii="Times New Roman" w:hAnsi="Times New Roman"/>
          <w:sz w:val="24"/>
          <w:szCs w:val="24"/>
        </w:rPr>
        <w:t xml:space="preserve"> </w:t>
      </w:r>
      <w:r w:rsidR="00AF1FB2" w:rsidRPr="0000473A">
        <w:rPr>
          <w:rFonts w:ascii="Times New Roman" w:hAnsi="Times New Roman"/>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8"/>
    </w:p>
    <w:p w:rsidR="00F721B8" w:rsidRPr="0000473A" w:rsidRDefault="00F721B8" w:rsidP="000B1C9E">
      <w:pPr>
        <w:ind w:firstLine="709"/>
        <w:jc w:val="both"/>
      </w:pPr>
      <w:r w:rsidRPr="0000473A">
        <w:t>Строительству генерирующих объектов, функционирующих в режиме комбинированной выработки электрической и тепловой энергии, на территории поселения не планируется.</w:t>
      </w:r>
    </w:p>
    <w:p w:rsidR="00C004AF" w:rsidRPr="0000473A" w:rsidRDefault="00AF1FB2" w:rsidP="000B1C9E">
      <w:pPr>
        <w:pStyle w:val="1"/>
        <w:keepNext w:val="0"/>
        <w:spacing w:before="0"/>
        <w:jc w:val="both"/>
        <w:rPr>
          <w:rFonts w:ascii="Times New Roman" w:hAnsi="Times New Roman"/>
          <w:sz w:val="24"/>
          <w:szCs w:val="24"/>
        </w:rPr>
      </w:pPr>
      <w:bookmarkStart w:id="79" w:name="_Toc15483462"/>
      <w:r w:rsidRPr="0000473A">
        <w:rPr>
          <w:rFonts w:ascii="Times New Roman" w:hAnsi="Times New Roman"/>
          <w:sz w:val="24"/>
          <w:szCs w:val="24"/>
        </w:rPr>
        <w:t>13</w:t>
      </w:r>
      <w:r w:rsidR="002D6558" w:rsidRPr="0000473A">
        <w:rPr>
          <w:rFonts w:ascii="Times New Roman" w:hAnsi="Times New Roman"/>
          <w:sz w:val="24"/>
          <w:szCs w:val="24"/>
        </w:rPr>
        <w:t>.</w:t>
      </w:r>
      <w:r w:rsidRPr="0000473A">
        <w:rPr>
          <w:rFonts w:ascii="Times New Roman" w:hAnsi="Times New Roman"/>
          <w:sz w:val="24"/>
          <w:szCs w:val="24"/>
        </w:rPr>
        <w:t>6.</w:t>
      </w:r>
      <w:r w:rsidR="00B658CE" w:rsidRPr="0000473A">
        <w:rPr>
          <w:rFonts w:ascii="Times New Roman" w:hAnsi="Times New Roman"/>
          <w:sz w:val="24"/>
          <w:szCs w:val="24"/>
        </w:rPr>
        <w:t xml:space="preserve"> </w:t>
      </w:r>
      <w:r w:rsidRPr="0000473A">
        <w:rPr>
          <w:rFonts w:ascii="Times New Roman" w:hAnsi="Times New Roman"/>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79"/>
    </w:p>
    <w:p w:rsidR="00F721B8" w:rsidRPr="0000473A" w:rsidRDefault="00F721B8" w:rsidP="000B1C9E">
      <w:pPr>
        <w:ind w:firstLine="709"/>
        <w:jc w:val="both"/>
      </w:pPr>
      <w:r w:rsidRPr="0000473A">
        <w:t xml:space="preserve">Все </w:t>
      </w:r>
      <w:r w:rsidR="003805FF" w:rsidRPr="0000473A">
        <w:t xml:space="preserve">централизованные </w:t>
      </w:r>
      <w:r w:rsidRPr="0000473A">
        <w:t>системы теплоснабжения поселения имеют подключения к система</w:t>
      </w:r>
      <w:r w:rsidR="00133183" w:rsidRPr="0000473A">
        <w:t>м</w:t>
      </w:r>
      <w:r w:rsidRPr="0000473A">
        <w:t xml:space="preserve"> центрального водоснабжения. </w:t>
      </w:r>
    </w:p>
    <w:p w:rsidR="003E273B" w:rsidRPr="0000473A" w:rsidRDefault="003E273B" w:rsidP="00D94CF5">
      <w:pPr>
        <w:pStyle w:val="1"/>
        <w:keepNext w:val="0"/>
        <w:spacing w:before="0"/>
        <w:jc w:val="both"/>
        <w:rPr>
          <w:rFonts w:ascii="Times New Roman" w:hAnsi="Times New Roman"/>
          <w:sz w:val="24"/>
          <w:szCs w:val="24"/>
        </w:rPr>
      </w:pPr>
      <w:bookmarkStart w:id="80" w:name="_Toc10623844"/>
      <w:bookmarkStart w:id="81" w:name="_Toc15483463"/>
      <w:r w:rsidRPr="0000473A">
        <w:rPr>
          <w:rFonts w:ascii="Times New Roman" w:hAnsi="Times New Roman"/>
          <w:sz w:val="24"/>
          <w:szCs w:val="24"/>
        </w:rPr>
        <w:t>13</w:t>
      </w:r>
      <w:r w:rsidR="002D6558" w:rsidRPr="0000473A">
        <w:rPr>
          <w:rFonts w:ascii="Times New Roman" w:hAnsi="Times New Roman"/>
          <w:sz w:val="24"/>
          <w:szCs w:val="24"/>
        </w:rPr>
        <w:t>.</w:t>
      </w:r>
      <w:r w:rsidRPr="0000473A">
        <w:rPr>
          <w:rFonts w:ascii="Times New Roman" w:hAnsi="Times New Roman"/>
          <w:sz w:val="24"/>
          <w:szCs w:val="24"/>
        </w:rPr>
        <w:t>7.</w:t>
      </w:r>
      <w:bookmarkStart w:id="82" w:name="_Toc10623845"/>
      <w:bookmarkEnd w:id="80"/>
      <w:r w:rsidR="00B658CE" w:rsidRPr="0000473A">
        <w:rPr>
          <w:rFonts w:ascii="Times New Roman" w:hAnsi="Times New Roman"/>
          <w:sz w:val="24"/>
          <w:szCs w:val="24"/>
        </w:rPr>
        <w:t xml:space="preserve"> </w:t>
      </w:r>
      <w:r w:rsidRPr="0000473A">
        <w:rPr>
          <w:rFonts w:ascii="Times New Roman" w:hAnsi="Times New Roman"/>
          <w:sz w:val="24"/>
          <w:szCs w:val="24"/>
        </w:rPr>
        <w:t>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1"/>
      <w:bookmarkEnd w:id="82"/>
    </w:p>
    <w:p w:rsidR="00171DB5" w:rsidRPr="0000473A" w:rsidRDefault="00171DB5" w:rsidP="000B1C9E">
      <w:pPr>
        <w:ind w:firstLine="709"/>
        <w:jc w:val="both"/>
      </w:pPr>
      <w:r w:rsidRPr="0000473A">
        <w:t>Предложения по корректировке схемы водоснабжения и водоотведения поселения отсутствуют.</w:t>
      </w:r>
    </w:p>
    <w:p w:rsidR="003E273B" w:rsidRPr="0000473A" w:rsidRDefault="003E273B" w:rsidP="00D94CF5">
      <w:pPr>
        <w:pStyle w:val="1"/>
        <w:keepNext w:val="0"/>
        <w:spacing w:before="0"/>
        <w:jc w:val="both"/>
        <w:rPr>
          <w:rFonts w:ascii="Times New Roman" w:hAnsi="Times New Roman"/>
          <w:sz w:val="24"/>
          <w:szCs w:val="24"/>
        </w:rPr>
      </w:pPr>
      <w:bookmarkStart w:id="83" w:name="_Toc10623846"/>
      <w:bookmarkStart w:id="84" w:name="_Toc15483464"/>
      <w:r w:rsidRPr="0000473A">
        <w:rPr>
          <w:rFonts w:ascii="Times New Roman" w:hAnsi="Times New Roman"/>
          <w:sz w:val="24"/>
          <w:szCs w:val="24"/>
        </w:rPr>
        <w:t>14</w:t>
      </w:r>
      <w:bookmarkEnd w:id="83"/>
      <w:r w:rsidR="00B658CE" w:rsidRPr="0000473A">
        <w:rPr>
          <w:rFonts w:ascii="Times New Roman" w:hAnsi="Times New Roman"/>
          <w:sz w:val="24"/>
          <w:szCs w:val="24"/>
        </w:rPr>
        <w:t>.</w:t>
      </w:r>
      <w:bookmarkStart w:id="85" w:name="_Toc10623847"/>
      <w:r w:rsidR="00B658CE" w:rsidRPr="0000473A">
        <w:rPr>
          <w:rFonts w:ascii="Times New Roman" w:hAnsi="Times New Roman"/>
          <w:sz w:val="24"/>
          <w:szCs w:val="24"/>
        </w:rPr>
        <w:t xml:space="preserve"> </w:t>
      </w:r>
      <w:r w:rsidRPr="0000473A">
        <w:rPr>
          <w:rFonts w:ascii="Times New Roman" w:hAnsi="Times New Roman"/>
          <w:sz w:val="24"/>
          <w:szCs w:val="24"/>
        </w:rPr>
        <w:t>Индикаторы развития систем теплоснабжения поселения</w:t>
      </w:r>
      <w:bookmarkEnd w:id="84"/>
      <w:bookmarkEnd w:id="85"/>
    </w:p>
    <w:p w:rsidR="00207D6B" w:rsidRPr="0000473A" w:rsidRDefault="00BC7010" w:rsidP="00BC7010">
      <w:pPr>
        <w:pStyle w:val="1"/>
        <w:keepNext w:val="0"/>
        <w:spacing w:before="0"/>
        <w:jc w:val="both"/>
        <w:rPr>
          <w:sz w:val="24"/>
          <w:szCs w:val="24"/>
        </w:rPr>
      </w:pPr>
      <w:r w:rsidRPr="0000473A">
        <w:rPr>
          <w:rFonts w:ascii="Times New Roman" w:hAnsi="Times New Roman"/>
          <w:b w:val="0"/>
          <w:sz w:val="24"/>
          <w:szCs w:val="24"/>
        </w:rPr>
        <w:tab/>
        <w:t>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w:t>
      </w:r>
      <w:r w:rsidR="004041FA" w:rsidRPr="0000473A">
        <w:rPr>
          <w:rFonts w:ascii="Times New Roman" w:hAnsi="Times New Roman"/>
          <w:b w:val="0"/>
          <w:sz w:val="24"/>
          <w:szCs w:val="24"/>
        </w:rPr>
        <w:t>,</w:t>
      </w:r>
      <w:r w:rsidRPr="0000473A">
        <w:rPr>
          <w:rFonts w:ascii="Times New Roman" w:hAnsi="Times New Roman"/>
          <w:b w:val="0"/>
          <w:sz w:val="24"/>
          <w:szCs w:val="24"/>
        </w:rPr>
        <w:t xml:space="preserve"> работающих в комбинированном режиме. </w:t>
      </w:r>
      <w:r w:rsidR="00171DB5" w:rsidRPr="0000473A">
        <w:rPr>
          <w:rFonts w:ascii="Times New Roman" w:hAnsi="Times New Roman"/>
          <w:b w:val="0"/>
          <w:sz w:val="24"/>
          <w:szCs w:val="24"/>
        </w:rPr>
        <w:t>Индикаторы развития с</w:t>
      </w:r>
      <w:r w:rsidR="003805FF" w:rsidRPr="0000473A">
        <w:rPr>
          <w:rFonts w:ascii="Times New Roman" w:hAnsi="Times New Roman"/>
          <w:b w:val="0"/>
          <w:sz w:val="24"/>
          <w:szCs w:val="24"/>
        </w:rPr>
        <w:t>истем теплоснабжения поселения представлены в таблице 14.1</w:t>
      </w:r>
      <w:r w:rsidR="00DF11D8" w:rsidRPr="0000473A">
        <w:rPr>
          <w:rFonts w:ascii="Times New Roman" w:hAnsi="Times New Roman"/>
          <w:b w:val="0"/>
          <w:sz w:val="24"/>
          <w:szCs w:val="24"/>
        </w:rPr>
        <w:t>, 14.2</w:t>
      </w:r>
      <w:r w:rsidR="004F31AD" w:rsidRPr="0000473A">
        <w:rPr>
          <w:rFonts w:ascii="Times New Roman" w:hAnsi="Times New Roman"/>
          <w:b w:val="0"/>
          <w:sz w:val="24"/>
          <w:szCs w:val="24"/>
        </w:rPr>
        <w:t>, 14.3</w:t>
      </w:r>
      <w:r w:rsidR="000651A3" w:rsidRPr="0000473A">
        <w:rPr>
          <w:rFonts w:ascii="Times New Roman" w:hAnsi="Times New Roman"/>
          <w:b w:val="0"/>
          <w:sz w:val="24"/>
          <w:szCs w:val="24"/>
        </w:rPr>
        <w:t>, 14.4, 14.5, 14.6, 14.7.</w:t>
      </w:r>
    </w:p>
    <w:p w:rsidR="00410FE9" w:rsidRPr="0000473A" w:rsidRDefault="00410FE9" w:rsidP="000B1C9E">
      <w:pPr>
        <w:ind w:firstLine="709"/>
        <w:jc w:val="right"/>
      </w:pPr>
      <w:r w:rsidRPr="0000473A">
        <w:t>Таблица 14.1</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00473A" w:rsidRPr="0000473A" w:rsidTr="006B42B4">
        <w:trPr>
          <w:trHeight w:val="1013"/>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80185E" w:rsidRPr="0000473A" w:rsidRDefault="00864561" w:rsidP="003805FF">
            <w:pPr>
              <w:suppressAutoHyphens w:val="0"/>
              <w:jc w:val="center"/>
              <w:rPr>
                <w:lang w:eastAsia="ru-RU"/>
              </w:rPr>
            </w:pPr>
            <w:r w:rsidRPr="0000473A">
              <w:t>Индикаторы развития системы теплоснабжения «</w:t>
            </w:r>
            <w:r w:rsidR="000E2E5C" w:rsidRPr="0000473A">
              <w:rPr>
                <w:bCs/>
              </w:rPr>
              <w:t>Котельная Нива</w:t>
            </w:r>
            <w:r w:rsidRPr="0000473A">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80185E" w:rsidRPr="0000473A" w:rsidRDefault="0080185E" w:rsidP="008916AF">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0185E" w:rsidRPr="0000473A" w:rsidRDefault="0080185E" w:rsidP="008916AF">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0185E" w:rsidRPr="0000473A" w:rsidRDefault="0080185E" w:rsidP="008916AF">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00473A" w:rsidRDefault="0080185E" w:rsidP="008916AF">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80185E" w:rsidRPr="0000473A" w:rsidRDefault="0080185E" w:rsidP="008916AF">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80185E" w:rsidRPr="0000473A" w:rsidRDefault="0080185E" w:rsidP="008916AF">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80185E" w:rsidRPr="0000473A" w:rsidRDefault="0080185E" w:rsidP="008916AF">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00473A" w:rsidRDefault="0080185E" w:rsidP="008916AF">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0185E" w:rsidRPr="0000473A" w:rsidRDefault="0080185E" w:rsidP="008916AF">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80185E" w:rsidRPr="0000473A" w:rsidRDefault="0080185E" w:rsidP="008916AF">
            <w:pPr>
              <w:jc w:val="center"/>
              <w:rPr>
                <w:bCs/>
              </w:rPr>
            </w:pPr>
            <w:r w:rsidRPr="0000473A">
              <w:rPr>
                <w:bCs/>
              </w:rPr>
              <w:t>2034-2038 годы</w:t>
            </w:r>
          </w:p>
        </w:tc>
      </w:tr>
      <w:tr w:rsidR="0000473A" w:rsidRPr="0000473A" w:rsidTr="00864561">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80185E" w:rsidRPr="0000473A" w:rsidRDefault="0080185E" w:rsidP="000B1C9E">
            <w:pPr>
              <w:suppressAutoHyphens w:val="0"/>
              <w:jc w:val="center"/>
              <w:rPr>
                <w:lang w:eastAsia="ru-RU"/>
              </w:rPr>
            </w:pPr>
            <w:r w:rsidRPr="0000473A">
              <w:rPr>
                <w:lang w:eastAsia="ru-RU"/>
              </w:rPr>
              <w:t>7</w:t>
            </w:r>
          </w:p>
        </w:tc>
      </w:tr>
      <w:tr w:rsidR="0000473A" w:rsidRPr="0000473A"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0B1C9E">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0B1C9E">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0B1C9E">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8916AF">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0B1C9E">
            <w:pPr>
              <w:suppressAutoHyphens w:val="0"/>
              <w:jc w:val="center"/>
              <w:rPr>
                <w:lang w:eastAsia="ru-RU"/>
              </w:rPr>
            </w:pPr>
            <w:r w:rsidRPr="0000473A">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0B1C9E">
            <w:r w:rsidRPr="0000473A">
              <w:t xml:space="preserve">Количество прекращений подачи тепловой энергии, теплоносителя в результате </w:t>
            </w:r>
            <w:r w:rsidRPr="0000473A">
              <w:lastRenderedPageBreak/>
              <w:t>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8916AF">
            <w:pPr>
              <w:suppressAutoHyphens w:val="0"/>
              <w:jc w:val="center"/>
              <w:rPr>
                <w:lang w:eastAsia="ru-RU"/>
              </w:rPr>
            </w:pPr>
            <w:r w:rsidRPr="0000473A">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8916AF">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00473A" w:rsidRDefault="005E07F1" w:rsidP="000B1C9E">
            <w:pPr>
              <w:suppressAutoHyphens w:val="0"/>
              <w:jc w:val="center"/>
              <w:rPr>
                <w:lang w:eastAsia="ru-RU"/>
              </w:rPr>
            </w:pPr>
            <w:r w:rsidRPr="0000473A">
              <w:rPr>
                <w:lang w:eastAsia="ru-RU"/>
              </w:rPr>
              <w:lastRenderedPageBreak/>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0B1C9E">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0B1C9E">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0E2E5C">
            <w:pPr>
              <w:suppressAutoHyphens w:val="0"/>
              <w:jc w:val="center"/>
              <w:rPr>
                <w:lang w:eastAsia="ru-RU"/>
              </w:rPr>
            </w:pPr>
            <w:r w:rsidRPr="0000473A">
              <w:t>159,4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t>157,8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t>160,5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082377">
            <w:pPr>
              <w:suppressAutoHyphens w:val="0"/>
              <w:jc w:val="center"/>
              <w:rPr>
                <w:lang w:eastAsia="ru-RU"/>
              </w:rPr>
            </w:pPr>
            <w:r w:rsidRPr="0000473A">
              <w:t>158,0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8F0C26" w:rsidP="00082377">
            <w:pPr>
              <w:suppressAutoHyphens w:val="0"/>
              <w:jc w:val="center"/>
              <w:rPr>
                <w:lang w:eastAsia="ru-RU"/>
              </w:rPr>
            </w:pPr>
            <w:r w:rsidRPr="0000473A">
              <w:t>157,9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4041FA" w:rsidP="004D545E">
            <w:pPr>
              <w:suppressAutoHyphens w:val="0"/>
              <w:jc w:val="center"/>
              <w:rPr>
                <w:lang w:eastAsia="ru-RU"/>
              </w:rPr>
            </w:pPr>
            <w:r w:rsidRPr="0000473A">
              <w:t>160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2F7CA0">
            <w:pPr>
              <w:suppressAutoHyphens w:val="0"/>
              <w:jc w:val="center"/>
              <w:rPr>
                <w:lang w:eastAsia="ru-RU"/>
              </w:rPr>
            </w:pPr>
            <w:r w:rsidRPr="0000473A">
              <w:t>159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2F7CA0">
            <w:pPr>
              <w:suppressAutoHyphens w:val="0"/>
              <w:jc w:val="center"/>
              <w:rPr>
                <w:lang w:eastAsia="ru-RU"/>
              </w:rPr>
            </w:pPr>
            <w:r w:rsidRPr="0000473A">
              <w:t>159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2F7CA0">
            <w:pPr>
              <w:suppressAutoHyphens w:val="0"/>
              <w:jc w:val="center"/>
              <w:rPr>
                <w:lang w:eastAsia="ru-RU"/>
              </w:rPr>
            </w:pPr>
            <w:r w:rsidRPr="0000473A">
              <w:t>159</w:t>
            </w:r>
          </w:p>
        </w:tc>
      </w:tr>
      <w:tr w:rsidR="0000473A" w:rsidRPr="0000473A"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243" w:rsidRPr="0000473A" w:rsidRDefault="003C0243" w:rsidP="000B1C9E">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0B1C9E">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8916AF">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0E2E5C">
            <w:pPr>
              <w:jc w:val="center"/>
            </w:pPr>
            <w:r w:rsidRPr="0000473A">
              <w:t>0,36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BC7010">
            <w:pPr>
              <w:jc w:val="center"/>
            </w:pPr>
            <w:r w:rsidRPr="0000473A">
              <w:t>0,36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BC7010">
            <w:pPr>
              <w:jc w:val="center"/>
            </w:pPr>
            <w:r w:rsidRPr="0000473A">
              <w:t>0,52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073139">
            <w:pPr>
              <w:jc w:val="center"/>
            </w:pPr>
            <w:r w:rsidRPr="0000473A">
              <w:t>0,46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8F0C26">
            <w:pPr>
              <w:jc w:val="center"/>
            </w:pPr>
            <w:r w:rsidRPr="0000473A">
              <w:t>0,54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4041FA" w:rsidP="003C0243">
            <w:pPr>
              <w:jc w:val="center"/>
            </w:pPr>
            <w:r w:rsidRPr="0000473A">
              <w:t>0,45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C135F3">
            <w:pPr>
              <w:jc w:val="center"/>
            </w:pPr>
            <w:r w:rsidRPr="0000473A">
              <w:t>0,66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C135F3">
            <w:pPr>
              <w:jc w:val="center"/>
            </w:pPr>
            <w:r w:rsidRPr="0000473A">
              <w:t>0,66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C135F3">
            <w:pPr>
              <w:jc w:val="center"/>
            </w:pPr>
            <w:r w:rsidRPr="0000473A">
              <w:t>0,66</w:t>
            </w:r>
          </w:p>
        </w:tc>
      </w:tr>
      <w:tr w:rsidR="0000473A" w:rsidRPr="0000473A"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243" w:rsidRPr="0000473A" w:rsidRDefault="003C0243" w:rsidP="000B1C9E">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0B1C9E">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EA4792">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8916AF">
            <w:pPr>
              <w:jc w:val="center"/>
            </w:pPr>
            <w:r w:rsidRPr="0000473A">
              <w:t>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BC7010">
            <w:pPr>
              <w:jc w:val="center"/>
            </w:pPr>
            <w:r w:rsidRPr="0000473A">
              <w:t>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BC7010">
            <w:pPr>
              <w:jc w:val="center"/>
            </w:pPr>
            <w:r w:rsidRPr="0000473A">
              <w:t>20,14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082377">
            <w:pPr>
              <w:jc w:val="center"/>
            </w:pPr>
            <w:r w:rsidRPr="0000473A">
              <w:t>23,12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4D545E">
            <w:pPr>
              <w:jc w:val="center"/>
            </w:pPr>
            <w:r w:rsidRPr="0000473A">
              <w:t>21,93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4041FA" w:rsidP="004D545E">
            <w:pPr>
              <w:jc w:val="center"/>
            </w:pPr>
            <w:r w:rsidRPr="0000473A">
              <w:t>19,72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C135F3">
            <w:pPr>
              <w:jc w:val="center"/>
            </w:pPr>
            <w:r w:rsidRPr="0000473A">
              <w:t>21,5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C135F3">
            <w:pPr>
              <w:jc w:val="center"/>
            </w:pPr>
            <w:r w:rsidRPr="0000473A">
              <w:t>21,5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C135F3">
            <w:pPr>
              <w:jc w:val="center"/>
            </w:pPr>
            <w:r w:rsidRPr="0000473A">
              <w:t>21,5</w:t>
            </w:r>
          </w:p>
        </w:tc>
      </w:tr>
      <w:tr w:rsidR="0000473A" w:rsidRPr="0000473A"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7CA0" w:rsidRPr="0000473A" w:rsidRDefault="002F7CA0" w:rsidP="002F7CA0">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148,7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148,7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132,2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132,2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132,2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135,1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135,1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135,1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135,1</w:t>
            </w:r>
          </w:p>
        </w:tc>
      </w:tr>
      <w:tr w:rsidR="0000473A" w:rsidRPr="0000473A"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00473A" w:rsidRDefault="007C560A" w:rsidP="000B1C9E">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B1C9E">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8916AF">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80185E">
            <w:pPr>
              <w:jc w:val="center"/>
            </w:pPr>
            <w:r w:rsidRPr="0000473A">
              <w:t>42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42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42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42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42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42</w:t>
            </w:r>
          </w:p>
        </w:tc>
      </w:tr>
      <w:tr w:rsidR="0000473A" w:rsidRPr="0000473A"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00473A" w:rsidRDefault="007C560A" w:rsidP="000B1C9E">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B1C9E">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8916AF">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8916AF">
            <w:pPr>
              <w:jc w:val="center"/>
            </w:pPr>
            <w:r w:rsidRPr="0000473A">
              <w:t>31,6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31,6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32</w:t>
            </w:r>
          </w:p>
        </w:tc>
      </w:tr>
      <w:tr w:rsidR="0000473A" w:rsidRPr="0000473A"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BC7010" w:rsidP="000B1C9E">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0B1C9E">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8916AF">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8916AF">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BC7010" w:rsidP="000B1C9E">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0B1C9E">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8916AF">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8916AF">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864561">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BC7010" w:rsidP="000B1C9E">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F95B1E">
            <w:r w:rsidRPr="0000473A">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w:t>
            </w:r>
            <w:r w:rsidRPr="0000473A">
              <w:lastRenderedPageBreak/>
              <w:t>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0B1C9E">
            <w:pPr>
              <w:suppressAutoHyphens w:val="0"/>
              <w:jc w:val="center"/>
              <w:rPr>
                <w:lang w:eastAsia="ru-RU"/>
              </w:rPr>
            </w:pPr>
            <w:r w:rsidRPr="0000473A">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8916AF">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bl>
    <w:p w:rsidR="008944D3" w:rsidRPr="0000473A" w:rsidRDefault="008944D3" w:rsidP="008944D3">
      <w:pPr>
        <w:ind w:firstLine="709"/>
        <w:jc w:val="right"/>
      </w:pPr>
      <w:bookmarkStart w:id="86" w:name="_Toc10623848"/>
      <w:bookmarkStart w:id="87" w:name="_Toc15483465"/>
      <w:r w:rsidRPr="0000473A">
        <w:lastRenderedPageBreak/>
        <w:t>Таблица 14.</w:t>
      </w:r>
      <w:r w:rsidR="006B42B4" w:rsidRPr="0000473A">
        <w:t>2</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00473A" w:rsidRPr="0000473A" w:rsidTr="006B42B4">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8944D3" w:rsidRPr="0000473A" w:rsidRDefault="008944D3" w:rsidP="008944D3">
            <w:pPr>
              <w:suppressAutoHyphens w:val="0"/>
              <w:jc w:val="center"/>
              <w:rPr>
                <w:lang w:eastAsia="ru-RU"/>
              </w:rPr>
            </w:pPr>
            <w:r w:rsidRPr="0000473A">
              <w:t>Индикаторы развития системы теплоснабжения «</w:t>
            </w:r>
            <w:r w:rsidR="000E2E5C" w:rsidRPr="0000473A">
              <w:rPr>
                <w:bCs/>
              </w:rPr>
              <w:t>Котельная ЦРБ</w:t>
            </w:r>
            <w:r w:rsidRPr="0000473A">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8944D3" w:rsidRPr="0000473A" w:rsidRDefault="008944D3" w:rsidP="00116D88">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944D3" w:rsidRPr="0000473A" w:rsidRDefault="008944D3" w:rsidP="00116D88">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8944D3" w:rsidRPr="0000473A" w:rsidRDefault="008944D3" w:rsidP="00116D88">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00473A" w:rsidRDefault="008944D3" w:rsidP="00116D88">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8944D3" w:rsidRPr="0000473A" w:rsidRDefault="008944D3" w:rsidP="00116D88">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8944D3" w:rsidRPr="0000473A" w:rsidRDefault="008944D3" w:rsidP="00116D88">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8944D3" w:rsidRPr="0000473A" w:rsidRDefault="008944D3" w:rsidP="00116D88">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00473A" w:rsidRDefault="008944D3" w:rsidP="00116D88">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8944D3" w:rsidRPr="0000473A" w:rsidRDefault="008944D3" w:rsidP="00116D88">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8944D3" w:rsidRPr="0000473A" w:rsidRDefault="008944D3" w:rsidP="00116D88">
            <w:pPr>
              <w:jc w:val="center"/>
              <w:rPr>
                <w:bCs/>
              </w:rPr>
            </w:pPr>
            <w:r w:rsidRPr="0000473A">
              <w:rPr>
                <w:bCs/>
              </w:rPr>
              <w:t>2034-2038 годы</w:t>
            </w:r>
          </w:p>
        </w:tc>
      </w:tr>
      <w:tr w:rsidR="0000473A" w:rsidRPr="0000473A" w:rsidTr="00116D88">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8944D3" w:rsidRPr="0000473A" w:rsidRDefault="008944D3" w:rsidP="00116D88">
            <w:pPr>
              <w:suppressAutoHyphens w:val="0"/>
              <w:jc w:val="center"/>
              <w:rPr>
                <w:lang w:eastAsia="ru-RU"/>
              </w:rPr>
            </w:pPr>
            <w:r w:rsidRPr="0000473A">
              <w:rPr>
                <w:lang w:eastAsia="ru-RU"/>
              </w:rPr>
              <w:t>7</w:t>
            </w:r>
          </w:p>
        </w:tc>
      </w:tr>
      <w:tr w:rsidR="0000473A" w:rsidRPr="0000473A"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116D88">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116D88">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116D88">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116D88">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116D88">
            <w:pPr>
              <w:suppressAutoHyphens w:val="0"/>
              <w:jc w:val="center"/>
              <w:rPr>
                <w:lang w:eastAsia="ru-RU"/>
              </w:rPr>
            </w:pPr>
            <w:r w:rsidRPr="0000473A">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116D88">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116D88">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116D88">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00473A" w:rsidRDefault="005E07F1" w:rsidP="00116D88">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116D88">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116D88">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5119CE">
            <w:pPr>
              <w:suppressAutoHyphens w:val="0"/>
              <w:jc w:val="center"/>
              <w:rPr>
                <w:lang w:eastAsia="ru-RU"/>
              </w:rPr>
            </w:pPr>
            <w:r w:rsidRPr="0000473A">
              <w:t>155,1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t>158,5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t>148,5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082377">
            <w:pPr>
              <w:suppressAutoHyphens w:val="0"/>
              <w:jc w:val="center"/>
              <w:rPr>
                <w:lang w:eastAsia="ru-RU"/>
              </w:rPr>
            </w:pPr>
            <w:r w:rsidRPr="0000473A">
              <w:t>150,5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3C0243" w:rsidP="00082377">
            <w:pPr>
              <w:suppressAutoHyphens w:val="0"/>
              <w:jc w:val="center"/>
              <w:rPr>
                <w:lang w:eastAsia="ru-RU"/>
              </w:rPr>
            </w:pPr>
            <w:r w:rsidRPr="0000473A">
              <w:t>148,0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2F7CA0" w:rsidP="002F7CA0">
            <w:pPr>
              <w:suppressAutoHyphens w:val="0"/>
              <w:jc w:val="center"/>
              <w:rPr>
                <w:lang w:eastAsia="ru-RU"/>
              </w:rPr>
            </w:pPr>
            <w:r w:rsidRPr="0000473A">
              <w:t>148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2F7CA0">
            <w:pPr>
              <w:suppressAutoHyphens w:val="0"/>
              <w:jc w:val="center"/>
              <w:rPr>
                <w:lang w:eastAsia="ru-RU"/>
              </w:rPr>
            </w:pPr>
            <w:r w:rsidRPr="0000473A">
              <w:t>165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2F7CA0">
            <w:pPr>
              <w:suppressAutoHyphens w:val="0"/>
              <w:jc w:val="center"/>
              <w:rPr>
                <w:lang w:eastAsia="ru-RU"/>
              </w:rPr>
            </w:pPr>
            <w:r w:rsidRPr="0000473A">
              <w:t>165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2F7CA0" w:rsidP="002F7CA0">
            <w:pPr>
              <w:suppressAutoHyphens w:val="0"/>
              <w:jc w:val="center"/>
              <w:rPr>
                <w:lang w:eastAsia="ru-RU"/>
              </w:rPr>
            </w:pPr>
            <w:r w:rsidRPr="0000473A">
              <w:t>165</w:t>
            </w:r>
          </w:p>
        </w:tc>
      </w:tr>
      <w:tr w:rsidR="0000473A" w:rsidRPr="0000473A"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243" w:rsidRPr="0000473A" w:rsidRDefault="003C0243" w:rsidP="00116D88">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116D88">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116D88">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116D88">
            <w:pPr>
              <w:jc w:val="center"/>
            </w:pPr>
            <w:r w:rsidRPr="0000473A">
              <w:t>0,8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BC7010">
            <w:pPr>
              <w:jc w:val="center"/>
            </w:pPr>
            <w:r w:rsidRPr="0000473A">
              <w:t>0,8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BC7010">
            <w:pPr>
              <w:jc w:val="center"/>
            </w:pPr>
            <w:r w:rsidRPr="0000473A">
              <w:t>0,2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5E07F1">
            <w:pPr>
              <w:jc w:val="center"/>
            </w:pPr>
            <w:r w:rsidRPr="0000473A">
              <w:t>0,18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4D545E">
            <w:pPr>
              <w:jc w:val="center"/>
            </w:pPr>
            <w:r w:rsidRPr="0000473A">
              <w:t>0,10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2F7CA0">
            <w:pPr>
              <w:jc w:val="center"/>
            </w:pPr>
            <w:r w:rsidRPr="0000473A">
              <w:t>0,</w:t>
            </w:r>
            <w:r w:rsidR="002F7CA0" w:rsidRPr="0000473A">
              <w:t>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2F7CA0" w:rsidP="00C135F3">
            <w:pPr>
              <w:jc w:val="center"/>
            </w:pPr>
            <w:r w:rsidRPr="0000473A">
              <w:t>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2F7CA0" w:rsidP="00C135F3">
            <w:pPr>
              <w:jc w:val="center"/>
            </w:pPr>
            <w:r w:rsidRPr="0000473A">
              <w:t>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2F7CA0" w:rsidP="00C135F3">
            <w:pPr>
              <w:jc w:val="center"/>
            </w:pPr>
            <w:r w:rsidRPr="0000473A">
              <w:t>0,3</w:t>
            </w:r>
          </w:p>
        </w:tc>
      </w:tr>
      <w:tr w:rsidR="0000473A" w:rsidRPr="0000473A"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243" w:rsidRPr="0000473A" w:rsidRDefault="003C0243" w:rsidP="00116D88">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116D88">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116D88">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116D88">
            <w:pPr>
              <w:jc w:val="center"/>
            </w:pPr>
            <w:r w:rsidRPr="0000473A">
              <w:t>10,2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BC7010">
            <w:pPr>
              <w:jc w:val="center"/>
            </w:pPr>
            <w:r w:rsidRPr="0000473A">
              <w:t>8,0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BC7010">
            <w:pPr>
              <w:jc w:val="center"/>
            </w:pPr>
            <w:r w:rsidRPr="0000473A">
              <w:t>7,7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082377">
            <w:pPr>
              <w:jc w:val="center"/>
            </w:pPr>
            <w:r w:rsidRPr="0000473A">
              <w:t>8,55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4D545E">
            <w:pPr>
              <w:jc w:val="center"/>
            </w:pPr>
            <w:r w:rsidRPr="0000473A">
              <w:t>9,27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2F7CA0">
            <w:pPr>
              <w:jc w:val="center"/>
            </w:pPr>
            <w:r w:rsidRPr="0000473A">
              <w:t>8,</w:t>
            </w:r>
            <w:r w:rsidR="002F7CA0" w:rsidRPr="0000473A">
              <w:t>40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C135F3">
            <w:pPr>
              <w:jc w:val="center"/>
            </w:pPr>
            <w:r w:rsidRPr="0000473A">
              <w:t>8,32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C135F3">
            <w:pPr>
              <w:jc w:val="center"/>
            </w:pPr>
            <w:r w:rsidRPr="0000473A">
              <w:t>8,32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C0243" w:rsidRPr="0000473A" w:rsidRDefault="003C0243" w:rsidP="00C135F3">
            <w:pPr>
              <w:jc w:val="center"/>
            </w:pPr>
            <w:r w:rsidRPr="0000473A">
              <w:t>8,32</w:t>
            </w:r>
          </w:p>
        </w:tc>
      </w:tr>
      <w:tr w:rsidR="0000473A" w:rsidRPr="0000473A"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7CA0" w:rsidRPr="0000473A" w:rsidRDefault="002F7CA0" w:rsidP="002F7CA0">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200,1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200,1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200,1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200,1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200,1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200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200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200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200</w:t>
            </w:r>
          </w:p>
        </w:tc>
      </w:tr>
      <w:tr w:rsidR="0000473A" w:rsidRPr="0000473A"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00473A" w:rsidRDefault="007C560A" w:rsidP="00BC7010">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116D88">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116D88">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116D88">
            <w:pPr>
              <w:jc w:val="center"/>
            </w:pPr>
            <w:r w:rsidRPr="0000473A">
              <w:t>33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33</w:t>
            </w:r>
          </w:p>
        </w:tc>
      </w:tr>
      <w:tr w:rsidR="0000473A" w:rsidRPr="0000473A"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00473A" w:rsidRDefault="007C560A" w:rsidP="00BC7010">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116D88">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116D88">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116D88">
            <w:pPr>
              <w:jc w:val="center"/>
            </w:pPr>
            <w:r w:rsidRPr="0000473A">
              <w:t>20,3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20,5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20,5</w:t>
            </w:r>
          </w:p>
        </w:tc>
      </w:tr>
      <w:tr w:rsidR="0000473A" w:rsidRPr="0000473A"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116D88">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116D88">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116D88">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116D88">
            <w:r w:rsidRPr="0000473A">
              <w:t xml:space="preserve">Отношение установленной тепловой мощности оборудования источников тепловой энергии, </w:t>
            </w:r>
            <w:r w:rsidRPr="0000473A">
              <w:lastRenderedPageBreak/>
              <w:t>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116D88">
            <w:pPr>
              <w:jc w:val="center"/>
            </w:pPr>
            <w:r w:rsidRPr="0000473A">
              <w:lastRenderedPageBreak/>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116D88">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116D88">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lastRenderedPageBreak/>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2F7CA0">
            <w:r w:rsidRPr="0000473A">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116D88">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116D88">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bl>
    <w:p w:rsidR="005119CE" w:rsidRPr="0000473A" w:rsidRDefault="005119CE" w:rsidP="005119CE">
      <w:pPr>
        <w:ind w:firstLine="709"/>
        <w:jc w:val="right"/>
      </w:pPr>
    </w:p>
    <w:p w:rsidR="005119CE" w:rsidRPr="0000473A" w:rsidRDefault="005119CE" w:rsidP="005119CE">
      <w:pPr>
        <w:ind w:firstLine="709"/>
        <w:jc w:val="right"/>
      </w:pPr>
      <w:r w:rsidRPr="0000473A">
        <w:t>Таблица 14.3</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00473A" w:rsidRPr="0000473A" w:rsidTr="00B84DD4">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t>Индикаторы развития системы теплоснабжения «</w:t>
            </w:r>
            <w:r w:rsidR="000E2E5C" w:rsidRPr="0000473A">
              <w:t>Котельная Ленина, 81</w:t>
            </w:r>
            <w:r w:rsidRPr="0000473A">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119CE" w:rsidRPr="0000473A" w:rsidRDefault="005119CE" w:rsidP="00B84DD4">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00473A" w:rsidRDefault="005119CE" w:rsidP="00B84DD4">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119CE" w:rsidRPr="0000473A" w:rsidRDefault="005119CE" w:rsidP="00B84DD4">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00473A" w:rsidRDefault="005119CE" w:rsidP="00B84DD4">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119CE" w:rsidRPr="0000473A" w:rsidRDefault="005119CE" w:rsidP="00B84DD4">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119CE" w:rsidRPr="0000473A" w:rsidRDefault="005119CE" w:rsidP="00B84DD4">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119CE" w:rsidRPr="0000473A" w:rsidRDefault="005119CE" w:rsidP="00B84DD4">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00473A" w:rsidRDefault="005119CE" w:rsidP="00B84DD4">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119CE" w:rsidRPr="0000473A" w:rsidRDefault="005119CE" w:rsidP="00B84DD4">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119CE" w:rsidRPr="0000473A" w:rsidRDefault="005119CE" w:rsidP="00B84DD4">
            <w:pPr>
              <w:jc w:val="center"/>
              <w:rPr>
                <w:bCs/>
              </w:rPr>
            </w:pPr>
            <w:r w:rsidRPr="0000473A">
              <w:rPr>
                <w:bCs/>
              </w:rPr>
              <w:t>2034-2038 годы</w:t>
            </w:r>
          </w:p>
        </w:tc>
      </w:tr>
      <w:tr w:rsidR="0000473A" w:rsidRPr="0000473A" w:rsidTr="00B84DD4">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119CE" w:rsidRPr="0000473A" w:rsidRDefault="005119CE" w:rsidP="00B84DD4">
            <w:pPr>
              <w:suppressAutoHyphens w:val="0"/>
              <w:jc w:val="center"/>
              <w:rPr>
                <w:lang w:eastAsia="ru-RU"/>
              </w:rPr>
            </w:pPr>
            <w:r w:rsidRPr="0000473A">
              <w:rPr>
                <w:lang w:eastAsia="ru-RU"/>
              </w:rPr>
              <w:t>7</w:t>
            </w:r>
          </w:p>
        </w:tc>
      </w:tr>
      <w:tr w:rsidR="0000473A" w:rsidRPr="0000473A"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B84DD4">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84DD4">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84DD4">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84DD4">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B84DD4">
            <w:pPr>
              <w:suppressAutoHyphens w:val="0"/>
              <w:jc w:val="center"/>
              <w:rPr>
                <w:lang w:eastAsia="ru-RU"/>
              </w:rPr>
            </w:pPr>
            <w:r w:rsidRPr="0000473A">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84DD4">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84DD4">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84DD4">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00473A" w:rsidRDefault="005E07F1" w:rsidP="00B84DD4">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84DD4">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84DD4">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84DD4">
            <w:pPr>
              <w:suppressAutoHyphens w:val="0"/>
              <w:jc w:val="center"/>
              <w:rPr>
                <w:lang w:eastAsia="ru-RU"/>
              </w:rPr>
            </w:pPr>
            <w:r w:rsidRPr="0000473A">
              <w:rPr>
                <w:lang w:eastAsia="ru-RU"/>
              </w:rPr>
              <w:t>162,8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rPr>
                <w:lang w:eastAsia="ru-RU"/>
              </w:rPr>
              <w:t>162,4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rPr>
                <w:lang w:eastAsia="ru-RU"/>
              </w:rPr>
              <w:t>160,2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082377">
            <w:pPr>
              <w:suppressAutoHyphens w:val="0"/>
              <w:jc w:val="center"/>
              <w:rPr>
                <w:lang w:eastAsia="ru-RU"/>
              </w:rPr>
            </w:pPr>
            <w:r w:rsidRPr="0000473A">
              <w:rPr>
                <w:lang w:eastAsia="ru-RU"/>
              </w:rPr>
              <w:t>161,3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3C0243" w:rsidP="00082377">
            <w:pPr>
              <w:suppressAutoHyphens w:val="0"/>
              <w:jc w:val="center"/>
              <w:rPr>
                <w:lang w:eastAsia="ru-RU"/>
              </w:rPr>
            </w:pPr>
            <w:r w:rsidRPr="0000473A">
              <w:rPr>
                <w:lang w:eastAsia="ru-RU"/>
              </w:rPr>
              <w:t>160,5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2F7CA0">
            <w:pPr>
              <w:suppressAutoHyphens w:val="0"/>
              <w:jc w:val="center"/>
              <w:rPr>
                <w:lang w:eastAsia="ru-RU"/>
              </w:rPr>
            </w:pPr>
            <w:r w:rsidRPr="0000473A">
              <w:rPr>
                <w:lang w:eastAsia="ru-RU"/>
              </w:rPr>
              <w:t>15</w:t>
            </w:r>
            <w:r w:rsidR="002F7CA0" w:rsidRPr="0000473A">
              <w:rPr>
                <w:lang w:eastAsia="ru-RU"/>
              </w:rPr>
              <w:t>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2F7CA0">
            <w:pPr>
              <w:suppressAutoHyphens w:val="0"/>
              <w:jc w:val="center"/>
              <w:rPr>
                <w:lang w:eastAsia="ru-RU"/>
              </w:rPr>
            </w:pPr>
            <w:r w:rsidRPr="0000473A">
              <w:rPr>
                <w:lang w:eastAsia="ru-RU"/>
              </w:rPr>
              <w:t>157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2F7CA0">
            <w:pPr>
              <w:suppressAutoHyphens w:val="0"/>
              <w:jc w:val="center"/>
              <w:rPr>
                <w:lang w:eastAsia="ru-RU"/>
              </w:rPr>
            </w:pPr>
            <w:r w:rsidRPr="0000473A">
              <w:rPr>
                <w:lang w:eastAsia="ru-RU"/>
              </w:rPr>
              <w:t>157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2F7CA0">
            <w:pPr>
              <w:suppressAutoHyphens w:val="0"/>
              <w:jc w:val="center"/>
              <w:rPr>
                <w:lang w:eastAsia="ru-RU"/>
              </w:rPr>
            </w:pPr>
            <w:r w:rsidRPr="0000473A">
              <w:rPr>
                <w:lang w:eastAsia="ru-RU"/>
              </w:rPr>
              <w:t>157</w:t>
            </w:r>
          </w:p>
        </w:tc>
      </w:tr>
      <w:tr w:rsidR="0000473A" w:rsidRPr="0000473A" w:rsidTr="00251A66">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00473A" w:rsidRDefault="005E07F1" w:rsidP="00B84DD4">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84DD4">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84DD4">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84DD4">
            <w:pPr>
              <w:jc w:val="center"/>
            </w:pPr>
            <w:r w:rsidRPr="0000473A">
              <w:t>0,6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jc w:val="center"/>
            </w:pPr>
            <w:r w:rsidRPr="0000473A">
              <w:t>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jc w:val="center"/>
            </w:pPr>
            <w:r w:rsidRPr="0000473A">
              <w:t>0,67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5E07F1">
            <w:pPr>
              <w:jc w:val="center"/>
            </w:pPr>
            <w:r w:rsidRPr="0000473A">
              <w:t>0,57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3C0243">
            <w:pPr>
              <w:jc w:val="center"/>
            </w:pPr>
            <w:r w:rsidRPr="0000473A">
              <w:t>0,</w:t>
            </w:r>
            <w:r w:rsidR="003C0243" w:rsidRPr="0000473A">
              <w:t>65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4D545E">
            <w:pPr>
              <w:jc w:val="center"/>
            </w:pPr>
            <w:r w:rsidRPr="0000473A">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4D545E">
            <w:pPr>
              <w:jc w:val="center"/>
            </w:pPr>
            <w:r w:rsidRPr="0000473A">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4D545E">
            <w:pPr>
              <w:jc w:val="center"/>
            </w:pPr>
            <w:r w:rsidRPr="0000473A">
              <w:t>0,57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4D545E">
            <w:pPr>
              <w:jc w:val="center"/>
            </w:pPr>
            <w:r w:rsidRPr="0000473A">
              <w:t>0,57</w:t>
            </w:r>
          </w:p>
        </w:tc>
      </w:tr>
      <w:tr w:rsidR="0000473A" w:rsidRPr="0000473A"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5824" w:rsidRPr="0000473A" w:rsidRDefault="00115824" w:rsidP="00B84DD4">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115824" w:rsidRPr="0000473A" w:rsidRDefault="00115824" w:rsidP="00B84DD4">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15824" w:rsidRPr="0000473A" w:rsidRDefault="00115824" w:rsidP="00B84DD4">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15824" w:rsidRPr="0000473A" w:rsidRDefault="00115824" w:rsidP="00B84DD4">
            <w:pPr>
              <w:jc w:val="center"/>
            </w:pPr>
            <w:r w:rsidRPr="0000473A">
              <w:t>24,1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15824" w:rsidRPr="0000473A" w:rsidRDefault="00115824" w:rsidP="00BC7010">
            <w:pPr>
              <w:jc w:val="center"/>
            </w:pPr>
            <w:r w:rsidRPr="0000473A">
              <w:t>20,83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15824" w:rsidRPr="0000473A" w:rsidRDefault="00115824" w:rsidP="00BC7010">
            <w:pPr>
              <w:jc w:val="center"/>
            </w:pPr>
            <w:r w:rsidRPr="0000473A">
              <w:t>20,11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115824" w:rsidRPr="0000473A" w:rsidRDefault="00115824" w:rsidP="00082377">
            <w:pPr>
              <w:jc w:val="center"/>
            </w:pPr>
            <w:r w:rsidRPr="0000473A">
              <w:t>22,87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5824" w:rsidRPr="0000473A" w:rsidRDefault="00115824" w:rsidP="004D545E">
            <w:pPr>
              <w:jc w:val="center"/>
            </w:pPr>
            <w:r w:rsidRPr="0000473A">
              <w:t>21,59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115824" w:rsidRPr="0000473A" w:rsidRDefault="002F7CA0" w:rsidP="004D545E">
            <w:pPr>
              <w:jc w:val="center"/>
            </w:pPr>
            <w:r w:rsidRPr="0000473A">
              <w:t>20,26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15824" w:rsidRPr="0000473A" w:rsidRDefault="00115824" w:rsidP="00C135F3">
            <w:pPr>
              <w:jc w:val="center"/>
            </w:pPr>
            <w:r w:rsidRPr="0000473A">
              <w:t>21,81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15824" w:rsidRPr="0000473A" w:rsidRDefault="00115824" w:rsidP="00C135F3">
            <w:pPr>
              <w:jc w:val="center"/>
            </w:pPr>
            <w:r w:rsidRPr="0000473A">
              <w:t>21,81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115824" w:rsidRPr="0000473A" w:rsidRDefault="00115824" w:rsidP="00C135F3">
            <w:pPr>
              <w:jc w:val="center"/>
            </w:pPr>
            <w:r w:rsidRPr="0000473A">
              <w:t>21,81</w:t>
            </w:r>
          </w:p>
        </w:tc>
      </w:tr>
      <w:tr w:rsidR="0000473A" w:rsidRPr="0000473A"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35F3" w:rsidRPr="0000473A" w:rsidRDefault="00C135F3" w:rsidP="00B84DD4">
            <w:pPr>
              <w:suppressAutoHyphens w:val="0"/>
              <w:jc w:val="center"/>
              <w:rPr>
                <w:lang w:eastAsia="ru-RU"/>
              </w:rPr>
            </w:pPr>
            <w:r w:rsidRPr="0000473A">
              <w:rPr>
                <w:lang w:eastAsia="ru-RU"/>
              </w:rPr>
              <w:lastRenderedPageBreak/>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84DD4">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84DD4">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192,5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192,5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082377">
            <w:pPr>
              <w:jc w:val="center"/>
            </w:pPr>
            <w:r w:rsidRPr="0000473A">
              <w:t>192,5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082377">
            <w:pPr>
              <w:jc w:val="center"/>
            </w:pPr>
            <w:r w:rsidRPr="0000473A">
              <w:t>192,5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082377">
            <w:pPr>
              <w:jc w:val="center"/>
            </w:pPr>
            <w:r w:rsidRPr="0000473A">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082377">
            <w:pPr>
              <w:jc w:val="center"/>
            </w:pPr>
            <w:r w:rsidRPr="0000473A">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082377">
            <w:pPr>
              <w:jc w:val="center"/>
            </w:pPr>
            <w:r w:rsidRPr="0000473A">
              <w:t>192,5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082377">
            <w:pPr>
              <w:jc w:val="center"/>
            </w:pPr>
            <w:r w:rsidRPr="0000473A">
              <w:t>192,5</w:t>
            </w:r>
          </w:p>
        </w:tc>
      </w:tr>
      <w:tr w:rsidR="0000473A" w:rsidRPr="0000473A"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7CA0" w:rsidRPr="0000473A" w:rsidRDefault="002F7CA0" w:rsidP="002F7CA0">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47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47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45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50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50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52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52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52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52</w:t>
            </w:r>
          </w:p>
        </w:tc>
      </w:tr>
      <w:tr w:rsidR="0000473A" w:rsidRPr="0000473A"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00473A" w:rsidRDefault="007C560A" w:rsidP="00BC7010">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84DD4">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84DD4">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84DD4">
            <w:pPr>
              <w:jc w:val="center"/>
            </w:pPr>
            <w:r w:rsidRPr="0000473A">
              <w:t>25,4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25,4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26,1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26,1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26,1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26,1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26,1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26,1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26,1</w:t>
            </w:r>
          </w:p>
        </w:tc>
      </w:tr>
      <w:tr w:rsidR="0000473A" w:rsidRPr="0000473A"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84DD4">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84DD4">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84DD4">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84DD4">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84DD4">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84DD4">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B84DD4">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2F7CA0">
            <w:r w:rsidRPr="0000473A">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84DD4">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84DD4">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bl>
    <w:p w:rsidR="004F4768" w:rsidRPr="0000473A" w:rsidRDefault="004F4768" w:rsidP="004F4768">
      <w:pPr>
        <w:ind w:firstLine="709"/>
        <w:jc w:val="right"/>
      </w:pPr>
      <w:r w:rsidRPr="0000473A">
        <w:t>Таблица 14.4</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00473A" w:rsidRPr="0000473A" w:rsidTr="00BC7010">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4F4768">
            <w:pPr>
              <w:suppressAutoHyphens w:val="0"/>
              <w:jc w:val="center"/>
              <w:rPr>
                <w:lang w:eastAsia="ru-RU"/>
              </w:rPr>
            </w:pPr>
            <w:r w:rsidRPr="0000473A">
              <w:t>Индикаторы развития системы теплоснабжения «Котельная СШ №1»</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2034-2038 годы</w:t>
            </w:r>
          </w:p>
        </w:tc>
      </w:tr>
      <w:tr w:rsidR="0000473A" w:rsidRPr="0000473A" w:rsidTr="00BC7010">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7</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lastRenderedPageBreak/>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rPr>
                <w:lang w:eastAsia="ru-RU"/>
              </w:rPr>
              <w:t>165,3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rPr>
                <w:lang w:eastAsia="ru-RU"/>
              </w:rPr>
              <w:t>166,7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rPr>
                <w:lang w:eastAsia="ru-RU"/>
              </w:rPr>
              <w:t>165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082377">
            <w:pPr>
              <w:suppressAutoHyphens w:val="0"/>
              <w:jc w:val="center"/>
              <w:rPr>
                <w:lang w:eastAsia="ru-RU"/>
              </w:rPr>
            </w:pPr>
            <w:r w:rsidRPr="0000473A">
              <w:rPr>
                <w:lang w:eastAsia="ru-RU"/>
              </w:rPr>
              <w:t>159,8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C135F3" w:rsidP="00082377">
            <w:pPr>
              <w:suppressAutoHyphens w:val="0"/>
              <w:jc w:val="center"/>
              <w:rPr>
                <w:lang w:eastAsia="ru-RU"/>
              </w:rPr>
            </w:pPr>
            <w:r w:rsidRPr="0000473A">
              <w:rPr>
                <w:lang w:eastAsia="ru-RU"/>
              </w:rPr>
              <w:t>164,7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2F7CA0">
            <w:pPr>
              <w:suppressAutoHyphens w:val="0"/>
              <w:jc w:val="center"/>
              <w:rPr>
                <w:lang w:eastAsia="ru-RU"/>
              </w:rPr>
            </w:pPr>
            <w:r w:rsidRPr="0000473A">
              <w:rPr>
                <w:lang w:eastAsia="ru-RU"/>
              </w:rPr>
              <w:t>162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0B6570">
            <w:pPr>
              <w:suppressAutoHyphens w:val="0"/>
              <w:jc w:val="center"/>
              <w:rPr>
                <w:lang w:eastAsia="ru-RU"/>
              </w:rPr>
            </w:pPr>
            <w:r w:rsidRPr="0000473A">
              <w:rPr>
                <w:lang w:eastAsia="ru-RU"/>
              </w:rPr>
              <w:t>163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0B6570">
            <w:pPr>
              <w:suppressAutoHyphens w:val="0"/>
              <w:jc w:val="center"/>
              <w:rPr>
                <w:lang w:eastAsia="ru-RU"/>
              </w:rPr>
            </w:pPr>
            <w:r w:rsidRPr="0000473A">
              <w:rPr>
                <w:lang w:eastAsia="ru-RU"/>
              </w:rPr>
              <w:t>163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0B6570">
            <w:pPr>
              <w:suppressAutoHyphens w:val="0"/>
              <w:jc w:val="center"/>
              <w:rPr>
                <w:lang w:eastAsia="ru-RU"/>
              </w:rPr>
            </w:pPr>
            <w:r w:rsidRPr="0000473A">
              <w:rPr>
                <w:lang w:eastAsia="ru-RU"/>
              </w:rPr>
              <w:t>163</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35F3" w:rsidRPr="0000473A" w:rsidRDefault="00C135F3" w:rsidP="00BC7010">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2,27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2,27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1,68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082377">
            <w:pPr>
              <w:jc w:val="center"/>
            </w:pPr>
            <w:r w:rsidRPr="0000473A">
              <w:t>3,58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3,27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2F7CA0" w:rsidP="004D545E">
            <w:pPr>
              <w:jc w:val="center"/>
            </w:pPr>
            <w:r w:rsidRPr="0000473A">
              <w:t>1,96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2,56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2,56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2,56</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35F3" w:rsidRPr="0000473A" w:rsidRDefault="00C135F3" w:rsidP="00BC7010">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13,8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13,8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10,58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5E07F1">
            <w:pPr>
              <w:jc w:val="center"/>
            </w:pPr>
            <w:r w:rsidRPr="0000473A">
              <w:t>13,58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13,90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2F7CA0" w:rsidP="004D545E">
            <w:pPr>
              <w:jc w:val="center"/>
            </w:pPr>
            <w:r w:rsidRPr="0000473A">
              <w:t>13,18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12,1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12,1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12,1</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00473A" w:rsidRDefault="007C560A" w:rsidP="00BC7010">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44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44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42,1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42,1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42,1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2F7CA0" w:rsidP="00082377">
            <w:pPr>
              <w:jc w:val="center"/>
            </w:pPr>
            <w:r w:rsidRPr="0000473A">
              <w:t>41,4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42,1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42,1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42,1</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7CA0" w:rsidRPr="0000473A" w:rsidRDefault="002F7CA0" w:rsidP="002F7CA0">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98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98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100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98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98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2F7CA0" w:rsidRPr="0000473A" w:rsidRDefault="002F7CA0" w:rsidP="002F7CA0">
            <w:pPr>
              <w:jc w:val="center"/>
            </w:pPr>
            <w:r w:rsidRPr="0000473A">
              <w:t>98</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14D8" w:rsidRPr="0000473A" w:rsidRDefault="003E14D8" w:rsidP="00BC7010">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3E14D8" w:rsidRPr="0000473A" w:rsidRDefault="003E14D8" w:rsidP="00BC7010">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3E14D8" w:rsidRPr="0000473A" w:rsidRDefault="003E14D8" w:rsidP="00BC7010">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E14D8" w:rsidRPr="0000473A" w:rsidRDefault="003E14D8" w:rsidP="00BC7010">
            <w:pPr>
              <w:jc w:val="center"/>
            </w:pPr>
            <w:r w:rsidRPr="0000473A">
              <w:t>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3E14D8" w:rsidRPr="0000473A" w:rsidRDefault="003E14D8" w:rsidP="00BC7010">
            <w:pPr>
              <w:jc w:val="center"/>
            </w:pPr>
            <w:r w:rsidRPr="0000473A">
              <w:t>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E14D8" w:rsidRPr="0000473A" w:rsidRDefault="003E14D8" w:rsidP="00BC7010">
            <w:pPr>
              <w:jc w:val="center"/>
            </w:pPr>
            <w:r w:rsidRPr="0000473A">
              <w:t>9,4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3E14D8" w:rsidRPr="0000473A" w:rsidRDefault="003E14D8" w:rsidP="003E14D8">
            <w:pPr>
              <w:jc w:val="center"/>
            </w:pPr>
            <w:r w:rsidRPr="0000473A">
              <w:t>9,4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3E14D8" w:rsidRPr="0000473A" w:rsidRDefault="003E14D8" w:rsidP="003E14D8">
            <w:pPr>
              <w:jc w:val="center"/>
            </w:pPr>
            <w:r w:rsidRPr="0000473A">
              <w:t>9,4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3E14D8" w:rsidRPr="0000473A" w:rsidRDefault="003E14D8" w:rsidP="003E14D8">
            <w:pPr>
              <w:jc w:val="center"/>
            </w:pPr>
            <w:r w:rsidRPr="0000473A">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E14D8" w:rsidRPr="0000473A" w:rsidRDefault="003E14D8" w:rsidP="003E14D8">
            <w:pPr>
              <w:jc w:val="center"/>
            </w:pPr>
            <w:r w:rsidRPr="0000473A">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3E14D8" w:rsidRPr="0000473A" w:rsidRDefault="003E14D8" w:rsidP="003E14D8">
            <w:pPr>
              <w:jc w:val="center"/>
            </w:pPr>
            <w:r w:rsidRPr="0000473A">
              <w:t>9,4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3E14D8" w:rsidRPr="0000473A" w:rsidRDefault="003E14D8" w:rsidP="003E14D8">
            <w:pPr>
              <w:jc w:val="center"/>
            </w:pPr>
            <w:r w:rsidRPr="0000473A">
              <w:t>9,4</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F5643B">
            <w:r w:rsidRPr="0000473A">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w:t>
            </w:r>
            <w:r w:rsidRPr="0000473A">
              <w:lastRenderedPageBreak/>
              <w:t>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bl>
    <w:p w:rsidR="004F4768" w:rsidRPr="0000473A" w:rsidRDefault="004F4768" w:rsidP="004F4768">
      <w:pPr>
        <w:ind w:firstLine="709"/>
        <w:jc w:val="right"/>
      </w:pPr>
      <w:r w:rsidRPr="0000473A">
        <w:lastRenderedPageBreak/>
        <w:t>Таблица 14.5</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00473A" w:rsidRPr="0000473A" w:rsidTr="00BC7010">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t>Индикаторы развития системы теплоснабжения «Котельная СШ №2»</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2034-2038 годы</w:t>
            </w:r>
          </w:p>
        </w:tc>
      </w:tr>
      <w:tr w:rsidR="0000473A" w:rsidRPr="0000473A" w:rsidTr="00BC7010">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7</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rPr>
                <w:lang w:eastAsia="ru-RU"/>
              </w:rPr>
              <w:t>174,7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BC7010">
            <w:pPr>
              <w:suppressAutoHyphens w:val="0"/>
              <w:jc w:val="center"/>
              <w:rPr>
                <w:lang w:eastAsia="ru-RU"/>
              </w:rPr>
            </w:pPr>
            <w:r w:rsidRPr="0000473A">
              <w:rPr>
                <w:lang w:eastAsia="ru-RU"/>
              </w:rPr>
              <w:t>168,4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7C560A">
            <w:pPr>
              <w:suppressAutoHyphens w:val="0"/>
              <w:jc w:val="center"/>
              <w:rPr>
                <w:lang w:eastAsia="ru-RU"/>
              </w:rPr>
            </w:pPr>
            <w:r w:rsidRPr="0000473A">
              <w:rPr>
                <w:lang w:eastAsia="ru-RU"/>
              </w:rPr>
              <w:t>168,6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5E07F1" w:rsidP="005E07F1">
            <w:pPr>
              <w:suppressAutoHyphens w:val="0"/>
              <w:jc w:val="center"/>
              <w:rPr>
                <w:lang w:eastAsia="ru-RU"/>
              </w:rPr>
            </w:pPr>
            <w:r w:rsidRPr="0000473A">
              <w:rPr>
                <w:lang w:eastAsia="ru-RU"/>
              </w:rPr>
              <w:t>168,1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C135F3" w:rsidP="00082377">
            <w:pPr>
              <w:suppressAutoHyphens w:val="0"/>
              <w:jc w:val="center"/>
              <w:rPr>
                <w:lang w:eastAsia="ru-RU"/>
              </w:rPr>
            </w:pPr>
            <w:r w:rsidRPr="0000473A">
              <w:rPr>
                <w:lang w:eastAsia="ru-RU"/>
              </w:rPr>
              <w:t>167,6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0B6570" w:rsidP="004D545E">
            <w:pPr>
              <w:suppressAutoHyphens w:val="0"/>
              <w:jc w:val="center"/>
              <w:rPr>
                <w:lang w:eastAsia="ru-RU"/>
              </w:rPr>
            </w:pPr>
            <w:r w:rsidRPr="0000473A">
              <w:rPr>
                <w:lang w:eastAsia="ru-RU"/>
              </w:rPr>
              <w:t>172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0B6570" w:rsidP="004D545E">
            <w:pPr>
              <w:suppressAutoHyphens w:val="0"/>
              <w:jc w:val="center"/>
              <w:rPr>
                <w:lang w:eastAsia="ru-RU"/>
              </w:rPr>
            </w:pPr>
            <w:r w:rsidRPr="0000473A">
              <w:rPr>
                <w:lang w:eastAsia="ru-RU"/>
              </w:rPr>
              <w:t>164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0B6570" w:rsidP="004D545E">
            <w:pPr>
              <w:suppressAutoHyphens w:val="0"/>
              <w:jc w:val="center"/>
              <w:rPr>
                <w:lang w:eastAsia="ru-RU"/>
              </w:rPr>
            </w:pPr>
            <w:r w:rsidRPr="0000473A">
              <w:rPr>
                <w:lang w:eastAsia="ru-RU"/>
              </w:rPr>
              <w:t>164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E07F1" w:rsidRPr="0000473A" w:rsidRDefault="000B6570" w:rsidP="004D545E">
            <w:pPr>
              <w:suppressAutoHyphens w:val="0"/>
              <w:jc w:val="center"/>
              <w:rPr>
                <w:lang w:eastAsia="ru-RU"/>
              </w:rPr>
            </w:pPr>
            <w:r w:rsidRPr="0000473A">
              <w:rPr>
                <w:lang w:eastAsia="ru-RU"/>
              </w:rPr>
              <w:t>164</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35F3" w:rsidRPr="0000473A" w:rsidRDefault="00C135F3" w:rsidP="00BC7010">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1,17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1,17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0,87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082377">
            <w:pPr>
              <w:jc w:val="center"/>
            </w:pPr>
            <w:r w:rsidRPr="0000473A">
              <w:t>1,31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1,13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0B6570" w:rsidP="004D545E">
            <w:pPr>
              <w:jc w:val="center"/>
            </w:pPr>
            <w:r w:rsidRPr="0000473A">
              <w:t>0,95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0,88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0,88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0,88</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35F3" w:rsidRPr="0000473A" w:rsidRDefault="00C135F3" w:rsidP="00BC7010">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8,3</w:t>
            </w:r>
            <w:r w:rsidR="007815A8" w:rsidRPr="0000473A">
              <w:t>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7815A8" w:rsidP="00BC7010">
            <w:pPr>
              <w:jc w:val="center"/>
            </w:pPr>
            <w:r w:rsidRPr="0000473A">
              <w:t>7,04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BC7010">
            <w:pPr>
              <w:jc w:val="center"/>
            </w:pPr>
            <w:r w:rsidRPr="0000473A">
              <w:t>6,53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082377">
            <w:pPr>
              <w:jc w:val="center"/>
            </w:pPr>
            <w:r w:rsidRPr="0000473A">
              <w:t>8,29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8,06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0B6570" w:rsidP="004D545E">
            <w:pPr>
              <w:jc w:val="center"/>
            </w:pPr>
            <w:r w:rsidRPr="0000473A">
              <w:t>7,5</w:t>
            </w:r>
            <w:r w:rsidR="00C135F3" w:rsidRPr="0000473A">
              <w:t>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7,23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7,23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C135F3" w:rsidRPr="0000473A" w:rsidRDefault="00C135F3" w:rsidP="00C135F3">
            <w:pPr>
              <w:jc w:val="center"/>
            </w:pPr>
            <w:r w:rsidRPr="0000473A">
              <w:t>7,23</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00473A" w:rsidRDefault="007C560A" w:rsidP="00BC7010">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117,5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117,5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172,4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172,4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172,4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B6570">
            <w:pPr>
              <w:jc w:val="center"/>
            </w:pPr>
            <w:r w:rsidRPr="0000473A">
              <w:t>172,</w:t>
            </w:r>
            <w:r w:rsidR="000B6570" w:rsidRPr="0000473A">
              <w:t>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B6570">
            <w:pPr>
              <w:jc w:val="center"/>
            </w:pPr>
            <w:r w:rsidRPr="0000473A">
              <w:t>172,</w:t>
            </w:r>
            <w:r w:rsidR="000B6570" w:rsidRPr="0000473A">
              <w:t>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172,4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172,4</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00473A" w:rsidRDefault="007C560A" w:rsidP="00BC7010">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81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81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94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94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94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94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94</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560A" w:rsidRPr="0000473A" w:rsidRDefault="007C560A" w:rsidP="00BC7010">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19,5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19,5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BC7010">
            <w:pPr>
              <w:jc w:val="center"/>
            </w:pPr>
            <w:r w:rsidRPr="0000473A">
              <w:t>20,3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C560A" w:rsidRPr="0000473A" w:rsidRDefault="007C560A" w:rsidP="00082377">
            <w:pPr>
              <w:jc w:val="center"/>
            </w:pPr>
            <w:r w:rsidRPr="0000473A">
              <w:t>20,3</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lastRenderedPageBreak/>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0B6570">
            <w:r w:rsidRPr="0000473A">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bl>
    <w:p w:rsidR="004F4768" w:rsidRPr="0000473A" w:rsidRDefault="004F4768" w:rsidP="004F4768">
      <w:pPr>
        <w:ind w:firstLine="709"/>
        <w:jc w:val="right"/>
      </w:pPr>
      <w:r w:rsidRPr="0000473A">
        <w:t>Таблица 14.6</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00473A" w:rsidRPr="0000473A" w:rsidTr="00BC7010">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t>Индикаторы развития системы теплоснабжения «Котельная МПМК»</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jc w:val="center"/>
              <w:rPr>
                <w:bCs/>
              </w:rPr>
            </w:pPr>
            <w:r w:rsidRPr="0000473A">
              <w:rPr>
                <w:bCs/>
              </w:rPr>
              <w:t>2034-2038 годы</w:t>
            </w:r>
          </w:p>
        </w:tc>
      </w:tr>
      <w:tr w:rsidR="0000473A" w:rsidRPr="0000473A" w:rsidTr="00BC7010">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7</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4F4768" w:rsidRPr="0000473A" w:rsidRDefault="004F4768"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1CDF" w:rsidRPr="0000473A" w:rsidRDefault="00161CDF" w:rsidP="00BC7010">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BC7010">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BC7010">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BC7010">
            <w:pPr>
              <w:suppressAutoHyphens w:val="0"/>
              <w:jc w:val="center"/>
              <w:rPr>
                <w:lang w:eastAsia="ru-RU"/>
              </w:rPr>
            </w:pPr>
            <w:r w:rsidRPr="0000473A">
              <w:rPr>
                <w:lang w:eastAsia="ru-RU"/>
              </w:rPr>
              <w:t>158,5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BC7010">
            <w:pPr>
              <w:suppressAutoHyphens w:val="0"/>
              <w:jc w:val="center"/>
              <w:rPr>
                <w:lang w:eastAsia="ru-RU"/>
              </w:rPr>
            </w:pPr>
            <w:r w:rsidRPr="0000473A">
              <w:rPr>
                <w:lang w:eastAsia="ru-RU"/>
              </w:rPr>
              <w:t>155,7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534482">
            <w:pPr>
              <w:suppressAutoHyphens w:val="0"/>
              <w:jc w:val="center"/>
              <w:rPr>
                <w:lang w:eastAsia="ru-RU"/>
              </w:rPr>
            </w:pPr>
            <w:r w:rsidRPr="0000473A">
              <w:rPr>
                <w:lang w:eastAsia="ru-RU"/>
              </w:rPr>
              <w:t>152,2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5E07F1">
            <w:pPr>
              <w:suppressAutoHyphens w:val="0"/>
              <w:jc w:val="center"/>
              <w:rPr>
                <w:lang w:eastAsia="ru-RU"/>
              </w:rPr>
            </w:pPr>
            <w:r w:rsidRPr="0000473A">
              <w:rPr>
                <w:lang w:eastAsia="ru-RU"/>
              </w:rPr>
              <w:t>154,2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7815A8" w:rsidP="00082377">
            <w:pPr>
              <w:suppressAutoHyphens w:val="0"/>
              <w:jc w:val="center"/>
              <w:rPr>
                <w:lang w:eastAsia="ru-RU"/>
              </w:rPr>
            </w:pPr>
            <w:r w:rsidRPr="0000473A">
              <w:rPr>
                <w:lang w:eastAsia="ru-RU"/>
              </w:rPr>
              <w:t>152,4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0B6570">
            <w:pPr>
              <w:suppressAutoHyphens w:val="0"/>
              <w:jc w:val="center"/>
              <w:rPr>
                <w:lang w:eastAsia="ru-RU"/>
              </w:rPr>
            </w:pPr>
            <w:r w:rsidRPr="0000473A">
              <w:rPr>
                <w:lang w:eastAsia="ru-RU"/>
              </w:rPr>
              <w:t>15</w:t>
            </w:r>
            <w:r w:rsidR="000B6570" w:rsidRPr="0000473A">
              <w:rPr>
                <w:lang w:eastAsia="ru-RU"/>
              </w:rPr>
              <w:t>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0B6570">
            <w:pPr>
              <w:suppressAutoHyphens w:val="0"/>
              <w:jc w:val="center"/>
              <w:rPr>
                <w:lang w:eastAsia="ru-RU"/>
              </w:rPr>
            </w:pPr>
            <w:r w:rsidRPr="0000473A">
              <w:rPr>
                <w:lang w:eastAsia="ru-RU"/>
              </w:rPr>
              <w:t>158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0B6570">
            <w:pPr>
              <w:suppressAutoHyphens w:val="0"/>
              <w:jc w:val="center"/>
              <w:rPr>
                <w:lang w:eastAsia="ru-RU"/>
              </w:rPr>
            </w:pPr>
            <w:r w:rsidRPr="0000473A">
              <w:rPr>
                <w:lang w:eastAsia="ru-RU"/>
              </w:rPr>
              <w:t>158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0B6570">
            <w:pPr>
              <w:suppressAutoHyphens w:val="0"/>
              <w:jc w:val="center"/>
              <w:rPr>
                <w:lang w:eastAsia="ru-RU"/>
              </w:rPr>
            </w:pPr>
            <w:r w:rsidRPr="0000473A">
              <w:rPr>
                <w:lang w:eastAsia="ru-RU"/>
              </w:rPr>
              <w:t>158</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5A8" w:rsidRPr="0000473A" w:rsidRDefault="007815A8" w:rsidP="00BC7010">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7815A8">
            <w:pPr>
              <w:jc w:val="center"/>
            </w:pPr>
            <w:r w:rsidRPr="0000473A">
              <w:t>0,81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t>0,45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534482">
            <w:pPr>
              <w:jc w:val="center"/>
            </w:pPr>
            <w:r w:rsidRPr="0000473A">
              <w:t>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5E07F1">
            <w:pPr>
              <w:jc w:val="center"/>
            </w:pPr>
            <w:r w:rsidRPr="0000473A">
              <w:t>0,13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7815A8">
            <w:pPr>
              <w:jc w:val="center"/>
            </w:pPr>
            <w:r w:rsidRPr="0000473A">
              <w:t>0,28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0B6570">
            <w:pPr>
              <w:jc w:val="center"/>
            </w:pPr>
            <w:r w:rsidRPr="0000473A">
              <w:t>0,</w:t>
            </w:r>
            <w:r w:rsidR="000B6570" w:rsidRPr="0000473A">
              <w:t>11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0,70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0,70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0,70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5A8" w:rsidRPr="0000473A" w:rsidRDefault="007815A8" w:rsidP="00BC7010">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r w:rsidRPr="0000473A">
              <w:t xml:space="preserve">Коэффициент использования установленной </w:t>
            </w:r>
            <w:r w:rsidRPr="0000473A">
              <w:lastRenderedPageBreak/>
              <w:t>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lastRenderedPageBreak/>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t>32,6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t>32,6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t>25,51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082377">
            <w:pPr>
              <w:jc w:val="center"/>
            </w:pPr>
            <w:r w:rsidRPr="0000473A">
              <w:t>29,33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4D545E">
            <w:pPr>
              <w:jc w:val="center"/>
            </w:pPr>
            <w:r w:rsidRPr="0000473A">
              <w:t>28,68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0B6570" w:rsidP="004D545E">
            <w:pPr>
              <w:jc w:val="center"/>
            </w:pPr>
            <w:r w:rsidRPr="0000473A">
              <w:t>26,57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28,56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28,56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28,56</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482" w:rsidRPr="0000473A" w:rsidRDefault="00534482" w:rsidP="00BC7010">
            <w:pPr>
              <w:suppressAutoHyphens w:val="0"/>
              <w:jc w:val="center"/>
              <w:rPr>
                <w:lang w:eastAsia="ru-RU"/>
              </w:rPr>
            </w:pPr>
            <w:r w:rsidRPr="0000473A">
              <w:rPr>
                <w:lang w:eastAsia="ru-RU"/>
              </w:rPr>
              <w:lastRenderedPageBreak/>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245,5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245,5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534482">
            <w:pPr>
              <w:jc w:val="center"/>
            </w:pPr>
            <w:r w:rsidRPr="0000473A">
              <w:t>215,7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215,7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215,7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B6570">
            <w:pPr>
              <w:jc w:val="center"/>
            </w:pPr>
            <w:r w:rsidRPr="0000473A">
              <w:t>215,</w:t>
            </w:r>
            <w:r w:rsidR="000B6570" w:rsidRPr="0000473A">
              <w:t>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215,7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215,7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215,7</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482" w:rsidRPr="0000473A" w:rsidRDefault="00534482" w:rsidP="00BC7010">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482" w:rsidRPr="0000473A" w:rsidRDefault="00534482" w:rsidP="00BC7010">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4F4768">
            <w:pPr>
              <w:jc w:val="center"/>
            </w:pPr>
            <w:r w:rsidRPr="0000473A">
              <w:t>19,9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19,9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20,6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20,6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20,6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20,6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20,6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20,6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20,6</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0B6570">
            <w:r w:rsidRPr="0000473A">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bl>
    <w:p w:rsidR="00D91A64" w:rsidRPr="0000473A" w:rsidRDefault="00D91A64" w:rsidP="00D91A64">
      <w:pPr>
        <w:ind w:firstLine="709"/>
        <w:jc w:val="right"/>
      </w:pPr>
      <w:r w:rsidRPr="0000473A">
        <w:t>Таблица 14.7</w:t>
      </w:r>
    </w:p>
    <w:tbl>
      <w:tblPr>
        <w:tblW w:w="4939" w:type="pct"/>
        <w:tblInd w:w="63" w:type="dxa"/>
        <w:tblLayout w:type="fixed"/>
        <w:tblLook w:val="04A0" w:firstRow="1" w:lastRow="0" w:firstColumn="1" w:lastColumn="0" w:noHBand="0" w:noVBand="1"/>
      </w:tblPr>
      <w:tblGrid>
        <w:gridCol w:w="588"/>
        <w:gridCol w:w="5517"/>
        <w:gridCol w:w="960"/>
        <w:gridCol w:w="872"/>
        <w:gridCol w:w="872"/>
        <w:gridCol w:w="857"/>
        <w:gridCol w:w="869"/>
        <w:gridCol w:w="804"/>
        <w:gridCol w:w="777"/>
        <w:gridCol w:w="857"/>
        <w:gridCol w:w="857"/>
        <w:gridCol w:w="946"/>
      </w:tblGrid>
      <w:tr w:rsidR="0000473A" w:rsidRPr="0000473A" w:rsidTr="00BC7010">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t>Индикаторы развития системы теплоснабжения «Котельная Дзержинского, 16»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jc w:val="center"/>
              <w:rPr>
                <w:bCs/>
              </w:rPr>
            </w:pPr>
            <w:r w:rsidRPr="0000473A">
              <w:rPr>
                <w:bCs/>
              </w:rPr>
              <w:t>2034-2038 годы</w:t>
            </w:r>
          </w:p>
        </w:tc>
      </w:tr>
      <w:tr w:rsidR="0000473A" w:rsidRPr="0000473A" w:rsidTr="00BC7010">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7</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r w:rsidRPr="0000473A">
              <w:t xml:space="preserve">Количество прекращений подачи тепловой энергии, теплоносителя в результате </w:t>
            </w:r>
            <w:r w:rsidRPr="0000473A">
              <w:lastRenderedPageBreak/>
              <w:t>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lastRenderedPageBreak/>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D91A64" w:rsidRPr="0000473A" w:rsidRDefault="00D91A64"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1CDF" w:rsidRPr="0000473A" w:rsidRDefault="00161CDF" w:rsidP="00BC7010">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BC7010">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BC7010">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BC7010">
            <w:pPr>
              <w:suppressAutoHyphens w:val="0"/>
              <w:jc w:val="center"/>
              <w:rPr>
                <w:lang w:eastAsia="ru-RU"/>
              </w:rPr>
            </w:pPr>
            <w:r w:rsidRPr="0000473A">
              <w:rPr>
                <w:lang w:eastAsia="ru-RU"/>
              </w:rPr>
              <w:t>147,5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905627">
            <w:pPr>
              <w:suppressAutoHyphens w:val="0"/>
              <w:jc w:val="center"/>
              <w:rPr>
                <w:lang w:eastAsia="ru-RU"/>
              </w:rPr>
            </w:pPr>
            <w:r w:rsidRPr="0000473A">
              <w:rPr>
                <w:lang w:eastAsia="ru-RU"/>
              </w:rPr>
              <w:t>148,5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BC7010">
            <w:pPr>
              <w:suppressAutoHyphens w:val="0"/>
              <w:jc w:val="center"/>
              <w:rPr>
                <w:lang w:eastAsia="ru-RU"/>
              </w:rPr>
            </w:pPr>
            <w:r w:rsidRPr="0000473A">
              <w:rPr>
                <w:lang w:eastAsia="ru-RU"/>
              </w:rPr>
              <w:t>148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082377">
            <w:pPr>
              <w:suppressAutoHyphens w:val="0"/>
              <w:jc w:val="center"/>
              <w:rPr>
                <w:lang w:eastAsia="ru-RU"/>
              </w:rPr>
            </w:pPr>
            <w:r w:rsidRPr="0000473A">
              <w:rPr>
                <w:lang w:eastAsia="ru-RU"/>
              </w:rPr>
              <w:t>148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7815A8" w:rsidP="00082377">
            <w:pPr>
              <w:suppressAutoHyphens w:val="0"/>
              <w:jc w:val="center"/>
              <w:rPr>
                <w:lang w:eastAsia="ru-RU"/>
              </w:rPr>
            </w:pPr>
            <w:r w:rsidRPr="0000473A">
              <w:rPr>
                <w:lang w:eastAsia="ru-RU"/>
              </w:rPr>
              <w:t>148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0B6570" w:rsidP="004D545E">
            <w:pPr>
              <w:suppressAutoHyphens w:val="0"/>
              <w:jc w:val="center"/>
              <w:rPr>
                <w:lang w:eastAsia="ru-RU"/>
              </w:rPr>
            </w:pPr>
            <w:r w:rsidRPr="0000473A">
              <w:rPr>
                <w:lang w:eastAsia="ru-RU"/>
              </w:rPr>
              <w:t>148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4D545E">
            <w:pPr>
              <w:suppressAutoHyphens w:val="0"/>
              <w:jc w:val="center"/>
              <w:rPr>
                <w:lang w:eastAsia="ru-RU"/>
              </w:rPr>
            </w:pPr>
            <w:r w:rsidRPr="0000473A">
              <w:rPr>
                <w:lang w:eastAsia="ru-RU"/>
              </w:rPr>
              <w:t>151,3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4D545E">
            <w:pPr>
              <w:suppressAutoHyphens w:val="0"/>
              <w:jc w:val="center"/>
              <w:rPr>
                <w:lang w:eastAsia="ru-RU"/>
              </w:rPr>
            </w:pPr>
            <w:r w:rsidRPr="0000473A">
              <w:rPr>
                <w:lang w:eastAsia="ru-RU"/>
              </w:rPr>
              <w:t>151,3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161CDF" w:rsidRPr="0000473A" w:rsidRDefault="00161CDF" w:rsidP="004D545E">
            <w:pPr>
              <w:suppressAutoHyphens w:val="0"/>
              <w:jc w:val="center"/>
              <w:rPr>
                <w:lang w:eastAsia="ru-RU"/>
              </w:rPr>
            </w:pPr>
            <w:r w:rsidRPr="0000473A">
              <w:rPr>
                <w:lang w:eastAsia="ru-RU"/>
              </w:rPr>
              <w:t>151,3</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5A8" w:rsidRPr="0000473A" w:rsidRDefault="007815A8" w:rsidP="00BC7010">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t>1,11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7815A8">
            <w:pPr>
              <w:jc w:val="center"/>
            </w:pPr>
            <w:r w:rsidRPr="0000473A">
              <w:t>0,67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7815A8">
            <w:pPr>
              <w:jc w:val="center"/>
            </w:pPr>
            <w:r w:rsidRPr="0000473A">
              <w:t>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161CDF">
            <w:pPr>
              <w:jc w:val="center"/>
            </w:pPr>
            <w:r w:rsidRPr="0000473A">
              <w:t>0,07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7815A8">
            <w:pPr>
              <w:jc w:val="center"/>
            </w:pPr>
            <w:r w:rsidRPr="0000473A">
              <w:t>0,45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0B6570" w:rsidP="004D545E">
            <w:pPr>
              <w:jc w:val="center"/>
            </w:pPr>
            <w:r w:rsidRPr="0000473A">
              <w:t>0,51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1,18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1,18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1,18</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5A8" w:rsidRPr="0000473A" w:rsidRDefault="007815A8" w:rsidP="00BC7010">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t>32,3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t>32,3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t>25,73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082377">
            <w:pPr>
              <w:jc w:val="center"/>
            </w:pPr>
            <w:r w:rsidRPr="0000473A">
              <w:t>29,8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7815A8">
            <w:pPr>
              <w:jc w:val="center"/>
            </w:pPr>
            <w:r w:rsidRPr="0000473A">
              <w:t>29,07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0B6570" w:rsidP="004D545E">
            <w:pPr>
              <w:jc w:val="center"/>
            </w:pPr>
            <w:r w:rsidRPr="0000473A">
              <w:t>27,13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28,27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28,27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28,27</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15A8" w:rsidRPr="0000473A" w:rsidRDefault="007815A8" w:rsidP="00BC7010">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77,1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F001D">
            <w:pPr>
              <w:jc w:val="center"/>
            </w:pPr>
            <w:r w:rsidRPr="0000473A">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BC7010">
            <w:pPr>
              <w:jc w:val="center"/>
            </w:pPr>
            <w:r w:rsidRPr="0000473A">
              <w:t>77,1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082377">
            <w:pPr>
              <w:jc w:val="center"/>
            </w:pPr>
            <w:r w:rsidRPr="0000473A">
              <w:t>77,1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082377">
            <w:pPr>
              <w:jc w:val="center"/>
            </w:pPr>
            <w:r w:rsidRPr="0000473A">
              <w:t>77,1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082377">
            <w:pPr>
              <w:jc w:val="center"/>
            </w:pPr>
            <w:r w:rsidRPr="0000473A">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082377">
            <w:pPr>
              <w:jc w:val="center"/>
            </w:pPr>
            <w:r w:rsidRPr="0000473A">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082377">
            <w:pPr>
              <w:jc w:val="center"/>
            </w:pPr>
            <w:r w:rsidRPr="0000473A">
              <w:t>77,1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15A8" w:rsidRPr="0000473A" w:rsidRDefault="007815A8" w:rsidP="00082377">
            <w:pPr>
              <w:jc w:val="center"/>
            </w:pPr>
            <w:r w:rsidRPr="0000473A">
              <w:t>77,1</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482" w:rsidRPr="0000473A" w:rsidRDefault="00534482" w:rsidP="00BC7010">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482" w:rsidRPr="0000473A" w:rsidRDefault="00534482" w:rsidP="00BC7010">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7,9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7,9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BC7010">
            <w:pPr>
              <w:jc w:val="center"/>
            </w:pPr>
            <w:r w:rsidRPr="0000473A">
              <w:t>8,2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8,2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8,2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8,2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8,2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8,2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34482" w:rsidRPr="0000473A" w:rsidRDefault="00534482" w:rsidP="00082377">
            <w:pPr>
              <w:jc w:val="center"/>
            </w:pPr>
            <w:r w:rsidRPr="0000473A">
              <w:t>8,2</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r w:rsidR="0000473A" w:rsidRPr="0000473A" w:rsidTr="00BC7010">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0B6570">
            <w:r w:rsidRPr="0000473A">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w:t>
            </w:r>
            <w:r w:rsidRPr="0000473A">
              <w:lastRenderedPageBreak/>
              <w:t>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BC7010" w:rsidRPr="0000473A" w:rsidRDefault="00BC7010" w:rsidP="00BC7010">
            <w:pPr>
              <w:suppressAutoHyphens w:val="0"/>
              <w:jc w:val="center"/>
              <w:rPr>
                <w:lang w:eastAsia="ru-RU"/>
              </w:rPr>
            </w:pPr>
            <w:r w:rsidRPr="0000473A">
              <w:rPr>
                <w:lang w:eastAsia="ru-RU"/>
              </w:rPr>
              <w:t>0</w:t>
            </w:r>
          </w:p>
        </w:tc>
      </w:tr>
    </w:tbl>
    <w:p w:rsidR="003E273B" w:rsidRPr="0000473A" w:rsidRDefault="003E273B" w:rsidP="00D94CF5">
      <w:pPr>
        <w:pStyle w:val="1"/>
        <w:keepNext w:val="0"/>
        <w:spacing w:before="0"/>
        <w:jc w:val="both"/>
        <w:rPr>
          <w:rFonts w:ascii="Times New Roman" w:hAnsi="Times New Roman"/>
          <w:sz w:val="24"/>
          <w:szCs w:val="24"/>
        </w:rPr>
      </w:pPr>
      <w:r w:rsidRPr="0000473A">
        <w:rPr>
          <w:rFonts w:ascii="Times New Roman" w:hAnsi="Times New Roman"/>
          <w:sz w:val="24"/>
          <w:szCs w:val="24"/>
        </w:rPr>
        <w:lastRenderedPageBreak/>
        <w:t>15</w:t>
      </w:r>
      <w:bookmarkEnd w:id="86"/>
      <w:r w:rsidR="00B658CE" w:rsidRPr="0000473A">
        <w:rPr>
          <w:rFonts w:ascii="Times New Roman" w:hAnsi="Times New Roman"/>
          <w:sz w:val="24"/>
          <w:szCs w:val="24"/>
        </w:rPr>
        <w:t>.</w:t>
      </w:r>
      <w:bookmarkStart w:id="88" w:name="_Toc10623849"/>
      <w:r w:rsidR="00B658CE" w:rsidRPr="0000473A">
        <w:rPr>
          <w:rFonts w:ascii="Times New Roman" w:hAnsi="Times New Roman"/>
          <w:sz w:val="24"/>
          <w:szCs w:val="24"/>
        </w:rPr>
        <w:t xml:space="preserve"> </w:t>
      </w:r>
      <w:r w:rsidRPr="0000473A">
        <w:rPr>
          <w:rFonts w:ascii="Times New Roman" w:hAnsi="Times New Roman"/>
          <w:sz w:val="24"/>
          <w:szCs w:val="24"/>
        </w:rPr>
        <w:t>Ценовые (тарифные) последствия</w:t>
      </w:r>
      <w:bookmarkEnd w:id="87"/>
      <w:bookmarkEnd w:id="88"/>
    </w:p>
    <w:p w:rsidR="00050BEE" w:rsidRPr="0000473A" w:rsidRDefault="001E0A25" w:rsidP="000B1C9E">
      <w:pPr>
        <w:ind w:firstLine="709"/>
        <w:jc w:val="both"/>
      </w:pPr>
      <w:r w:rsidRPr="0000473A">
        <w:t xml:space="preserve">Тарифы на тепловую энергию, поставляемую </w:t>
      </w:r>
      <w:r w:rsidR="006B03C6" w:rsidRPr="0000473A">
        <w:t>АО</w:t>
      </w:r>
      <w:r w:rsidRPr="0000473A">
        <w:t xml:space="preserve"> "Квадра" в лице филиала </w:t>
      </w:r>
      <w:r w:rsidR="006B03C6" w:rsidRPr="0000473A">
        <w:t>АО</w:t>
      </w:r>
      <w:r w:rsidRPr="0000473A">
        <w:t xml:space="preserve"> "Квадра" - "Белгородская генерация" потребителям, другим теплоснабжающим организациям Белгородской области,</w:t>
      </w:r>
      <w:r w:rsidR="00187450" w:rsidRPr="0000473A">
        <w:t xml:space="preserve"> </w:t>
      </w:r>
      <w:r w:rsidRPr="0000473A">
        <w:t>представлены в таблице 15.1.</w:t>
      </w:r>
    </w:p>
    <w:p w:rsidR="001E0A25" w:rsidRPr="0000473A" w:rsidRDefault="00050BEE" w:rsidP="000B1C9E">
      <w:pPr>
        <w:jc w:val="right"/>
      </w:pPr>
      <w:r w:rsidRPr="0000473A">
        <w:t xml:space="preserve"> </w:t>
      </w:r>
      <w:r w:rsidR="001E0A25" w:rsidRPr="0000473A">
        <w:t>Таблица 15.1</w:t>
      </w: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5468"/>
        <w:gridCol w:w="4110"/>
        <w:gridCol w:w="1473"/>
        <w:gridCol w:w="1535"/>
        <w:gridCol w:w="1558"/>
      </w:tblGrid>
      <w:tr w:rsidR="0000473A" w:rsidRPr="0000473A" w:rsidTr="00BF001D">
        <w:tc>
          <w:tcPr>
            <w:tcW w:w="594" w:type="dxa"/>
            <w:vMerge w:val="restart"/>
            <w:vAlign w:val="center"/>
          </w:tcPr>
          <w:p w:rsidR="007815A8" w:rsidRPr="0000473A" w:rsidRDefault="007815A8" w:rsidP="00BF001D">
            <w:pPr>
              <w:jc w:val="center"/>
            </w:pPr>
            <w:bookmarkStart w:id="89" w:name="_Toc15483466"/>
            <w:r w:rsidRPr="0000473A">
              <w:t>№ п/п</w:t>
            </w:r>
          </w:p>
        </w:tc>
        <w:tc>
          <w:tcPr>
            <w:tcW w:w="5468" w:type="dxa"/>
            <w:vMerge w:val="restart"/>
            <w:vAlign w:val="center"/>
          </w:tcPr>
          <w:p w:rsidR="007815A8" w:rsidRPr="0000473A" w:rsidRDefault="007815A8" w:rsidP="00BF001D">
            <w:pPr>
              <w:jc w:val="center"/>
            </w:pPr>
            <w:r w:rsidRPr="0000473A">
              <w:t>Наименование регулируемой организации</w:t>
            </w:r>
          </w:p>
        </w:tc>
        <w:tc>
          <w:tcPr>
            <w:tcW w:w="4110" w:type="dxa"/>
            <w:vMerge w:val="restart"/>
            <w:vAlign w:val="center"/>
          </w:tcPr>
          <w:p w:rsidR="007815A8" w:rsidRPr="0000473A" w:rsidRDefault="007815A8" w:rsidP="00BF001D">
            <w:pPr>
              <w:jc w:val="center"/>
            </w:pPr>
            <w:r w:rsidRPr="0000473A">
              <w:t>Вид тарифа</w:t>
            </w:r>
          </w:p>
        </w:tc>
        <w:tc>
          <w:tcPr>
            <w:tcW w:w="1473" w:type="dxa"/>
            <w:vMerge w:val="restart"/>
            <w:vAlign w:val="center"/>
          </w:tcPr>
          <w:p w:rsidR="007815A8" w:rsidRPr="0000473A" w:rsidRDefault="007815A8" w:rsidP="00BF001D">
            <w:pPr>
              <w:jc w:val="center"/>
            </w:pPr>
            <w:r w:rsidRPr="0000473A">
              <w:t>Год</w:t>
            </w:r>
          </w:p>
        </w:tc>
        <w:tc>
          <w:tcPr>
            <w:tcW w:w="3093" w:type="dxa"/>
            <w:gridSpan w:val="2"/>
            <w:vAlign w:val="center"/>
          </w:tcPr>
          <w:p w:rsidR="007815A8" w:rsidRPr="0000473A" w:rsidRDefault="007815A8" w:rsidP="00BF001D">
            <w:pPr>
              <w:jc w:val="center"/>
            </w:pPr>
            <w:r w:rsidRPr="0000473A">
              <w:t>Вода</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Merge/>
            <w:vAlign w:val="center"/>
          </w:tcPr>
          <w:p w:rsidR="007815A8" w:rsidRPr="0000473A" w:rsidRDefault="007815A8" w:rsidP="00BF001D">
            <w:pPr>
              <w:jc w:val="center"/>
            </w:pPr>
          </w:p>
        </w:tc>
        <w:tc>
          <w:tcPr>
            <w:tcW w:w="1535" w:type="dxa"/>
            <w:vAlign w:val="center"/>
          </w:tcPr>
          <w:p w:rsidR="007815A8" w:rsidRPr="0000473A" w:rsidRDefault="007815A8" w:rsidP="00BF001D">
            <w:pPr>
              <w:jc w:val="center"/>
            </w:pPr>
            <w:r w:rsidRPr="0000473A">
              <w:t>С 1 января по 30 июня</w:t>
            </w:r>
          </w:p>
        </w:tc>
        <w:tc>
          <w:tcPr>
            <w:tcW w:w="1558" w:type="dxa"/>
            <w:vAlign w:val="center"/>
          </w:tcPr>
          <w:p w:rsidR="007815A8" w:rsidRPr="0000473A" w:rsidRDefault="007815A8" w:rsidP="00BF001D">
            <w:pPr>
              <w:jc w:val="center"/>
            </w:pPr>
            <w:r w:rsidRPr="0000473A">
              <w:t>С 1 июля по 31 декабря</w:t>
            </w:r>
          </w:p>
        </w:tc>
      </w:tr>
      <w:tr w:rsidR="0000473A" w:rsidRPr="0000473A" w:rsidTr="00BF001D">
        <w:tc>
          <w:tcPr>
            <w:tcW w:w="594" w:type="dxa"/>
            <w:vAlign w:val="center"/>
          </w:tcPr>
          <w:p w:rsidR="007815A8" w:rsidRPr="0000473A" w:rsidRDefault="007815A8" w:rsidP="00BF001D">
            <w:pPr>
              <w:jc w:val="center"/>
            </w:pPr>
            <w:r w:rsidRPr="0000473A">
              <w:t>1</w:t>
            </w:r>
          </w:p>
        </w:tc>
        <w:tc>
          <w:tcPr>
            <w:tcW w:w="5468" w:type="dxa"/>
            <w:vAlign w:val="center"/>
          </w:tcPr>
          <w:p w:rsidR="007815A8" w:rsidRPr="0000473A" w:rsidRDefault="007815A8" w:rsidP="00BF001D">
            <w:pPr>
              <w:jc w:val="center"/>
            </w:pPr>
            <w:r w:rsidRPr="0000473A">
              <w:t>2</w:t>
            </w:r>
          </w:p>
        </w:tc>
        <w:tc>
          <w:tcPr>
            <w:tcW w:w="4110" w:type="dxa"/>
            <w:vAlign w:val="center"/>
          </w:tcPr>
          <w:p w:rsidR="007815A8" w:rsidRPr="0000473A" w:rsidRDefault="007815A8" w:rsidP="00BF001D">
            <w:pPr>
              <w:jc w:val="center"/>
            </w:pPr>
            <w:r w:rsidRPr="0000473A">
              <w:t>3</w:t>
            </w:r>
          </w:p>
        </w:tc>
        <w:tc>
          <w:tcPr>
            <w:tcW w:w="1473" w:type="dxa"/>
            <w:vAlign w:val="center"/>
          </w:tcPr>
          <w:p w:rsidR="007815A8" w:rsidRPr="0000473A" w:rsidRDefault="007815A8" w:rsidP="00BF001D">
            <w:pPr>
              <w:jc w:val="center"/>
            </w:pPr>
            <w:r w:rsidRPr="0000473A">
              <w:t>4</w:t>
            </w:r>
          </w:p>
        </w:tc>
        <w:tc>
          <w:tcPr>
            <w:tcW w:w="1535" w:type="dxa"/>
            <w:vAlign w:val="center"/>
          </w:tcPr>
          <w:p w:rsidR="007815A8" w:rsidRPr="0000473A" w:rsidRDefault="007815A8" w:rsidP="00BF001D">
            <w:pPr>
              <w:jc w:val="center"/>
            </w:pPr>
            <w:r w:rsidRPr="0000473A">
              <w:t>5</w:t>
            </w:r>
          </w:p>
        </w:tc>
        <w:tc>
          <w:tcPr>
            <w:tcW w:w="1558" w:type="dxa"/>
            <w:vAlign w:val="center"/>
          </w:tcPr>
          <w:p w:rsidR="007815A8" w:rsidRPr="0000473A" w:rsidRDefault="007815A8" w:rsidP="00BF001D">
            <w:pPr>
              <w:jc w:val="center"/>
            </w:pPr>
            <w:r w:rsidRPr="0000473A">
              <w:t>6</w:t>
            </w:r>
          </w:p>
        </w:tc>
      </w:tr>
      <w:tr w:rsidR="0000473A" w:rsidRPr="0000473A" w:rsidTr="00BF001D">
        <w:tc>
          <w:tcPr>
            <w:tcW w:w="594" w:type="dxa"/>
            <w:vMerge w:val="restart"/>
            <w:vAlign w:val="center"/>
          </w:tcPr>
          <w:p w:rsidR="007815A8" w:rsidRPr="0000473A" w:rsidRDefault="007815A8" w:rsidP="00BF001D">
            <w:pPr>
              <w:jc w:val="center"/>
            </w:pPr>
            <w:r w:rsidRPr="0000473A">
              <w:t>1</w:t>
            </w:r>
          </w:p>
        </w:tc>
        <w:tc>
          <w:tcPr>
            <w:tcW w:w="5468" w:type="dxa"/>
            <w:vMerge w:val="restart"/>
            <w:vAlign w:val="center"/>
          </w:tcPr>
          <w:p w:rsidR="007815A8" w:rsidRPr="0000473A" w:rsidRDefault="007815A8" w:rsidP="00BF001D">
            <w:pPr>
              <w:jc w:val="center"/>
            </w:pPr>
            <w:r w:rsidRPr="0000473A">
              <w:t>АО «Квадра» в лице филиала АО «Квадра» - «Белгородская генерация»</w:t>
            </w:r>
          </w:p>
        </w:tc>
        <w:tc>
          <w:tcPr>
            <w:tcW w:w="8676" w:type="dxa"/>
            <w:gridSpan w:val="4"/>
            <w:vAlign w:val="center"/>
          </w:tcPr>
          <w:p w:rsidR="007815A8" w:rsidRPr="0000473A" w:rsidRDefault="007815A8" w:rsidP="00BF001D">
            <w:pPr>
              <w:jc w:val="center"/>
            </w:pPr>
            <w:r w:rsidRPr="0000473A">
              <w:t>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теплоснабжающих организаций</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restart"/>
            <w:vAlign w:val="center"/>
          </w:tcPr>
          <w:p w:rsidR="007815A8" w:rsidRPr="0000473A" w:rsidRDefault="007815A8" w:rsidP="00BF001D">
            <w:pPr>
              <w:jc w:val="center"/>
            </w:pPr>
            <w:r w:rsidRPr="0000473A">
              <w:t>одноставочный руб./Гкал</w:t>
            </w:r>
          </w:p>
          <w:p w:rsidR="007815A8" w:rsidRPr="0000473A" w:rsidRDefault="007815A8" w:rsidP="00BF001D">
            <w:pPr>
              <w:jc w:val="center"/>
            </w:pPr>
            <w:r w:rsidRPr="0000473A">
              <w:t xml:space="preserve"> (без учета НДС)</w:t>
            </w:r>
          </w:p>
        </w:tc>
        <w:tc>
          <w:tcPr>
            <w:tcW w:w="1473" w:type="dxa"/>
            <w:vAlign w:val="center"/>
          </w:tcPr>
          <w:p w:rsidR="007815A8" w:rsidRPr="0000473A" w:rsidRDefault="007815A8" w:rsidP="00BF001D">
            <w:pPr>
              <w:jc w:val="center"/>
            </w:pPr>
            <w:r w:rsidRPr="0000473A">
              <w:t>2017</w:t>
            </w:r>
          </w:p>
        </w:tc>
        <w:tc>
          <w:tcPr>
            <w:tcW w:w="1535" w:type="dxa"/>
            <w:vAlign w:val="center"/>
          </w:tcPr>
          <w:p w:rsidR="007815A8" w:rsidRPr="0000473A" w:rsidRDefault="007815A8" w:rsidP="00BF001D">
            <w:pPr>
              <w:widowControl w:val="0"/>
              <w:autoSpaceDE w:val="0"/>
              <w:autoSpaceDN w:val="0"/>
              <w:adjustRightInd w:val="0"/>
              <w:jc w:val="center"/>
            </w:pPr>
            <w:r w:rsidRPr="0000473A">
              <w:t>1438,83</w:t>
            </w:r>
          </w:p>
        </w:tc>
        <w:tc>
          <w:tcPr>
            <w:tcW w:w="1558" w:type="dxa"/>
            <w:vAlign w:val="center"/>
          </w:tcPr>
          <w:p w:rsidR="007815A8" w:rsidRPr="0000473A" w:rsidRDefault="007815A8" w:rsidP="00BF001D">
            <w:pPr>
              <w:widowControl w:val="0"/>
              <w:autoSpaceDE w:val="0"/>
              <w:autoSpaceDN w:val="0"/>
              <w:adjustRightInd w:val="0"/>
              <w:jc w:val="center"/>
            </w:pPr>
            <w:r w:rsidRPr="0000473A">
              <w:t>1496,38</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2018</w:t>
            </w:r>
          </w:p>
        </w:tc>
        <w:tc>
          <w:tcPr>
            <w:tcW w:w="1535" w:type="dxa"/>
            <w:vAlign w:val="center"/>
          </w:tcPr>
          <w:p w:rsidR="007815A8" w:rsidRPr="0000473A" w:rsidRDefault="007815A8" w:rsidP="00BF001D">
            <w:pPr>
              <w:widowControl w:val="0"/>
              <w:autoSpaceDE w:val="0"/>
              <w:autoSpaceDN w:val="0"/>
              <w:adjustRightInd w:val="0"/>
              <w:jc w:val="center"/>
            </w:pPr>
            <w:r w:rsidRPr="0000473A">
              <w:t>1496,38</w:t>
            </w:r>
          </w:p>
        </w:tc>
        <w:tc>
          <w:tcPr>
            <w:tcW w:w="1558" w:type="dxa"/>
            <w:vAlign w:val="center"/>
          </w:tcPr>
          <w:p w:rsidR="007815A8" w:rsidRPr="0000473A" w:rsidRDefault="007815A8" w:rsidP="00BF001D">
            <w:pPr>
              <w:widowControl w:val="0"/>
              <w:autoSpaceDE w:val="0"/>
              <w:autoSpaceDN w:val="0"/>
              <w:adjustRightInd w:val="0"/>
              <w:jc w:val="center"/>
            </w:pPr>
            <w:r w:rsidRPr="0000473A">
              <w:t>1553,24</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2019</w:t>
            </w:r>
          </w:p>
        </w:tc>
        <w:tc>
          <w:tcPr>
            <w:tcW w:w="1535" w:type="dxa"/>
            <w:vAlign w:val="center"/>
          </w:tcPr>
          <w:p w:rsidR="007815A8" w:rsidRPr="0000473A" w:rsidRDefault="007815A8" w:rsidP="00BF001D">
            <w:pPr>
              <w:widowControl w:val="0"/>
              <w:autoSpaceDE w:val="0"/>
              <w:autoSpaceDN w:val="0"/>
              <w:adjustRightInd w:val="0"/>
              <w:jc w:val="center"/>
            </w:pPr>
            <w:r w:rsidRPr="0000473A">
              <w:t>1550,60</w:t>
            </w:r>
          </w:p>
        </w:tc>
        <w:tc>
          <w:tcPr>
            <w:tcW w:w="1558" w:type="dxa"/>
            <w:vAlign w:val="center"/>
          </w:tcPr>
          <w:p w:rsidR="007815A8" w:rsidRPr="0000473A" w:rsidRDefault="007815A8" w:rsidP="00BF001D">
            <w:pPr>
              <w:widowControl w:val="0"/>
              <w:autoSpaceDE w:val="0"/>
              <w:autoSpaceDN w:val="0"/>
              <w:adjustRightInd w:val="0"/>
              <w:jc w:val="center"/>
            </w:pPr>
            <w:r w:rsidRPr="0000473A">
              <w:t>1606,39</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2020</w:t>
            </w:r>
          </w:p>
        </w:tc>
        <w:tc>
          <w:tcPr>
            <w:tcW w:w="1535" w:type="dxa"/>
            <w:vAlign w:val="center"/>
          </w:tcPr>
          <w:p w:rsidR="007815A8" w:rsidRPr="0000473A" w:rsidRDefault="007815A8" w:rsidP="00BF001D">
            <w:pPr>
              <w:jc w:val="center"/>
            </w:pPr>
            <w:r w:rsidRPr="0000473A">
              <w:t>1584,30</w:t>
            </w:r>
          </w:p>
        </w:tc>
        <w:tc>
          <w:tcPr>
            <w:tcW w:w="1558" w:type="dxa"/>
            <w:vAlign w:val="center"/>
          </w:tcPr>
          <w:p w:rsidR="007815A8" w:rsidRPr="0000473A" w:rsidRDefault="007815A8" w:rsidP="00BF001D">
            <w:pPr>
              <w:jc w:val="center"/>
            </w:pPr>
            <w:r w:rsidRPr="0000473A">
              <w:t>1631,83</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2021</w:t>
            </w:r>
          </w:p>
        </w:tc>
        <w:tc>
          <w:tcPr>
            <w:tcW w:w="1535" w:type="dxa"/>
            <w:vAlign w:val="center"/>
          </w:tcPr>
          <w:p w:rsidR="007815A8" w:rsidRPr="0000473A" w:rsidRDefault="007815A8" w:rsidP="00BF001D">
            <w:pPr>
              <w:jc w:val="center"/>
            </w:pPr>
            <w:r w:rsidRPr="0000473A">
              <w:t>1631,83</w:t>
            </w:r>
          </w:p>
        </w:tc>
        <w:tc>
          <w:tcPr>
            <w:tcW w:w="1558" w:type="dxa"/>
            <w:vAlign w:val="center"/>
          </w:tcPr>
          <w:p w:rsidR="007815A8" w:rsidRPr="0000473A" w:rsidRDefault="007815A8" w:rsidP="00BF001D">
            <w:pPr>
              <w:jc w:val="center"/>
            </w:pPr>
            <w:r w:rsidRPr="0000473A">
              <w:t>1631,83</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2022</w:t>
            </w:r>
          </w:p>
        </w:tc>
        <w:tc>
          <w:tcPr>
            <w:tcW w:w="1535" w:type="dxa"/>
            <w:vAlign w:val="center"/>
          </w:tcPr>
          <w:p w:rsidR="007815A8" w:rsidRPr="0000473A" w:rsidRDefault="007815A8" w:rsidP="00BF001D">
            <w:pPr>
              <w:jc w:val="center"/>
            </w:pPr>
            <w:r w:rsidRPr="0000473A">
              <w:t>1631,83</w:t>
            </w:r>
          </w:p>
        </w:tc>
        <w:tc>
          <w:tcPr>
            <w:tcW w:w="1558" w:type="dxa"/>
            <w:vAlign w:val="center"/>
          </w:tcPr>
          <w:p w:rsidR="007815A8" w:rsidRPr="0000473A" w:rsidRDefault="007815A8" w:rsidP="00BF001D">
            <w:pPr>
              <w:jc w:val="center"/>
            </w:pPr>
            <w:r w:rsidRPr="0000473A">
              <w:t>1706,89 &lt;1&gt;</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2023</w:t>
            </w:r>
          </w:p>
        </w:tc>
        <w:tc>
          <w:tcPr>
            <w:tcW w:w="1535" w:type="dxa"/>
            <w:vAlign w:val="center"/>
          </w:tcPr>
          <w:p w:rsidR="007815A8" w:rsidRPr="0000473A" w:rsidRDefault="007815A8" w:rsidP="00BF001D">
            <w:pPr>
              <w:jc w:val="center"/>
            </w:pPr>
            <w:r w:rsidRPr="0000473A">
              <w:t>1860,51 &lt;2&gt;</w:t>
            </w:r>
          </w:p>
        </w:tc>
        <w:tc>
          <w:tcPr>
            <w:tcW w:w="1558" w:type="dxa"/>
            <w:vAlign w:val="center"/>
          </w:tcPr>
          <w:p w:rsidR="007815A8" w:rsidRPr="0000473A" w:rsidRDefault="007815A8" w:rsidP="00BF001D">
            <w:pPr>
              <w:jc w:val="center"/>
            </w:pPr>
            <w:r w:rsidRPr="0000473A">
              <w:t>1860,51 &lt;2&gt;</w:t>
            </w:r>
          </w:p>
        </w:tc>
      </w:tr>
      <w:tr w:rsidR="0000473A" w:rsidRPr="0000473A" w:rsidTr="00BF001D">
        <w:tc>
          <w:tcPr>
            <w:tcW w:w="594" w:type="dxa"/>
            <w:vMerge/>
            <w:vAlign w:val="center"/>
          </w:tcPr>
          <w:p w:rsidR="000B6570" w:rsidRPr="0000473A" w:rsidRDefault="000B6570" w:rsidP="000B6570">
            <w:pPr>
              <w:jc w:val="center"/>
            </w:pPr>
          </w:p>
        </w:tc>
        <w:tc>
          <w:tcPr>
            <w:tcW w:w="5468" w:type="dxa"/>
            <w:vMerge/>
            <w:vAlign w:val="center"/>
          </w:tcPr>
          <w:p w:rsidR="000B6570" w:rsidRPr="0000473A" w:rsidRDefault="000B6570" w:rsidP="000B6570">
            <w:pPr>
              <w:jc w:val="center"/>
            </w:pPr>
          </w:p>
        </w:tc>
        <w:tc>
          <w:tcPr>
            <w:tcW w:w="4110" w:type="dxa"/>
            <w:vMerge/>
            <w:vAlign w:val="center"/>
          </w:tcPr>
          <w:p w:rsidR="000B6570" w:rsidRPr="0000473A" w:rsidRDefault="000B6570" w:rsidP="000B6570">
            <w:pPr>
              <w:jc w:val="center"/>
            </w:pPr>
          </w:p>
        </w:tc>
        <w:tc>
          <w:tcPr>
            <w:tcW w:w="1473" w:type="dxa"/>
            <w:vAlign w:val="center"/>
          </w:tcPr>
          <w:p w:rsidR="000B6570" w:rsidRPr="0000473A" w:rsidRDefault="000B6570" w:rsidP="000B6570">
            <w:pPr>
              <w:jc w:val="center"/>
            </w:pPr>
            <w:r w:rsidRPr="0000473A">
              <w:t>2024</w:t>
            </w:r>
          </w:p>
        </w:tc>
        <w:tc>
          <w:tcPr>
            <w:tcW w:w="1535" w:type="dxa"/>
            <w:vAlign w:val="center"/>
          </w:tcPr>
          <w:p w:rsidR="000B6570" w:rsidRPr="0000473A" w:rsidRDefault="000B6570" w:rsidP="000B6570">
            <w:pPr>
              <w:jc w:val="center"/>
            </w:pPr>
            <w:r w:rsidRPr="0000473A">
              <w:t>1860,51</w:t>
            </w:r>
          </w:p>
        </w:tc>
        <w:tc>
          <w:tcPr>
            <w:tcW w:w="1558" w:type="dxa"/>
            <w:vAlign w:val="center"/>
          </w:tcPr>
          <w:p w:rsidR="000B6570" w:rsidRPr="0000473A" w:rsidRDefault="000B6570" w:rsidP="000B6570">
            <w:pPr>
              <w:jc w:val="center"/>
            </w:pPr>
            <w:r w:rsidRPr="0000473A">
              <w:t>2042,83</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8676" w:type="dxa"/>
            <w:gridSpan w:val="4"/>
            <w:vAlign w:val="center"/>
          </w:tcPr>
          <w:p w:rsidR="007815A8" w:rsidRPr="0000473A" w:rsidRDefault="007815A8" w:rsidP="00BF001D">
            <w:pPr>
              <w:jc w:val="center"/>
            </w:pPr>
            <w:r w:rsidRPr="0000473A">
              <w:t>Население (Тарифы указываются с учетом НДС)</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restart"/>
            <w:vAlign w:val="center"/>
          </w:tcPr>
          <w:p w:rsidR="007815A8" w:rsidRPr="0000473A" w:rsidRDefault="007815A8" w:rsidP="00BF001D">
            <w:pPr>
              <w:jc w:val="center"/>
            </w:pPr>
            <w:r w:rsidRPr="0000473A">
              <w:t>одноставочный руб./Гкал</w:t>
            </w:r>
          </w:p>
          <w:p w:rsidR="007815A8" w:rsidRPr="0000473A" w:rsidRDefault="007815A8" w:rsidP="00BF001D">
            <w:pPr>
              <w:jc w:val="center"/>
            </w:pPr>
            <w:r w:rsidRPr="0000473A">
              <w:t xml:space="preserve"> (с НДС)</w:t>
            </w:r>
          </w:p>
        </w:tc>
        <w:tc>
          <w:tcPr>
            <w:tcW w:w="1473" w:type="dxa"/>
            <w:vAlign w:val="center"/>
          </w:tcPr>
          <w:p w:rsidR="007815A8" w:rsidRPr="0000473A" w:rsidRDefault="007815A8" w:rsidP="00BF001D">
            <w:pPr>
              <w:jc w:val="center"/>
            </w:pPr>
            <w:r w:rsidRPr="0000473A">
              <w:t>2017</w:t>
            </w:r>
          </w:p>
        </w:tc>
        <w:tc>
          <w:tcPr>
            <w:tcW w:w="1535" w:type="dxa"/>
            <w:vAlign w:val="center"/>
          </w:tcPr>
          <w:p w:rsidR="007815A8" w:rsidRPr="0000473A" w:rsidRDefault="007815A8" w:rsidP="00BF001D">
            <w:pPr>
              <w:widowControl w:val="0"/>
              <w:autoSpaceDE w:val="0"/>
              <w:autoSpaceDN w:val="0"/>
              <w:adjustRightInd w:val="0"/>
              <w:jc w:val="center"/>
            </w:pPr>
            <w:r w:rsidRPr="0000473A">
              <w:t>1697,82</w:t>
            </w:r>
          </w:p>
        </w:tc>
        <w:tc>
          <w:tcPr>
            <w:tcW w:w="1558" w:type="dxa"/>
            <w:vAlign w:val="center"/>
          </w:tcPr>
          <w:p w:rsidR="007815A8" w:rsidRPr="0000473A" w:rsidRDefault="007815A8" w:rsidP="00BF001D">
            <w:pPr>
              <w:widowControl w:val="0"/>
              <w:autoSpaceDE w:val="0"/>
              <w:autoSpaceDN w:val="0"/>
              <w:adjustRightInd w:val="0"/>
              <w:jc w:val="center"/>
            </w:pPr>
            <w:r w:rsidRPr="0000473A">
              <w:t>1765,73</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2018</w:t>
            </w:r>
          </w:p>
        </w:tc>
        <w:tc>
          <w:tcPr>
            <w:tcW w:w="1535" w:type="dxa"/>
            <w:vAlign w:val="center"/>
          </w:tcPr>
          <w:p w:rsidR="007815A8" w:rsidRPr="0000473A" w:rsidRDefault="007815A8" w:rsidP="00BF001D">
            <w:pPr>
              <w:widowControl w:val="0"/>
              <w:autoSpaceDE w:val="0"/>
              <w:autoSpaceDN w:val="0"/>
              <w:adjustRightInd w:val="0"/>
              <w:jc w:val="center"/>
            </w:pPr>
            <w:r w:rsidRPr="0000473A">
              <w:t>1765,73</w:t>
            </w:r>
          </w:p>
        </w:tc>
        <w:tc>
          <w:tcPr>
            <w:tcW w:w="1558" w:type="dxa"/>
            <w:vAlign w:val="center"/>
          </w:tcPr>
          <w:p w:rsidR="007815A8" w:rsidRPr="0000473A" w:rsidRDefault="007815A8" w:rsidP="00BF001D">
            <w:pPr>
              <w:widowControl w:val="0"/>
              <w:autoSpaceDE w:val="0"/>
              <w:autoSpaceDN w:val="0"/>
              <w:adjustRightInd w:val="0"/>
              <w:jc w:val="center"/>
            </w:pPr>
            <w:r w:rsidRPr="0000473A">
              <w:t>1832,82</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2019</w:t>
            </w:r>
          </w:p>
        </w:tc>
        <w:tc>
          <w:tcPr>
            <w:tcW w:w="1535" w:type="dxa"/>
            <w:vAlign w:val="center"/>
          </w:tcPr>
          <w:p w:rsidR="007815A8" w:rsidRPr="0000473A" w:rsidRDefault="007815A8" w:rsidP="00BF001D">
            <w:pPr>
              <w:widowControl w:val="0"/>
              <w:autoSpaceDE w:val="0"/>
              <w:autoSpaceDN w:val="0"/>
              <w:adjustRightInd w:val="0"/>
              <w:jc w:val="center"/>
            </w:pPr>
            <w:r w:rsidRPr="0000473A">
              <w:t>1829,71</w:t>
            </w:r>
          </w:p>
        </w:tc>
        <w:tc>
          <w:tcPr>
            <w:tcW w:w="1558" w:type="dxa"/>
            <w:vAlign w:val="center"/>
          </w:tcPr>
          <w:p w:rsidR="007815A8" w:rsidRPr="0000473A" w:rsidRDefault="007815A8" w:rsidP="00BF001D">
            <w:pPr>
              <w:widowControl w:val="0"/>
              <w:autoSpaceDE w:val="0"/>
              <w:autoSpaceDN w:val="0"/>
              <w:adjustRightInd w:val="0"/>
              <w:jc w:val="center"/>
            </w:pPr>
            <w:r w:rsidRPr="0000473A">
              <w:t>1895,54</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2020</w:t>
            </w:r>
          </w:p>
        </w:tc>
        <w:tc>
          <w:tcPr>
            <w:tcW w:w="1535" w:type="dxa"/>
            <w:vAlign w:val="center"/>
          </w:tcPr>
          <w:p w:rsidR="007815A8" w:rsidRPr="0000473A" w:rsidRDefault="007815A8" w:rsidP="00BF001D">
            <w:pPr>
              <w:jc w:val="center"/>
            </w:pPr>
            <w:r w:rsidRPr="0000473A">
              <w:t>1901,16</w:t>
            </w:r>
          </w:p>
        </w:tc>
        <w:tc>
          <w:tcPr>
            <w:tcW w:w="1558" w:type="dxa"/>
            <w:vAlign w:val="center"/>
          </w:tcPr>
          <w:p w:rsidR="007815A8" w:rsidRPr="0000473A" w:rsidRDefault="007815A8" w:rsidP="00BF001D">
            <w:pPr>
              <w:jc w:val="center"/>
            </w:pPr>
            <w:r w:rsidRPr="0000473A">
              <w:t>1958,20</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2021</w:t>
            </w:r>
          </w:p>
        </w:tc>
        <w:tc>
          <w:tcPr>
            <w:tcW w:w="1535" w:type="dxa"/>
            <w:vAlign w:val="center"/>
          </w:tcPr>
          <w:p w:rsidR="007815A8" w:rsidRPr="0000473A" w:rsidRDefault="007815A8" w:rsidP="00BF001D">
            <w:pPr>
              <w:jc w:val="center"/>
            </w:pPr>
            <w:r w:rsidRPr="0000473A">
              <w:t>1958,20</w:t>
            </w:r>
          </w:p>
        </w:tc>
        <w:tc>
          <w:tcPr>
            <w:tcW w:w="1558" w:type="dxa"/>
            <w:vAlign w:val="center"/>
          </w:tcPr>
          <w:p w:rsidR="007815A8" w:rsidRPr="0000473A" w:rsidRDefault="007815A8" w:rsidP="00BF001D">
            <w:pPr>
              <w:jc w:val="center"/>
            </w:pPr>
            <w:r w:rsidRPr="0000473A">
              <w:t>1958,20</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2022</w:t>
            </w:r>
          </w:p>
        </w:tc>
        <w:tc>
          <w:tcPr>
            <w:tcW w:w="1535" w:type="dxa"/>
            <w:vAlign w:val="center"/>
          </w:tcPr>
          <w:p w:rsidR="007815A8" w:rsidRPr="0000473A" w:rsidRDefault="007815A8" w:rsidP="00BF001D">
            <w:pPr>
              <w:jc w:val="center"/>
            </w:pPr>
            <w:r w:rsidRPr="0000473A">
              <w:t>1958,20</w:t>
            </w:r>
          </w:p>
        </w:tc>
        <w:tc>
          <w:tcPr>
            <w:tcW w:w="1558" w:type="dxa"/>
            <w:vAlign w:val="center"/>
          </w:tcPr>
          <w:p w:rsidR="007815A8" w:rsidRPr="0000473A" w:rsidRDefault="007815A8" w:rsidP="00BF001D">
            <w:pPr>
              <w:jc w:val="center"/>
            </w:pPr>
            <w:r w:rsidRPr="0000473A">
              <w:t>2048,27 &lt;1&gt;</w:t>
            </w:r>
          </w:p>
        </w:tc>
      </w:tr>
      <w:tr w:rsidR="0000473A" w:rsidRPr="0000473A" w:rsidTr="00BF001D">
        <w:tc>
          <w:tcPr>
            <w:tcW w:w="594" w:type="dxa"/>
            <w:vMerge/>
            <w:vAlign w:val="center"/>
          </w:tcPr>
          <w:p w:rsidR="007815A8" w:rsidRPr="0000473A" w:rsidRDefault="007815A8" w:rsidP="00BF001D">
            <w:pPr>
              <w:jc w:val="center"/>
            </w:pPr>
          </w:p>
        </w:tc>
        <w:tc>
          <w:tcPr>
            <w:tcW w:w="5468" w:type="dxa"/>
            <w:vMerge/>
            <w:vAlign w:val="center"/>
          </w:tcPr>
          <w:p w:rsidR="007815A8" w:rsidRPr="0000473A" w:rsidRDefault="007815A8" w:rsidP="00BF001D">
            <w:pPr>
              <w:jc w:val="center"/>
            </w:pPr>
          </w:p>
        </w:tc>
        <w:tc>
          <w:tcPr>
            <w:tcW w:w="4110" w:type="dxa"/>
            <w:vMerge/>
            <w:vAlign w:val="center"/>
          </w:tcPr>
          <w:p w:rsidR="007815A8" w:rsidRPr="0000473A" w:rsidRDefault="007815A8" w:rsidP="00BF001D">
            <w:pPr>
              <w:jc w:val="center"/>
            </w:pPr>
          </w:p>
        </w:tc>
        <w:tc>
          <w:tcPr>
            <w:tcW w:w="1473" w:type="dxa"/>
            <w:vAlign w:val="center"/>
          </w:tcPr>
          <w:p w:rsidR="007815A8" w:rsidRPr="0000473A" w:rsidRDefault="007815A8" w:rsidP="00BF001D">
            <w:pPr>
              <w:jc w:val="center"/>
            </w:pPr>
            <w:r w:rsidRPr="0000473A">
              <w:t>2023</w:t>
            </w:r>
          </w:p>
        </w:tc>
        <w:tc>
          <w:tcPr>
            <w:tcW w:w="1535" w:type="dxa"/>
            <w:vAlign w:val="center"/>
          </w:tcPr>
          <w:p w:rsidR="007815A8" w:rsidRPr="0000473A" w:rsidRDefault="007815A8" w:rsidP="00BF001D">
            <w:pPr>
              <w:jc w:val="center"/>
            </w:pPr>
            <w:r w:rsidRPr="0000473A">
              <w:t>2232,61 &lt;2&gt;</w:t>
            </w:r>
          </w:p>
        </w:tc>
        <w:tc>
          <w:tcPr>
            <w:tcW w:w="1558" w:type="dxa"/>
            <w:vAlign w:val="center"/>
          </w:tcPr>
          <w:p w:rsidR="007815A8" w:rsidRPr="0000473A" w:rsidRDefault="007815A8" w:rsidP="00BF001D">
            <w:pPr>
              <w:jc w:val="center"/>
            </w:pPr>
            <w:r w:rsidRPr="0000473A">
              <w:t>2232,61 &lt;2&gt;</w:t>
            </w:r>
          </w:p>
        </w:tc>
      </w:tr>
      <w:tr w:rsidR="0000473A" w:rsidRPr="0000473A" w:rsidTr="00BF001D">
        <w:tc>
          <w:tcPr>
            <w:tcW w:w="594" w:type="dxa"/>
            <w:vMerge/>
            <w:vAlign w:val="center"/>
          </w:tcPr>
          <w:p w:rsidR="000B6570" w:rsidRPr="0000473A" w:rsidRDefault="000B6570" w:rsidP="000B6570">
            <w:pPr>
              <w:jc w:val="center"/>
            </w:pPr>
          </w:p>
        </w:tc>
        <w:tc>
          <w:tcPr>
            <w:tcW w:w="5468" w:type="dxa"/>
            <w:vMerge/>
            <w:vAlign w:val="center"/>
          </w:tcPr>
          <w:p w:rsidR="000B6570" w:rsidRPr="0000473A" w:rsidRDefault="000B6570" w:rsidP="000B6570">
            <w:pPr>
              <w:jc w:val="center"/>
            </w:pPr>
          </w:p>
        </w:tc>
        <w:tc>
          <w:tcPr>
            <w:tcW w:w="4110" w:type="dxa"/>
            <w:vMerge/>
            <w:vAlign w:val="center"/>
          </w:tcPr>
          <w:p w:rsidR="000B6570" w:rsidRPr="0000473A" w:rsidRDefault="000B6570" w:rsidP="000B6570">
            <w:pPr>
              <w:jc w:val="center"/>
            </w:pPr>
          </w:p>
        </w:tc>
        <w:tc>
          <w:tcPr>
            <w:tcW w:w="1473" w:type="dxa"/>
            <w:vAlign w:val="center"/>
          </w:tcPr>
          <w:p w:rsidR="000B6570" w:rsidRPr="0000473A" w:rsidRDefault="000B6570" w:rsidP="000B6570">
            <w:pPr>
              <w:jc w:val="center"/>
            </w:pPr>
            <w:r w:rsidRPr="0000473A">
              <w:t>2024</w:t>
            </w:r>
          </w:p>
        </w:tc>
        <w:tc>
          <w:tcPr>
            <w:tcW w:w="1535" w:type="dxa"/>
            <w:vAlign w:val="center"/>
          </w:tcPr>
          <w:p w:rsidR="000B6570" w:rsidRPr="0000473A" w:rsidRDefault="000B6570" w:rsidP="000B6570">
            <w:pPr>
              <w:jc w:val="center"/>
            </w:pPr>
            <w:r w:rsidRPr="0000473A">
              <w:t>2232,61</w:t>
            </w:r>
          </w:p>
        </w:tc>
        <w:tc>
          <w:tcPr>
            <w:tcW w:w="1558" w:type="dxa"/>
            <w:vAlign w:val="center"/>
          </w:tcPr>
          <w:p w:rsidR="000B6570" w:rsidRPr="0000473A" w:rsidRDefault="000B6570" w:rsidP="000B6570">
            <w:pPr>
              <w:jc w:val="center"/>
            </w:pPr>
            <w:r w:rsidRPr="0000473A">
              <w:t>2451,40</w:t>
            </w:r>
          </w:p>
        </w:tc>
      </w:tr>
    </w:tbl>
    <w:p w:rsidR="007815A8" w:rsidRPr="0000473A" w:rsidRDefault="007815A8" w:rsidP="007815A8">
      <w:pPr>
        <w:jc w:val="both"/>
      </w:pPr>
      <w:r w:rsidRPr="0000473A">
        <w:t>Примечание:</w:t>
      </w:r>
    </w:p>
    <w:p w:rsidR="007815A8" w:rsidRPr="0000473A" w:rsidRDefault="007815A8" w:rsidP="007815A8">
      <w:pPr>
        <w:jc w:val="both"/>
      </w:pPr>
      <w:r w:rsidRPr="0000473A">
        <w:t>1. Тарифы для потребителей, кроме населения, указаны без учета НДС.</w:t>
      </w:r>
    </w:p>
    <w:p w:rsidR="007815A8" w:rsidRPr="0000473A" w:rsidRDefault="007815A8" w:rsidP="007815A8">
      <w:pPr>
        <w:jc w:val="both"/>
      </w:pPr>
      <w:bookmarkStart w:id="90" w:name="P133"/>
      <w:bookmarkEnd w:id="90"/>
      <w:r w:rsidRPr="0000473A">
        <w:lastRenderedPageBreak/>
        <w:t>2. &lt;1&gt; - тарифы не подлежат применению с 1 декабря 2022 года.</w:t>
      </w:r>
    </w:p>
    <w:p w:rsidR="007815A8" w:rsidRPr="0000473A" w:rsidRDefault="007815A8" w:rsidP="007815A8">
      <w:pPr>
        <w:jc w:val="both"/>
      </w:pPr>
      <w:bookmarkStart w:id="91" w:name="P134"/>
      <w:bookmarkEnd w:id="91"/>
      <w:r w:rsidRPr="0000473A">
        <w:t>3. &lt;2&gt; - тарифы, установленные на 2023 год, вводятся в действие с 1 декабря 2022 года.</w:t>
      </w:r>
    </w:p>
    <w:p w:rsidR="007815A8" w:rsidRPr="0000473A" w:rsidRDefault="007815A8" w:rsidP="007815A8">
      <w:pPr>
        <w:jc w:val="right"/>
      </w:pPr>
    </w:p>
    <w:p w:rsidR="007815A8" w:rsidRPr="0000473A" w:rsidRDefault="007815A8" w:rsidP="007815A8">
      <w:pPr>
        <w:jc w:val="both"/>
      </w:pPr>
      <w:r w:rsidRPr="0000473A">
        <w:tab/>
      </w:r>
    </w:p>
    <w:p w:rsidR="0049398A" w:rsidRPr="0000473A" w:rsidRDefault="0049398A" w:rsidP="00D94CF5">
      <w:pPr>
        <w:pStyle w:val="1"/>
        <w:keepNext w:val="0"/>
        <w:spacing w:before="0"/>
        <w:jc w:val="both"/>
        <w:rPr>
          <w:rFonts w:ascii="Times New Roman" w:hAnsi="Times New Roman"/>
          <w:sz w:val="24"/>
          <w:szCs w:val="24"/>
        </w:rPr>
      </w:pPr>
    </w:p>
    <w:p w:rsidR="00C004AF" w:rsidRPr="0000473A" w:rsidRDefault="00C004AF" w:rsidP="00D94CF5">
      <w:pPr>
        <w:pStyle w:val="1"/>
        <w:keepNext w:val="0"/>
        <w:spacing w:before="0"/>
        <w:jc w:val="both"/>
        <w:rPr>
          <w:rFonts w:ascii="Times New Roman" w:hAnsi="Times New Roman"/>
          <w:sz w:val="24"/>
          <w:szCs w:val="24"/>
        </w:rPr>
      </w:pPr>
      <w:r w:rsidRPr="0000473A">
        <w:rPr>
          <w:rFonts w:ascii="Times New Roman" w:hAnsi="Times New Roman"/>
          <w:sz w:val="24"/>
          <w:szCs w:val="24"/>
        </w:rPr>
        <w:t>Заключение</w:t>
      </w:r>
      <w:bookmarkEnd w:id="89"/>
    </w:p>
    <w:p w:rsidR="00882EA1" w:rsidRPr="0000473A" w:rsidRDefault="005C4015" w:rsidP="000B1C9E">
      <w:pPr>
        <w:ind w:firstLine="709"/>
        <w:jc w:val="both"/>
      </w:pPr>
      <w:r w:rsidRPr="0000473A">
        <w:t xml:space="preserve">В соответствии с генеральным планом развития </w:t>
      </w:r>
      <w:r w:rsidR="00DC0195" w:rsidRPr="0000473A">
        <w:t>г</w:t>
      </w:r>
      <w:r w:rsidR="00B73779" w:rsidRPr="0000473A">
        <w:t xml:space="preserve">ородского поселения «Поселок </w:t>
      </w:r>
      <w:r w:rsidR="000E2E5C" w:rsidRPr="0000473A">
        <w:t>Волоконовка</w:t>
      </w:r>
      <w:r w:rsidR="00B73779" w:rsidRPr="0000473A">
        <w:t>»</w:t>
      </w:r>
      <w:r w:rsidRPr="0000473A">
        <w:t xml:space="preserve"> до 20</w:t>
      </w:r>
      <w:r w:rsidR="00863A0C" w:rsidRPr="0000473A">
        <w:t>38</w:t>
      </w:r>
      <w:r w:rsidRPr="0000473A">
        <w:t xml:space="preserve"> года теплообеспечение</w:t>
      </w:r>
      <w:r w:rsidR="006E6674" w:rsidRPr="0000473A">
        <w:t xml:space="preserve"> </w:t>
      </w:r>
      <w:r w:rsidRPr="0000473A">
        <w:t>малоэтажной индивидуальной застройке предполагается децентрализованное, от автономных (индивидуальных) источников тепловой энергии.</w:t>
      </w:r>
      <w:r w:rsidR="00152ACC" w:rsidRPr="0000473A">
        <w:t xml:space="preserve"> </w:t>
      </w:r>
      <w:r w:rsidRPr="0000473A">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w:t>
      </w:r>
      <w:r w:rsidR="00A058B7" w:rsidRPr="0000473A">
        <w:t>е</w:t>
      </w:r>
      <w:r w:rsidRPr="0000473A">
        <w:t xml:space="preserve"> уровня централизации приводит к росту тепловых потерь при транспортировке теплоносителя. Поэтому крупные котельные поселения оказываются неконкурентоспособными с автономными источниками или с источниками с комбинированной выр</w:t>
      </w:r>
      <w:r w:rsidR="004E229A" w:rsidRPr="0000473A">
        <w:t>аботкой тепла и электроэнергии.</w:t>
      </w:r>
    </w:p>
    <w:p w:rsidR="00882EA1" w:rsidRPr="0000473A" w:rsidRDefault="00882EA1">
      <w:pPr>
        <w:suppressAutoHyphens w:val="0"/>
      </w:pPr>
      <w:r w:rsidRPr="0000473A">
        <w:br w:type="page"/>
      </w: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882EA1" w:rsidRPr="0000473A" w:rsidRDefault="00882EA1" w:rsidP="00882EA1">
      <w:pPr>
        <w:pStyle w:val="ad"/>
        <w:jc w:val="center"/>
        <w:rPr>
          <w:rFonts w:ascii="Times New Roman" w:hAnsi="Times New Roman"/>
          <w:b/>
          <w:sz w:val="24"/>
          <w:szCs w:val="24"/>
        </w:rPr>
      </w:pPr>
    </w:p>
    <w:p w:rsidR="00905627" w:rsidRPr="0000473A" w:rsidRDefault="002715A0" w:rsidP="00905627">
      <w:pPr>
        <w:pStyle w:val="ad"/>
        <w:jc w:val="center"/>
        <w:rPr>
          <w:rFonts w:ascii="Times New Roman" w:hAnsi="Times New Roman"/>
          <w:b/>
          <w:sz w:val="24"/>
          <w:szCs w:val="24"/>
        </w:rPr>
      </w:pPr>
      <w:r w:rsidRPr="0000473A">
        <w:rPr>
          <w:rFonts w:ascii="Times New Roman" w:hAnsi="Times New Roman"/>
          <w:b/>
          <w:sz w:val="24"/>
          <w:szCs w:val="24"/>
        </w:rPr>
        <w:t>А</w:t>
      </w:r>
      <w:r w:rsidR="00905627" w:rsidRPr="0000473A">
        <w:rPr>
          <w:rFonts w:ascii="Times New Roman" w:hAnsi="Times New Roman"/>
          <w:b/>
          <w:sz w:val="24"/>
          <w:szCs w:val="24"/>
        </w:rPr>
        <w:t>ктуализированн</w:t>
      </w:r>
      <w:r w:rsidRPr="0000473A">
        <w:rPr>
          <w:rFonts w:ascii="Times New Roman" w:hAnsi="Times New Roman"/>
          <w:b/>
          <w:sz w:val="24"/>
          <w:szCs w:val="24"/>
        </w:rPr>
        <w:t>ая</w:t>
      </w:r>
      <w:r w:rsidR="00905627" w:rsidRPr="0000473A">
        <w:rPr>
          <w:rFonts w:ascii="Times New Roman" w:hAnsi="Times New Roman"/>
          <w:b/>
          <w:sz w:val="24"/>
          <w:szCs w:val="24"/>
        </w:rPr>
        <w:t xml:space="preserve"> схем</w:t>
      </w:r>
      <w:r w:rsidRPr="0000473A">
        <w:rPr>
          <w:rFonts w:ascii="Times New Roman" w:hAnsi="Times New Roman"/>
          <w:b/>
          <w:sz w:val="24"/>
          <w:szCs w:val="24"/>
        </w:rPr>
        <w:t>а</w:t>
      </w:r>
      <w:r w:rsidR="00905627" w:rsidRPr="0000473A">
        <w:rPr>
          <w:rFonts w:ascii="Times New Roman" w:hAnsi="Times New Roman"/>
          <w:b/>
          <w:sz w:val="24"/>
          <w:szCs w:val="24"/>
        </w:rPr>
        <w:t xml:space="preserve"> теплоснабжения</w:t>
      </w:r>
    </w:p>
    <w:p w:rsidR="00882EA1" w:rsidRPr="0000473A" w:rsidRDefault="00882EA1" w:rsidP="00882EA1">
      <w:pPr>
        <w:pStyle w:val="ad"/>
        <w:jc w:val="center"/>
        <w:rPr>
          <w:rFonts w:ascii="Times New Roman" w:hAnsi="Times New Roman"/>
          <w:b/>
          <w:sz w:val="24"/>
          <w:szCs w:val="24"/>
        </w:rPr>
      </w:pPr>
      <w:r w:rsidRPr="0000473A">
        <w:rPr>
          <w:rFonts w:ascii="Times New Roman" w:hAnsi="Times New Roman"/>
          <w:b/>
          <w:sz w:val="24"/>
          <w:szCs w:val="24"/>
        </w:rPr>
        <w:t>городского поселения «Поселок Волоконовка»</w:t>
      </w:r>
    </w:p>
    <w:p w:rsidR="00882EA1" w:rsidRPr="0000473A" w:rsidRDefault="00882EA1" w:rsidP="00882EA1">
      <w:pPr>
        <w:pStyle w:val="ad"/>
        <w:jc w:val="center"/>
        <w:rPr>
          <w:rFonts w:ascii="Times New Roman" w:hAnsi="Times New Roman"/>
          <w:b/>
          <w:sz w:val="24"/>
          <w:szCs w:val="24"/>
        </w:rPr>
      </w:pPr>
      <w:r w:rsidRPr="0000473A">
        <w:rPr>
          <w:rFonts w:ascii="Times New Roman" w:hAnsi="Times New Roman"/>
          <w:b/>
          <w:sz w:val="24"/>
          <w:szCs w:val="24"/>
        </w:rPr>
        <w:t>Волоконовского района</w:t>
      </w:r>
    </w:p>
    <w:p w:rsidR="00882EA1" w:rsidRPr="0000473A" w:rsidRDefault="00882EA1" w:rsidP="00882EA1">
      <w:pPr>
        <w:jc w:val="center"/>
      </w:pPr>
    </w:p>
    <w:p w:rsidR="00882EA1" w:rsidRPr="0000473A" w:rsidRDefault="00882EA1" w:rsidP="00882EA1">
      <w:pPr>
        <w:jc w:val="center"/>
        <w:rPr>
          <w:b/>
        </w:rPr>
      </w:pPr>
    </w:p>
    <w:p w:rsidR="00882EA1" w:rsidRPr="0000473A" w:rsidRDefault="00882EA1" w:rsidP="00882EA1">
      <w:pPr>
        <w:pStyle w:val="ad"/>
        <w:jc w:val="center"/>
        <w:rPr>
          <w:rFonts w:ascii="Times New Roman" w:hAnsi="Times New Roman"/>
          <w:b/>
          <w:sz w:val="24"/>
          <w:szCs w:val="24"/>
        </w:rPr>
      </w:pPr>
      <w:r w:rsidRPr="0000473A">
        <w:rPr>
          <w:rFonts w:ascii="Times New Roman" w:hAnsi="Times New Roman"/>
          <w:b/>
          <w:sz w:val="24"/>
          <w:szCs w:val="24"/>
        </w:rPr>
        <w:t>Обосновывающие материалы</w:t>
      </w:r>
    </w:p>
    <w:p w:rsidR="00882EA1" w:rsidRPr="0000473A" w:rsidRDefault="00882EA1" w:rsidP="00882EA1">
      <w:pPr>
        <w:jc w:val="center"/>
        <w:rPr>
          <w:b/>
        </w:rPr>
      </w:pPr>
    </w:p>
    <w:p w:rsidR="00905627" w:rsidRPr="0000473A" w:rsidRDefault="00905627" w:rsidP="00905627">
      <w:pPr>
        <w:jc w:val="center"/>
      </w:pPr>
      <w:r w:rsidRPr="0000473A">
        <w:t>(Актуализация на 202</w:t>
      </w:r>
      <w:r w:rsidR="000B6570" w:rsidRPr="0000473A">
        <w:t>4</w:t>
      </w:r>
      <w:r w:rsidRPr="0000473A">
        <w:t xml:space="preserve"> год)</w:t>
      </w:r>
    </w:p>
    <w:p w:rsidR="00882EA1" w:rsidRPr="0000473A" w:rsidRDefault="00882EA1" w:rsidP="00882EA1">
      <w:pPr>
        <w:jc w:val="center"/>
        <w:rPr>
          <w:b/>
        </w:rPr>
      </w:pPr>
    </w:p>
    <w:p w:rsidR="00882EA1" w:rsidRPr="0000473A" w:rsidRDefault="00882EA1" w:rsidP="00882EA1">
      <w:pPr>
        <w:jc w:val="center"/>
        <w:rPr>
          <w:b/>
        </w:rPr>
      </w:pPr>
    </w:p>
    <w:p w:rsidR="00882EA1" w:rsidRPr="0000473A" w:rsidRDefault="00882EA1" w:rsidP="00882EA1">
      <w:pPr>
        <w:jc w:val="center"/>
        <w:rPr>
          <w:b/>
        </w:rPr>
      </w:pPr>
    </w:p>
    <w:p w:rsidR="00882EA1" w:rsidRPr="0000473A" w:rsidRDefault="00882EA1" w:rsidP="00882EA1">
      <w:pPr>
        <w:jc w:val="center"/>
        <w:rPr>
          <w:b/>
        </w:rPr>
      </w:pPr>
    </w:p>
    <w:p w:rsidR="00882EA1" w:rsidRPr="0000473A" w:rsidRDefault="00882EA1" w:rsidP="00882EA1">
      <w:pPr>
        <w:jc w:val="center"/>
        <w:rPr>
          <w:b/>
        </w:rPr>
      </w:pPr>
    </w:p>
    <w:p w:rsidR="00882EA1" w:rsidRPr="0000473A" w:rsidRDefault="00882EA1" w:rsidP="00882EA1">
      <w:pPr>
        <w:jc w:val="center"/>
        <w:rPr>
          <w:b/>
        </w:rPr>
      </w:pPr>
    </w:p>
    <w:p w:rsidR="00882EA1" w:rsidRPr="0000473A" w:rsidRDefault="00882EA1" w:rsidP="00882EA1">
      <w:pPr>
        <w:jc w:val="center"/>
        <w:rPr>
          <w:b/>
        </w:rPr>
      </w:pPr>
    </w:p>
    <w:p w:rsidR="00882EA1" w:rsidRPr="0000473A" w:rsidRDefault="00882EA1" w:rsidP="00882EA1">
      <w:pPr>
        <w:jc w:val="center"/>
        <w:rPr>
          <w:b/>
        </w:rPr>
      </w:pPr>
    </w:p>
    <w:p w:rsidR="00882EA1" w:rsidRPr="0000473A" w:rsidRDefault="00882EA1" w:rsidP="00882EA1">
      <w:pPr>
        <w:jc w:val="center"/>
        <w:rPr>
          <w:b/>
        </w:rPr>
      </w:pPr>
    </w:p>
    <w:p w:rsidR="00882EA1" w:rsidRPr="0000473A" w:rsidRDefault="00882EA1" w:rsidP="00882EA1">
      <w:pPr>
        <w:jc w:val="center"/>
        <w:rPr>
          <w:b/>
        </w:rPr>
      </w:pPr>
    </w:p>
    <w:p w:rsidR="00882EA1" w:rsidRPr="0000473A" w:rsidRDefault="00882EA1" w:rsidP="00882EA1">
      <w:pPr>
        <w:jc w:val="center"/>
        <w:rPr>
          <w:b/>
        </w:rPr>
      </w:pPr>
    </w:p>
    <w:p w:rsidR="00882EA1" w:rsidRPr="0000473A" w:rsidRDefault="00882EA1" w:rsidP="00882EA1">
      <w:pPr>
        <w:jc w:val="center"/>
        <w:rPr>
          <w:b/>
        </w:rPr>
      </w:pPr>
    </w:p>
    <w:p w:rsidR="00882EA1" w:rsidRPr="0000473A" w:rsidRDefault="00882EA1" w:rsidP="00882EA1">
      <w:pPr>
        <w:jc w:val="center"/>
      </w:pPr>
      <w:r w:rsidRPr="0000473A">
        <w:t>п. Волоконовка, 20</w:t>
      </w:r>
      <w:r w:rsidR="00905627" w:rsidRPr="0000473A">
        <w:t>2</w:t>
      </w:r>
      <w:r w:rsidR="000B6570" w:rsidRPr="0000473A">
        <w:t>4</w:t>
      </w:r>
      <w:r w:rsidRPr="0000473A">
        <w:t xml:space="preserve"> г.</w:t>
      </w:r>
      <w:r w:rsidRPr="0000473A">
        <w:br w:type="page"/>
      </w:r>
    </w:p>
    <w:p w:rsidR="00BF001D" w:rsidRPr="0000473A" w:rsidRDefault="00BF001D" w:rsidP="00BF001D">
      <w:r w:rsidRPr="0000473A">
        <w:lastRenderedPageBreak/>
        <w:t>Оглавление</w:t>
      </w:r>
    </w:p>
    <w:p w:rsidR="00BF001D" w:rsidRPr="0000473A" w:rsidRDefault="00BF001D" w:rsidP="00BF001D">
      <w:r w:rsidRPr="0000473A">
        <w:t>1. Существующее положение в сфере производства, передачи и потребления тепловой энергии для целей теплоснабжения</w:t>
      </w:r>
    </w:p>
    <w:p w:rsidR="00BF001D" w:rsidRPr="0000473A" w:rsidRDefault="00BF001D" w:rsidP="00BF001D">
      <w:r w:rsidRPr="0000473A">
        <w:t>1.1. Функциональная структура теплоснабжения</w:t>
      </w:r>
    </w:p>
    <w:p w:rsidR="00BF001D" w:rsidRPr="0000473A" w:rsidRDefault="00BF001D" w:rsidP="00BF001D">
      <w:r w:rsidRPr="0000473A">
        <w:t>1.2. Источники тепловой энергии</w:t>
      </w:r>
    </w:p>
    <w:p w:rsidR="00BF001D" w:rsidRPr="0000473A" w:rsidRDefault="00BF001D" w:rsidP="00BF001D">
      <w:r w:rsidRPr="0000473A">
        <w:t>1.2.1. Структура и технические характеристики основного оборудования</w:t>
      </w:r>
    </w:p>
    <w:p w:rsidR="00BF001D" w:rsidRPr="0000473A" w:rsidRDefault="00BF001D" w:rsidP="00BF001D">
      <w:r w:rsidRPr="0000473A">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BF001D" w:rsidRPr="0000473A" w:rsidRDefault="00BF001D" w:rsidP="00BF001D">
      <w:r w:rsidRPr="0000473A">
        <w:t>1.2.3. Ограничения тепловой мощности и параметры располагаемой тепловой мощности</w:t>
      </w:r>
    </w:p>
    <w:p w:rsidR="00BF001D" w:rsidRPr="0000473A" w:rsidRDefault="00BF001D" w:rsidP="00BF001D">
      <w:r w:rsidRPr="0000473A">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BF001D" w:rsidRPr="0000473A" w:rsidRDefault="00BF001D" w:rsidP="00BF001D">
      <w:r w:rsidRPr="0000473A">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BF001D" w:rsidRPr="0000473A" w:rsidRDefault="00BF001D" w:rsidP="00BF001D">
      <w:r w:rsidRPr="0000473A">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BF001D" w:rsidRPr="0000473A" w:rsidRDefault="00BF001D" w:rsidP="00BF001D">
      <w:r w:rsidRPr="0000473A">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BF001D" w:rsidRPr="0000473A" w:rsidRDefault="00BF001D" w:rsidP="00BF001D">
      <w:r w:rsidRPr="0000473A">
        <w:t>1.2.8. Среднегодовая загрузка оборудования</w:t>
      </w:r>
    </w:p>
    <w:p w:rsidR="00BF001D" w:rsidRPr="0000473A" w:rsidRDefault="00BF001D" w:rsidP="00BF001D">
      <w:r w:rsidRPr="0000473A">
        <w:t>1.2.9. Способы учета тепла, отпущенного в тепловые сети</w:t>
      </w:r>
    </w:p>
    <w:p w:rsidR="00BF001D" w:rsidRPr="0000473A" w:rsidRDefault="00BF001D" w:rsidP="00BF001D">
      <w:r w:rsidRPr="0000473A">
        <w:t>1.2.10. Статистика отказов и восстановлений оборудования источников тепловой энергии</w:t>
      </w:r>
    </w:p>
    <w:p w:rsidR="00BF001D" w:rsidRPr="0000473A" w:rsidRDefault="00BF001D" w:rsidP="00BF001D">
      <w:r w:rsidRPr="0000473A">
        <w:t>1.2.11.</w:t>
      </w:r>
      <w:r w:rsidRPr="0000473A">
        <w:tab/>
        <w:t>Предписания надзорных органов по запрещению дальнейшей эксплуатации оборудования источников тепловой энергии</w:t>
      </w:r>
    </w:p>
    <w:p w:rsidR="00BF001D" w:rsidRPr="0000473A" w:rsidRDefault="00BF001D" w:rsidP="00BF001D">
      <w:r w:rsidRPr="0000473A">
        <w:t>1.2.12.</w:t>
      </w:r>
      <w:r w:rsidRPr="0000473A">
        <w:tab/>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BF001D" w:rsidRPr="0000473A" w:rsidRDefault="00BF001D" w:rsidP="00BF001D">
      <w:pPr>
        <w:jc w:val="both"/>
      </w:pPr>
      <w:r w:rsidRPr="0000473A">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rsidR="00BF001D" w:rsidRPr="0000473A" w:rsidRDefault="00BF001D" w:rsidP="00BF001D">
      <w:r w:rsidRPr="0000473A">
        <w:t>1.3. Тепловые сети, сооружения на них</w:t>
      </w:r>
    </w:p>
    <w:p w:rsidR="00BF001D" w:rsidRPr="0000473A" w:rsidRDefault="00BF001D" w:rsidP="00BF001D">
      <w:r w:rsidRPr="0000473A">
        <w:t>1.3.1.</w:t>
      </w:r>
      <w:r w:rsidRPr="0000473A">
        <w:tab/>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BF001D" w:rsidRPr="0000473A" w:rsidRDefault="00BF001D" w:rsidP="00BF001D">
      <w:r w:rsidRPr="0000473A">
        <w:t>1.3.2.</w:t>
      </w:r>
      <w:r w:rsidRPr="0000473A">
        <w:tab/>
        <w:t>Карты (схемы) тепловых сетей в зонах действия источников тепловой энергии</w:t>
      </w:r>
    </w:p>
    <w:p w:rsidR="00BF001D" w:rsidRPr="0000473A" w:rsidRDefault="00BF001D" w:rsidP="00BF001D">
      <w:r w:rsidRPr="0000473A">
        <w:t>1.3.3.</w:t>
      </w:r>
      <w:r w:rsidRPr="0000473A">
        <w:tab/>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BF001D" w:rsidRPr="0000473A" w:rsidRDefault="00BF001D" w:rsidP="00BF001D">
      <w:r w:rsidRPr="0000473A">
        <w:t>1.3.4.</w:t>
      </w:r>
      <w:r w:rsidRPr="0000473A">
        <w:tab/>
        <w:t>Описание типов и количества секционирующей и регулирующей арматуры на тепловых сетях поселения</w:t>
      </w:r>
    </w:p>
    <w:p w:rsidR="00BF001D" w:rsidRPr="0000473A" w:rsidRDefault="00BF001D" w:rsidP="00BF001D">
      <w:r w:rsidRPr="0000473A">
        <w:t>1.3.5.</w:t>
      </w:r>
      <w:r w:rsidRPr="0000473A">
        <w:tab/>
        <w:t>Описание типов и строительных особенностей тепловых пунктов, тепловых камер и павильонов</w:t>
      </w:r>
    </w:p>
    <w:p w:rsidR="00BF001D" w:rsidRPr="0000473A" w:rsidRDefault="00BF001D" w:rsidP="00BF001D">
      <w:pPr>
        <w:pStyle w:val="13"/>
      </w:pPr>
      <w:r w:rsidRPr="0000473A">
        <w:t xml:space="preserve">1.3.6.   Описание графиков регулирования отпуска тепла в тепловые сети с анализом их обоснованности </w:t>
      </w:r>
    </w:p>
    <w:p w:rsidR="00BF001D" w:rsidRPr="0000473A" w:rsidRDefault="00BF001D" w:rsidP="00BF001D">
      <w:r w:rsidRPr="0000473A">
        <w:lastRenderedPageBreak/>
        <w:t xml:space="preserve">1.3.7.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rsidR="00BF001D" w:rsidRPr="0000473A" w:rsidRDefault="00BF001D" w:rsidP="00BF001D">
      <w:r w:rsidRPr="0000473A">
        <w:t>1.3.8.</w:t>
      </w:r>
      <w:r w:rsidRPr="0000473A">
        <w:tab/>
        <w:t>Гидравлические режимы и пьезометрические графики тепловых сетей</w:t>
      </w:r>
    </w:p>
    <w:p w:rsidR="00BF001D" w:rsidRPr="0000473A" w:rsidRDefault="00BF001D" w:rsidP="00BF001D">
      <w:r w:rsidRPr="0000473A">
        <w:t>1.3.9.</w:t>
      </w:r>
      <w:r w:rsidRPr="0000473A">
        <w:tab/>
        <w:t>Статистика отказов тепловых сетей (аварийных ситуаций) за последние 5 лет</w:t>
      </w:r>
    </w:p>
    <w:p w:rsidR="00BF001D" w:rsidRPr="0000473A" w:rsidRDefault="00BF001D" w:rsidP="00BF001D">
      <w:r w:rsidRPr="0000473A">
        <w:t>1.3.10.</w:t>
      </w:r>
      <w:r w:rsidRPr="0000473A">
        <w:ta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BF001D" w:rsidRPr="0000473A" w:rsidRDefault="00BF001D" w:rsidP="00BF001D">
      <w:r w:rsidRPr="0000473A">
        <w:t>1.3.11.</w:t>
      </w:r>
      <w:r w:rsidRPr="0000473A">
        <w:tab/>
        <w:t>Описание процедур диагностики состояния тепловых сетей и планирования капитальных (текущих) ремонтов</w:t>
      </w:r>
    </w:p>
    <w:p w:rsidR="00BF001D" w:rsidRPr="0000473A" w:rsidRDefault="00BF001D" w:rsidP="00BF001D">
      <w:r w:rsidRPr="0000473A">
        <w:t>1.3.12.</w:t>
      </w:r>
      <w:r w:rsidRPr="0000473A">
        <w:tab/>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BF001D" w:rsidRPr="0000473A" w:rsidRDefault="00BF001D" w:rsidP="00BF001D">
      <w:r w:rsidRPr="0000473A">
        <w:t>1.3.13.</w:t>
      </w:r>
      <w:r w:rsidRPr="0000473A">
        <w:tab/>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BF001D" w:rsidRPr="0000473A" w:rsidRDefault="00BF001D" w:rsidP="00BF001D">
      <w:r w:rsidRPr="0000473A">
        <w:t>1.3.14.</w:t>
      </w:r>
      <w:r w:rsidRPr="0000473A">
        <w:tab/>
        <w:t>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BF001D" w:rsidRPr="0000473A" w:rsidRDefault="00BF001D" w:rsidP="00BF001D">
      <w:r w:rsidRPr="0000473A">
        <w:t>1.3.15.</w:t>
      </w:r>
      <w:r w:rsidRPr="0000473A">
        <w:tab/>
        <w:t>Предписания надзорных органов по запрещению дальнейшей эксплуатации участков тепловой сети и результатах их исполнения.</w:t>
      </w:r>
    </w:p>
    <w:p w:rsidR="00BF001D" w:rsidRPr="0000473A" w:rsidRDefault="00BF001D" w:rsidP="00BF001D">
      <w:r w:rsidRPr="0000473A">
        <w:t>1.3.16.</w:t>
      </w:r>
      <w:r w:rsidRPr="0000473A">
        <w:tab/>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BF001D" w:rsidRPr="0000473A" w:rsidRDefault="00BF001D" w:rsidP="00BF001D">
      <w:r w:rsidRPr="0000473A">
        <w:t>1.3.17.</w:t>
      </w:r>
      <w:r w:rsidRPr="0000473A">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BF001D" w:rsidRPr="0000473A" w:rsidRDefault="00BF001D" w:rsidP="00BF001D">
      <w:r w:rsidRPr="0000473A">
        <w:t>1.3.18.</w:t>
      </w:r>
      <w:r w:rsidRPr="0000473A">
        <w:tab/>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BF001D" w:rsidRPr="0000473A" w:rsidRDefault="00BF001D" w:rsidP="00BF001D">
      <w:r w:rsidRPr="0000473A">
        <w:t>1.3.19.</w:t>
      </w:r>
      <w:r w:rsidRPr="0000473A">
        <w:tab/>
        <w:t>Уровень автоматизации и обслуживания центральных тепловых пунктов, насосных станций.</w:t>
      </w:r>
    </w:p>
    <w:p w:rsidR="00BF001D" w:rsidRPr="0000473A" w:rsidRDefault="00BF001D" w:rsidP="00BF001D">
      <w:r w:rsidRPr="0000473A">
        <w:t>1.3.20.</w:t>
      </w:r>
      <w:r w:rsidRPr="0000473A">
        <w:tab/>
        <w:t>Сведения о наличии защиты тепловых сетей от превышения давления.</w:t>
      </w:r>
    </w:p>
    <w:p w:rsidR="00BF001D" w:rsidRPr="0000473A" w:rsidRDefault="00BF001D" w:rsidP="00BF001D">
      <w:r w:rsidRPr="0000473A">
        <w:t>1.3.21.</w:t>
      </w:r>
      <w:r w:rsidRPr="0000473A">
        <w:tab/>
        <w:t>Перечень выявленных бесхозяйственных тепловых сетей и обоснование выбора организации, уполномоченной на их эксплуатацию.</w:t>
      </w:r>
    </w:p>
    <w:p w:rsidR="00BF001D" w:rsidRPr="0000473A" w:rsidRDefault="00BF001D" w:rsidP="00BF001D">
      <w:r w:rsidRPr="0000473A">
        <w:t>1.3.22.</w:t>
      </w:r>
      <w:r w:rsidRPr="0000473A">
        <w:tab/>
        <w:t>Данные энергетических характеристик тепловых сетей (при их наличии)</w:t>
      </w:r>
    </w:p>
    <w:p w:rsidR="00BF001D" w:rsidRPr="0000473A" w:rsidRDefault="00BF001D" w:rsidP="00BF001D">
      <w:pPr>
        <w:jc w:val="both"/>
      </w:pPr>
      <w:r w:rsidRPr="0000473A">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BF001D" w:rsidRPr="0000473A" w:rsidRDefault="00BF001D" w:rsidP="00BF001D">
      <w:r w:rsidRPr="0000473A">
        <w:t>1.4.      Зоны действия источников тепловой энергии</w:t>
      </w:r>
    </w:p>
    <w:p w:rsidR="00BF001D" w:rsidRPr="0000473A" w:rsidRDefault="00BF001D" w:rsidP="00BF001D">
      <w:r w:rsidRPr="0000473A">
        <w:t>1.5.      Тепловые нагрузки потребителей тепловой энергии, групп потребителей тепловой энергии</w:t>
      </w:r>
    </w:p>
    <w:p w:rsidR="00BF001D" w:rsidRPr="0000473A" w:rsidRDefault="00BF001D" w:rsidP="00BF001D">
      <w:r w:rsidRPr="0000473A">
        <w:t>1.5.1.</w:t>
      </w:r>
      <w:r w:rsidRPr="0000473A">
        <w:tab/>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BF001D" w:rsidRPr="0000473A" w:rsidRDefault="00BF001D" w:rsidP="00BF001D">
      <w:r w:rsidRPr="0000473A">
        <w:t>1.5.2.</w:t>
      </w:r>
      <w:r w:rsidRPr="0000473A">
        <w:tab/>
        <w:t>Описание значений расчетных тепловых нагрузок на коллекторах источников тепловой энергии</w:t>
      </w:r>
    </w:p>
    <w:p w:rsidR="00BF001D" w:rsidRPr="0000473A" w:rsidRDefault="00BF001D" w:rsidP="00BF001D">
      <w:r w:rsidRPr="0000473A">
        <w:t>1.5.3.</w:t>
      </w:r>
      <w:r w:rsidRPr="0000473A">
        <w:tab/>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BF001D" w:rsidRPr="0000473A" w:rsidRDefault="00BF001D" w:rsidP="00BF001D">
      <w:r w:rsidRPr="0000473A">
        <w:t>1.5.4.</w:t>
      </w:r>
      <w:r w:rsidRPr="0000473A">
        <w:tab/>
        <w:t>Описание величины потребления тепловой энергии в расчетных элементах территориального деления за отопительный период и за год в целом</w:t>
      </w:r>
    </w:p>
    <w:p w:rsidR="00BF001D" w:rsidRPr="0000473A" w:rsidRDefault="00BF001D" w:rsidP="00BF001D">
      <w:r w:rsidRPr="0000473A">
        <w:lastRenderedPageBreak/>
        <w:t>1.5.5.</w:t>
      </w:r>
      <w:r w:rsidRPr="0000473A">
        <w:tab/>
        <w:t>Описание существующих нормативов потребления тепловой энергии для населения на отопление и горячее водоснабжение</w:t>
      </w:r>
    </w:p>
    <w:p w:rsidR="00BF001D" w:rsidRPr="0000473A" w:rsidRDefault="00BF001D" w:rsidP="00BF001D">
      <w:r w:rsidRPr="0000473A">
        <w:t>1.5.6.</w:t>
      </w:r>
      <w:r w:rsidRPr="0000473A">
        <w:tab/>
        <w:t>Описание сравнения величины договорной и расчетной тепловой нагрузки по зоне действия каждого источника тепловой энергии</w:t>
      </w:r>
    </w:p>
    <w:p w:rsidR="00BF001D" w:rsidRPr="0000473A" w:rsidRDefault="00BF001D" w:rsidP="00BF001D">
      <w:pPr>
        <w:jc w:val="both"/>
      </w:pPr>
      <w:r w:rsidRPr="0000473A">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rsidR="00BF001D" w:rsidRPr="0000473A" w:rsidRDefault="00BF001D" w:rsidP="00BF001D">
      <w:r w:rsidRPr="0000473A">
        <w:t>1.6.      Балансы тепловой мощности и тепловой нагрузки</w:t>
      </w:r>
    </w:p>
    <w:p w:rsidR="00BF001D" w:rsidRPr="0000473A" w:rsidRDefault="00BF001D" w:rsidP="00BF001D">
      <w:r w:rsidRPr="0000473A">
        <w:t>1.6.1.</w:t>
      </w:r>
      <w:r w:rsidRPr="0000473A">
        <w:tab/>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BF001D" w:rsidRPr="0000473A" w:rsidRDefault="00BF001D" w:rsidP="00BF001D">
      <w:r w:rsidRPr="0000473A">
        <w:t>1.6.2.</w:t>
      </w:r>
      <w:r w:rsidRPr="0000473A">
        <w:tab/>
        <w:t>Описание резервов и дефицитов тепловой мощности нетто по каждому источнику тепловой энергии</w:t>
      </w:r>
    </w:p>
    <w:p w:rsidR="00BF001D" w:rsidRPr="0000473A" w:rsidRDefault="00BF001D" w:rsidP="00BF001D">
      <w:r w:rsidRPr="0000473A">
        <w:t>1.6.3.</w:t>
      </w:r>
      <w:r w:rsidRPr="0000473A">
        <w:tab/>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BF001D" w:rsidRPr="0000473A" w:rsidRDefault="00BF001D" w:rsidP="00BF001D">
      <w:r w:rsidRPr="0000473A">
        <w:t>1.6.4.</w:t>
      </w:r>
      <w:r w:rsidRPr="0000473A">
        <w:tab/>
        <w:t>Описание причины возникновения дефицитов тепловой мощности и последствий влияния дефицитов на качество теплоснабжения</w:t>
      </w:r>
    </w:p>
    <w:p w:rsidR="00BF001D" w:rsidRPr="0000473A" w:rsidRDefault="00BF001D" w:rsidP="00BF001D">
      <w:r w:rsidRPr="0000473A">
        <w:t>1.6.5.</w:t>
      </w:r>
      <w:r w:rsidRPr="0000473A">
        <w:tab/>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BF001D" w:rsidRPr="0000473A" w:rsidRDefault="00BF001D" w:rsidP="00BF001D">
      <w:pPr>
        <w:jc w:val="both"/>
      </w:pPr>
      <w:r w:rsidRPr="0000473A">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sidR="00BF001D" w:rsidRPr="0000473A" w:rsidRDefault="00BF001D" w:rsidP="00BF001D">
      <w:r w:rsidRPr="0000473A">
        <w:t>1.7.      Балансы теплоносителя</w:t>
      </w:r>
    </w:p>
    <w:p w:rsidR="00BF001D" w:rsidRPr="0000473A" w:rsidRDefault="00BF001D" w:rsidP="00BF001D">
      <w:r w:rsidRPr="0000473A">
        <w:t>1.7.1.</w:t>
      </w:r>
      <w:r w:rsidRPr="0000473A">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BF001D" w:rsidRPr="0000473A" w:rsidRDefault="00BF001D" w:rsidP="00BF001D">
      <w:r w:rsidRPr="0000473A">
        <w:t>1.7.2.</w:t>
      </w:r>
      <w:r w:rsidRPr="0000473A">
        <w:tab/>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BF001D" w:rsidRPr="0000473A" w:rsidRDefault="00BF001D" w:rsidP="00BF001D">
      <w:r w:rsidRPr="0000473A">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p w:rsidR="00BF001D" w:rsidRPr="0000473A" w:rsidRDefault="00BF001D" w:rsidP="00BF001D">
      <w:r w:rsidRPr="0000473A">
        <w:t>1.8.      Топливные балансы источников тепловой энергии и система обеспечения топливом</w:t>
      </w:r>
    </w:p>
    <w:p w:rsidR="00BF001D" w:rsidRPr="0000473A" w:rsidRDefault="00BF001D" w:rsidP="00BF001D">
      <w:r w:rsidRPr="0000473A">
        <w:t>1.8.1.</w:t>
      </w:r>
      <w:r w:rsidRPr="0000473A">
        <w:tab/>
        <w:t>Описание видов и количества используемого основного топлива для каждого источника тепловой энергии.</w:t>
      </w:r>
    </w:p>
    <w:p w:rsidR="00BF001D" w:rsidRPr="0000473A" w:rsidRDefault="00BF001D" w:rsidP="00BF001D">
      <w:r w:rsidRPr="0000473A">
        <w:t>1.8.2.</w:t>
      </w:r>
      <w:r w:rsidRPr="0000473A">
        <w:tab/>
        <w:t>Описание видов резервного и аварийного топлива и возможности их обеспечения в соответствии с нормативными требованиями</w:t>
      </w:r>
    </w:p>
    <w:p w:rsidR="00BF001D" w:rsidRPr="0000473A" w:rsidRDefault="00BF001D" w:rsidP="00BF001D">
      <w:r w:rsidRPr="0000473A">
        <w:t>1.8.3.</w:t>
      </w:r>
      <w:r w:rsidRPr="0000473A">
        <w:tab/>
        <w:t>Описание особенностей характеристик видов топлива в зависимости от мест поставки</w:t>
      </w:r>
    </w:p>
    <w:p w:rsidR="00BF001D" w:rsidRPr="0000473A" w:rsidRDefault="00BF001D" w:rsidP="00BF001D">
      <w:r w:rsidRPr="0000473A">
        <w:t>1.8.4.</w:t>
      </w:r>
      <w:r w:rsidRPr="0000473A">
        <w:tab/>
        <w:t>Описание использования местных видов топлива</w:t>
      </w:r>
    </w:p>
    <w:p w:rsidR="00BF001D" w:rsidRPr="0000473A" w:rsidRDefault="00BF001D" w:rsidP="00BF001D">
      <w:r w:rsidRPr="0000473A">
        <w:t>1.8.5.</w:t>
      </w:r>
      <w:r w:rsidRPr="0000473A">
        <w:tab/>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sidR="00BF001D" w:rsidRPr="0000473A" w:rsidRDefault="00BF001D" w:rsidP="00BF001D">
      <w:r w:rsidRPr="0000473A">
        <w:t>1.8.6.</w:t>
      </w:r>
      <w:r w:rsidRPr="0000473A">
        <w:tab/>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p>
    <w:p w:rsidR="00BF001D" w:rsidRPr="0000473A" w:rsidRDefault="00BF001D" w:rsidP="00BF001D">
      <w:r w:rsidRPr="0000473A">
        <w:lastRenderedPageBreak/>
        <w:t>1.8.7.</w:t>
      </w:r>
      <w:r w:rsidRPr="0000473A">
        <w:tab/>
        <w:t>Описание приоритетного направления развития топливного баланса поселения</w:t>
      </w:r>
    </w:p>
    <w:p w:rsidR="00BF001D" w:rsidRPr="0000473A" w:rsidRDefault="00BF001D" w:rsidP="00BF001D">
      <w:r w:rsidRPr="0000473A">
        <w:t>1.9.      Надежность теплоснабжения</w:t>
      </w:r>
    </w:p>
    <w:p w:rsidR="00BF001D" w:rsidRPr="0000473A" w:rsidRDefault="00BF001D" w:rsidP="00BF001D">
      <w:pPr>
        <w:jc w:val="both"/>
      </w:pPr>
      <w:r w:rsidRPr="0000473A">
        <w:t>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BF001D" w:rsidRPr="0000473A" w:rsidRDefault="00BF001D" w:rsidP="00BF001D">
      <w:r w:rsidRPr="0000473A">
        <w:t>1.10.   Технико-экономические показатели теплоснабжающих и теплосетевых организаций</w:t>
      </w:r>
    </w:p>
    <w:p w:rsidR="00BF001D" w:rsidRPr="0000473A" w:rsidRDefault="00BF001D" w:rsidP="00BF001D">
      <w:pPr>
        <w:jc w:val="both"/>
      </w:pPr>
      <w:r w:rsidRPr="0000473A">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BF001D" w:rsidRPr="0000473A" w:rsidRDefault="00BF001D" w:rsidP="00BF001D">
      <w:r w:rsidRPr="0000473A">
        <w:t>1.11.    Цены (тарифы) в сфере теплоснабжения</w:t>
      </w:r>
    </w:p>
    <w:p w:rsidR="00BF001D" w:rsidRPr="0000473A" w:rsidRDefault="00BF001D" w:rsidP="00BF001D">
      <w:r w:rsidRPr="0000473A">
        <w:t>1.11.1.</w:t>
      </w:r>
      <w:r w:rsidRPr="0000473A">
        <w:tab/>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BF001D" w:rsidRPr="0000473A" w:rsidRDefault="00BF001D" w:rsidP="00BF001D">
      <w:r w:rsidRPr="0000473A">
        <w:t>1.11.2.</w:t>
      </w:r>
      <w:r w:rsidRPr="0000473A">
        <w:tab/>
        <w:t>Описание структуры цен (тарифов), установленных на момент разработки схемы теплоснабжения</w:t>
      </w:r>
    </w:p>
    <w:p w:rsidR="00BF001D" w:rsidRPr="0000473A" w:rsidRDefault="00BF001D" w:rsidP="00BF001D">
      <w:r w:rsidRPr="0000473A">
        <w:t>1.11.3.</w:t>
      </w:r>
      <w:r w:rsidRPr="0000473A">
        <w:tab/>
        <w:t>Описание платы за подключение к системе теплоснабжения</w:t>
      </w:r>
    </w:p>
    <w:p w:rsidR="00BF001D" w:rsidRPr="0000473A" w:rsidRDefault="00BF001D" w:rsidP="00BF001D">
      <w:r w:rsidRPr="0000473A">
        <w:t>1.11.4.</w:t>
      </w:r>
      <w:r w:rsidRPr="0000473A">
        <w:tab/>
        <w:t>Описание платы за услуги по поддержанию резервной тепловой мощности, в том числе для социально значимых категорий потребителей</w:t>
      </w:r>
    </w:p>
    <w:p w:rsidR="00BF001D" w:rsidRPr="0000473A" w:rsidRDefault="00BF001D" w:rsidP="00BF001D">
      <w:r w:rsidRPr="0000473A">
        <w:t>1.12. Описание существующих технических и технологических проблем в системах теплоснабжения поселения.</w:t>
      </w:r>
    </w:p>
    <w:p w:rsidR="00BF001D" w:rsidRPr="0000473A" w:rsidRDefault="00BF001D" w:rsidP="00BF001D">
      <w:r w:rsidRPr="0000473A">
        <w:t>1.12.1.</w:t>
      </w:r>
      <w:r w:rsidRPr="0000473A">
        <w:tab/>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BF001D" w:rsidRPr="0000473A" w:rsidRDefault="00BF001D" w:rsidP="00BF001D">
      <w:pPr>
        <w:jc w:val="both"/>
        <w:rPr>
          <w:rStyle w:val="FontStyle94"/>
          <w:bCs/>
        </w:rPr>
      </w:pPr>
      <w:r w:rsidRPr="0000473A">
        <w:rPr>
          <w:rStyle w:val="FontStyle94"/>
          <w:bCs/>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rsidR="00BF001D" w:rsidRPr="0000473A" w:rsidRDefault="00BF001D" w:rsidP="00BF001D">
      <w:pPr>
        <w:jc w:val="both"/>
        <w:rPr>
          <w:rStyle w:val="FontStyle94"/>
          <w:bCs/>
        </w:rPr>
      </w:pPr>
      <w:r w:rsidRPr="0000473A">
        <w:rPr>
          <w:rStyle w:val="FontStyle94"/>
          <w:bCs/>
        </w:rPr>
        <w:t>1.12.3. Описание существующих проблем развития систем теплоснабжения</w:t>
      </w:r>
    </w:p>
    <w:p w:rsidR="00BF001D" w:rsidRPr="0000473A" w:rsidRDefault="00BF001D" w:rsidP="00BF001D">
      <w:pPr>
        <w:jc w:val="both"/>
        <w:rPr>
          <w:rStyle w:val="FontStyle94"/>
          <w:bCs/>
        </w:rPr>
      </w:pPr>
      <w:r w:rsidRPr="0000473A">
        <w:rPr>
          <w:rStyle w:val="FontStyle94"/>
          <w:bCs/>
        </w:rPr>
        <w:t>1.12.4. Описание существующих проблем надежного и эффективного снабжения топливом действующих систем теплоснабжения</w:t>
      </w:r>
    </w:p>
    <w:p w:rsidR="00BF001D" w:rsidRPr="0000473A" w:rsidRDefault="00BF001D" w:rsidP="00BF001D">
      <w:pPr>
        <w:jc w:val="both"/>
        <w:rPr>
          <w:rStyle w:val="FontStyle94"/>
          <w:bCs/>
        </w:rPr>
      </w:pPr>
      <w:r w:rsidRPr="0000473A">
        <w:rPr>
          <w:rStyle w:val="FontStyle94"/>
          <w:bCs/>
        </w:rPr>
        <w:t>1.12.5. Анализ предписаний надзорных органов об устранении нарушений, влияющих на безопасность и надежность системы теплоснабжения</w:t>
      </w:r>
    </w:p>
    <w:p w:rsidR="00BF001D" w:rsidRPr="0000473A" w:rsidRDefault="00BF001D" w:rsidP="00BF001D">
      <w:pPr>
        <w:jc w:val="both"/>
        <w:rPr>
          <w:rStyle w:val="FontStyle94"/>
          <w:bCs/>
        </w:rPr>
      </w:pPr>
      <w:r w:rsidRPr="0000473A">
        <w:rPr>
          <w:rStyle w:val="FontStyle94"/>
          <w:bCs/>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p w:rsidR="00BF001D" w:rsidRPr="0000473A" w:rsidRDefault="00BF001D" w:rsidP="00BF001D">
      <w:r w:rsidRPr="0000473A">
        <w:t>2.         Существующее и перспективное потребление тепловой энергии на цели теплоснабжения</w:t>
      </w:r>
    </w:p>
    <w:p w:rsidR="00BF001D" w:rsidRPr="0000473A" w:rsidRDefault="00BF001D" w:rsidP="00BF001D">
      <w:r w:rsidRPr="0000473A">
        <w:t>2.1.</w:t>
      </w:r>
      <w:r w:rsidRPr="0000473A">
        <w:tab/>
        <w:t>Данные базового уровня потребления тепла на цели теплоснабжения</w:t>
      </w:r>
    </w:p>
    <w:p w:rsidR="00BF001D" w:rsidRPr="0000473A" w:rsidRDefault="00BF001D" w:rsidP="00BF001D">
      <w:pPr>
        <w:rPr>
          <w:webHidden/>
        </w:rPr>
      </w:pPr>
      <w:r w:rsidRPr="0000473A">
        <w:t>2.2.</w:t>
      </w:r>
      <w:r w:rsidRPr="0000473A">
        <w:tab/>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BF001D" w:rsidRPr="0000473A" w:rsidRDefault="00BF001D" w:rsidP="00BF001D">
      <w:r w:rsidRPr="0000473A">
        <w:t>2.3.</w:t>
      </w:r>
      <w:r w:rsidRPr="0000473A">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BF001D" w:rsidRPr="0000473A" w:rsidRDefault="00BF001D" w:rsidP="00BF001D">
      <w:r w:rsidRPr="0000473A">
        <w:lastRenderedPageBreak/>
        <w:t>2.4.</w:t>
      </w:r>
      <w:r w:rsidRPr="0000473A">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BF001D" w:rsidRPr="0000473A" w:rsidRDefault="00BF001D" w:rsidP="00BF001D">
      <w:r w:rsidRPr="0000473A">
        <w:t>2.5.</w:t>
      </w:r>
      <w:r w:rsidRPr="0000473A">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F001D" w:rsidRPr="0000473A" w:rsidRDefault="00BF001D" w:rsidP="00BF001D">
      <w:r w:rsidRPr="0000473A">
        <w:t>2.6.</w:t>
      </w:r>
      <w:r w:rsidRPr="0000473A">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BF001D" w:rsidRPr="0000473A" w:rsidRDefault="00BF001D" w:rsidP="00BF001D">
      <w:r w:rsidRPr="0000473A">
        <w:t>2.7. Описание изменений показателей существующего и перспективного потребления тепловой энергии на цели теплоснабжения</w:t>
      </w:r>
    </w:p>
    <w:p w:rsidR="00BF001D" w:rsidRPr="0000473A" w:rsidRDefault="00BF001D" w:rsidP="00BF001D">
      <w:r w:rsidRPr="0000473A">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BF001D" w:rsidRPr="0000473A" w:rsidRDefault="00BF001D" w:rsidP="00BF001D">
      <w:r w:rsidRPr="0000473A">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BF001D" w:rsidRPr="0000473A" w:rsidRDefault="00BF001D" w:rsidP="00BF001D">
      <w:r w:rsidRPr="0000473A">
        <w:t>2.7.3. Расчетная тепловая нагрузка на коллекторах источников тепловой энергии</w:t>
      </w:r>
    </w:p>
    <w:p w:rsidR="00BF001D" w:rsidRPr="0000473A" w:rsidRDefault="00BF001D" w:rsidP="00BF001D">
      <w:r w:rsidRPr="0000473A">
        <w:t>2.7.4. Фактические расходы теплоносителя в отопительный и летний периоды</w:t>
      </w:r>
    </w:p>
    <w:p w:rsidR="00BF001D" w:rsidRPr="0000473A" w:rsidRDefault="00BF001D" w:rsidP="00BF001D">
      <w:r w:rsidRPr="0000473A">
        <w:t>3.        Электронная модель системы теплоснабжения поселения</w:t>
      </w:r>
    </w:p>
    <w:p w:rsidR="00BF001D" w:rsidRPr="0000473A" w:rsidRDefault="00BF001D" w:rsidP="00BF001D">
      <w:r w:rsidRPr="0000473A">
        <w:t>4.         Существующие и перспективные балансы тепловой мощности источников тепловой энергии и тепловой нагрузки потребителей</w:t>
      </w:r>
    </w:p>
    <w:p w:rsidR="00BF001D" w:rsidRPr="0000473A" w:rsidRDefault="00BF001D" w:rsidP="00BF001D">
      <w:r w:rsidRPr="0000473A">
        <w:t>4.1.</w:t>
      </w:r>
      <w:r w:rsidRPr="0000473A">
        <w:tab/>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BF001D" w:rsidRPr="0000473A" w:rsidRDefault="00BF001D" w:rsidP="00BF001D">
      <w:r w:rsidRPr="0000473A">
        <w:t>4.2.</w:t>
      </w:r>
      <w:r w:rsidRPr="0000473A">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BF001D" w:rsidRPr="0000473A" w:rsidRDefault="00BF001D" w:rsidP="00BF001D">
      <w:r w:rsidRPr="0000473A">
        <w:t>4.3.</w:t>
      </w:r>
      <w:r w:rsidRPr="0000473A">
        <w:tab/>
        <w:t>Выводы о резервах (дефицитах) существующей системы теплоснабжения при обеспечении перспективной тепловой нагрузки потребителей</w:t>
      </w:r>
    </w:p>
    <w:p w:rsidR="00BF001D" w:rsidRPr="0000473A" w:rsidRDefault="00BF001D" w:rsidP="00BF001D">
      <w:pPr>
        <w:jc w:val="both"/>
        <w:rPr>
          <w:rStyle w:val="FontStyle94"/>
        </w:rPr>
      </w:pPr>
      <w:r w:rsidRPr="0000473A">
        <w:rPr>
          <w:rStyle w:val="FontStyle94"/>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BF001D" w:rsidRPr="0000473A" w:rsidRDefault="00BF001D" w:rsidP="00BF001D">
      <w:r w:rsidRPr="0000473A">
        <w:t>5.         Мастер-план развития систем теплоснабжения поселения</w:t>
      </w:r>
    </w:p>
    <w:p w:rsidR="00BF001D" w:rsidRPr="0000473A" w:rsidRDefault="00BF001D" w:rsidP="00BF001D">
      <w:r w:rsidRPr="0000473A">
        <w:t>5.1.</w:t>
      </w:r>
      <w:r w:rsidRPr="0000473A">
        <w:tab/>
        <w:t xml:space="preserve">Описание вариантов перспективного развития систем теплоснабжения поселения </w:t>
      </w:r>
    </w:p>
    <w:p w:rsidR="00BF001D" w:rsidRPr="0000473A" w:rsidRDefault="00BF001D" w:rsidP="00BF001D">
      <w:r w:rsidRPr="0000473A">
        <w:t>5.2.</w:t>
      </w:r>
      <w:r w:rsidRPr="0000473A">
        <w:tab/>
        <w:t>Технико-экономическое сравнение вариантов перспективного развития систем теплоснабжения поселения</w:t>
      </w:r>
    </w:p>
    <w:p w:rsidR="00BF001D" w:rsidRPr="0000473A" w:rsidRDefault="00BF001D" w:rsidP="00BF001D">
      <w:r w:rsidRPr="0000473A">
        <w:t>5.3.</w:t>
      </w:r>
      <w:r w:rsidRPr="0000473A">
        <w:tab/>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p>
    <w:p w:rsidR="00BF001D" w:rsidRPr="0000473A" w:rsidRDefault="00BF001D" w:rsidP="00BF001D">
      <w:r w:rsidRPr="0000473A">
        <w:lastRenderedPageBreak/>
        <w:t xml:space="preserve">5.4. </w:t>
      </w:r>
      <w:r w:rsidRPr="0000473A">
        <w:tab/>
        <w:t>Описание изменений в мастер-плане развития систем теплоснабжения поселения, за период, предшествующий актуализации схемы теплоснабжения.</w:t>
      </w:r>
    </w:p>
    <w:p w:rsidR="00BF001D" w:rsidRPr="0000473A" w:rsidRDefault="00BF001D" w:rsidP="00BF001D">
      <w:r w:rsidRPr="0000473A">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BF001D" w:rsidRPr="0000473A" w:rsidRDefault="00BF001D" w:rsidP="00BF001D">
      <w:r w:rsidRPr="0000473A">
        <w:t>6.1.</w:t>
      </w:r>
      <w:r w:rsidRPr="0000473A">
        <w:tab/>
        <w:t>Расчетная величина нормативных потерь теплоносителя в тепловых сетях в зонах действия источников тепловой энергии</w:t>
      </w:r>
    </w:p>
    <w:p w:rsidR="00BF001D" w:rsidRPr="0000473A" w:rsidRDefault="00BF001D" w:rsidP="00BF001D">
      <w:r w:rsidRPr="0000473A">
        <w:t>6.2.</w:t>
      </w:r>
      <w:r w:rsidRPr="0000473A">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BF001D" w:rsidRPr="0000473A" w:rsidRDefault="00BF001D" w:rsidP="00BF001D">
      <w:r w:rsidRPr="0000473A">
        <w:t>6.3.</w:t>
      </w:r>
      <w:r w:rsidRPr="0000473A">
        <w:tab/>
        <w:t>Сведения о наличии баков-аккумуляторов</w:t>
      </w:r>
    </w:p>
    <w:p w:rsidR="00BF001D" w:rsidRPr="0000473A" w:rsidRDefault="00BF001D" w:rsidP="00BF001D">
      <w:r w:rsidRPr="0000473A">
        <w:t>6.4.</w:t>
      </w:r>
      <w:r w:rsidRPr="0000473A">
        <w:ta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BF001D" w:rsidRPr="0000473A" w:rsidRDefault="00BF001D" w:rsidP="00BF001D">
      <w:r w:rsidRPr="0000473A">
        <w:t>6.5.</w:t>
      </w:r>
      <w:r w:rsidRPr="0000473A">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BF001D" w:rsidRPr="0000473A" w:rsidRDefault="00BF001D" w:rsidP="00BF001D">
      <w:pPr>
        <w:jc w:val="both"/>
      </w:pPr>
      <w:r w:rsidRPr="0000473A">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BF001D" w:rsidRPr="0000473A" w:rsidRDefault="00BF001D" w:rsidP="00BF001D">
      <w:pPr>
        <w:jc w:val="both"/>
      </w:pPr>
      <w:r w:rsidRPr="0000473A">
        <w:rPr>
          <w:rStyle w:val="FontStyle94"/>
        </w:rPr>
        <w:t>6.7.</w:t>
      </w:r>
      <w:r w:rsidRPr="0000473A">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rsidR="00BF001D" w:rsidRPr="0000473A" w:rsidRDefault="00BF001D" w:rsidP="00BF001D">
      <w:r w:rsidRPr="0000473A">
        <w:t xml:space="preserve">7. </w:t>
      </w:r>
      <w:r w:rsidRPr="0000473A">
        <w:tab/>
        <w:t>Предложения по строительству, реконструкции и техническому перевооружению источников тепловой энергии</w:t>
      </w:r>
    </w:p>
    <w:p w:rsidR="00BF001D" w:rsidRPr="0000473A" w:rsidRDefault="00BF001D" w:rsidP="00BF001D">
      <w:r w:rsidRPr="0000473A">
        <w:t>7.1.</w:t>
      </w:r>
      <w:r w:rsidRPr="0000473A">
        <w:tab/>
        <w:t>Описание условий организации централизованного теплоснабжения, индивидуального теплоснабжения, а также поквартирного отопления</w:t>
      </w:r>
    </w:p>
    <w:p w:rsidR="00BF001D" w:rsidRPr="0000473A" w:rsidRDefault="00BF001D" w:rsidP="00BF001D">
      <w:r w:rsidRPr="0000473A">
        <w:t>7.2.</w:t>
      </w:r>
      <w:r w:rsidRPr="0000473A">
        <w:tab/>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BF001D" w:rsidRPr="0000473A" w:rsidRDefault="00BF001D" w:rsidP="00BF001D">
      <w:r w:rsidRPr="0000473A">
        <w:t>7.3.</w:t>
      </w:r>
      <w:r w:rsidRPr="0000473A">
        <w:tab/>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p>
    <w:p w:rsidR="00BF001D" w:rsidRPr="0000473A" w:rsidRDefault="00BF001D" w:rsidP="00BF001D">
      <w:r w:rsidRPr="0000473A">
        <w:t>7.4.</w:t>
      </w:r>
      <w:r w:rsidRPr="0000473A">
        <w:ta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BF001D" w:rsidRPr="0000473A" w:rsidRDefault="00BF001D" w:rsidP="00BF001D">
      <w:r w:rsidRPr="0000473A">
        <w:lastRenderedPageBreak/>
        <w:t>7.5.</w:t>
      </w:r>
      <w:r w:rsidRPr="0000473A">
        <w:tab/>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p>
    <w:p w:rsidR="00BF001D" w:rsidRPr="0000473A" w:rsidRDefault="00BF001D" w:rsidP="00BF001D">
      <w:r w:rsidRPr="0000473A">
        <w:t>7.6.</w:t>
      </w:r>
      <w:r w:rsidRPr="0000473A">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BF001D" w:rsidRPr="0000473A" w:rsidRDefault="00BF001D" w:rsidP="00BF001D">
      <w:r w:rsidRPr="0000473A">
        <w:t>7.7.</w:t>
      </w:r>
      <w:r w:rsidRPr="0000473A">
        <w:tab/>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BF001D" w:rsidRPr="0000473A" w:rsidRDefault="00BF001D" w:rsidP="00BF001D">
      <w:r w:rsidRPr="0000473A">
        <w:t>7.8.</w:t>
      </w:r>
      <w:r w:rsidRPr="0000473A">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BF001D" w:rsidRPr="0000473A" w:rsidRDefault="00BF001D" w:rsidP="00BF001D">
      <w:r w:rsidRPr="0000473A">
        <w:t>7.9.</w:t>
      </w:r>
      <w:r w:rsidRPr="0000473A">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BF001D" w:rsidRPr="0000473A" w:rsidRDefault="00BF001D" w:rsidP="00BF001D">
      <w:r w:rsidRPr="0000473A">
        <w:t>7.10.</w:t>
      </w:r>
      <w:r w:rsidRPr="0000473A">
        <w:tab/>
        <w:t>Обоснование предлагаемых для вывода в резерв (или) вывода из эксплуатации котельных при передачи тепловых нагрузок на другие источники тепловой энергии</w:t>
      </w:r>
    </w:p>
    <w:p w:rsidR="00BF001D" w:rsidRPr="0000473A" w:rsidRDefault="00BF001D" w:rsidP="00BF001D">
      <w:r w:rsidRPr="0000473A">
        <w:t>7.11.</w:t>
      </w:r>
      <w:r w:rsidRPr="0000473A">
        <w:tab/>
        <w:t>Обоснование организации индивидуального теплоснабжения в зонах застройки поселения малоэтажными жилыми зданиями</w:t>
      </w:r>
    </w:p>
    <w:p w:rsidR="00BF001D" w:rsidRPr="0000473A" w:rsidRDefault="00BF001D" w:rsidP="00BF001D">
      <w:r w:rsidRPr="0000473A">
        <w:t>7.12.</w:t>
      </w:r>
      <w:r w:rsidRPr="0000473A">
        <w:tab/>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BF001D" w:rsidRPr="0000473A" w:rsidRDefault="00BF001D" w:rsidP="00BF001D">
      <w:r w:rsidRPr="0000473A">
        <w:t>7.13.</w:t>
      </w:r>
      <w:r w:rsidRPr="0000473A">
        <w:tab/>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BF001D" w:rsidRPr="0000473A" w:rsidRDefault="00BF001D" w:rsidP="00BF001D">
      <w:r w:rsidRPr="0000473A">
        <w:t>7.14.</w:t>
      </w:r>
      <w:r w:rsidRPr="0000473A">
        <w:tab/>
        <w:t>Обоснование организации теплоснабжения в производственных зонах на территории поселения</w:t>
      </w:r>
    </w:p>
    <w:p w:rsidR="00BF001D" w:rsidRPr="0000473A" w:rsidRDefault="00BF001D" w:rsidP="00BF001D">
      <w:r w:rsidRPr="0000473A">
        <w:t>7.15.</w:t>
      </w:r>
      <w:r w:rsidRPr="0000473A">
        <w:tab/>
        <w:t>Результаты расчетов радиуса эффективного теплоснабжения</w:t>
      </w:r>
    </w:p>
    <w:p w:rsidR="00BF001D" w:rsidRPr="0000473A" w:rsidRDefault="00BF001D" w:rsidP="00BF001D">
      <w:pPr>
        <w:jc w:val="both"/>
        <w:rPr>
          <w:rStyle w:val="FontStyle94"/>
        </w:rPr>
      </w:pPr>
      <w:r w:rsidRPr="0000473A">
        <w:rPr>
          <w:rStyle w:val="FontStyle94"/>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sidR="00BF001D" w:rsidRPr="0000473A" w:rsidRDefault="00BF001D" w:rsidP="00BF001D">
      <w:r w:rsidRPr="0000473A">
        <w:t>8.         Предложение по строительству и реконструкции тепловых сетей и сооружений</w:t>
      </w:r>
    </w:p>
    <w:p w:rsidR="00BF001D" w:rsidRPr="0000473A" w:rsidRDefault="00BF001D" w:rsidP="00BF001D">
      <w:r w:rsidRPr="0000473A">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BF001D" w:rsidRPr="0000473A" w:rsidRDefault="00BF001D" w:rsidP="00BF001D">
      <w:r w:rsidRPr="0000473A">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BF001D" w:rsidRPr="0000473A" w:rsidRDefault="00BF001D" w:rsidP="00BF001D">
      <w:r w:rsidRPr="0000473A">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F001D" w:rsidRPr="0000473A" w:rsidRDefault="00BF001D" w:rsidP="00BF001D">
      <w:r w:rsidRPr="0000473A">
        <w:t>8.4.</w:t>
      </w:r>
      <w:r w:rsidRPr="0000473A">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BF001D" w:rsidRPr="0000473A" w:rsidRDefault="00BF001D" w:rsidP="00BF001D">
      <w:r w:rsidRPr="0000473A">
        <w:t>8.5.</w:t>
      </w:r>
      <w:r w:rsidRPr="0000473A">
        <w:tab/>
        <w:t>Предложения по строительству тепловых сетей для обеспечения нормативной надежности теплоснабжения</w:t>
      </w:r>
    </w:p>
    <w:p w:rsidR="00BF001D" w:rsidRPr="0000473A" w:rsidRDefault="00BF001D" w:rsidP="00BF001D">
      <w:r w:rsidRPr="0000473A">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BF001D" w:rsidRPr="0000473A" w:rsidRDefault="00BF001D" w:rsidP="00BF001D">
      <w:r w:rsidRPr="0000473A">
        <w:lastRenderedPageBreak/>
        <w:t>8.7.</w:t>
      </w:r>
      <w:r w:rsidRPr="0000473A">
        <w:tab/>
        <w:t>Предложения по реконструкции и (или) модернизации тепловых сетей, подлежащих замене в связи с исчерпанием эксплуатационного ресурса</w:t>
      </w:r>
    </w:p>
    <w:p w:rsidR="00BF001D" w:rsidRPr="0000473A" w:rsidRDefault="00BF001D" w:rsidP="00BF001D">
      <w:pPr>
        <w:jc w:val="both"/>
        <w:rPr>
          <w:rStyle w:val="FontStyle94"/>
        </w:rPr>
      </w:pPr>
      <w:r w:rsidRPr="0000473A">
        <w:rPr>
          <w:rStyle w:val="FontStyle94"/>
        </w:rPr>
        <w:t>8.8. Предложения по строительству, реконструкции и (или) модернизации насосных станций</w:t>
      </w:r>
    </w:p>
    <w:p w:rsidR="00BF001D" w:rsidRPr="0000473A" w:rsidRDefault="00BF001D" w:rsidP="00BF001D">
      <w:pPr>
        <w:jc w:val="both"/>
        <w:rPr>
          <w:rStyle w:val="FontStyle94"/>
        </w:rPr>
      </w:pPr>
      <w:r w:rsidRPr="0000473A">
        <w:rPr>
          <w:rStyle w:val="FontStyle9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w:t>
      </w:r>
      <w:r w:rsidR="000B6570" w:rsidRPr="0000473A">
        <w:rPr>
          <w:rStyle w:val="FontStyle94"/>
        </w:rPr>
        <w:t>,</w:t>
      </w:r>
      <w:r w:rsidRPr="0000473A">
        <w:rPr>
          <w:rStyle w:val="FontStyle94"/>
        </w:rPr>
        <w:t xml:space="preserve"> и сооружений на них</w:t>
      </w:r>
    </w:p>
    <w:p w:rsidR="00BF001D" w:rsidRPr="0000473A" w:rsidRDefault="00BF001D" w:rsidP="00BF001D">
      <w:r w:rsidRPr="0000473A">
        <w:t>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BF001D" w:rsidRPr="0000473A" w:rsidRDefault="00BF001D" w:rsidP="00BF001D">
      <w:r w:rsidRPr="0000473A">
        <w:t>10.        Перспективные топливные балансы</w:t>
      </w:r>
    </w:p>
    <w:p w:rsidR="00BF001D" w:rsidRPr="0000473A" w:rsidRDefault="00BF001D" w:rsidP="00BF001D">
      <w:r w:rsidRPr="0000473A">
        <w:t>10.1.</w:t>
      </w:r>
      <w:r w:rsidRPr="0000473A">
        <w:tab/>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BF001D" w:rsidRPr="0000473A" w:rsidRDefault="00BF001D" w:rsidP="00BF001D">
      <w:r w:rsidRPr="0000473A">
        <w:t>10.2.</w:t>
      </w:r>
      <w:r w:rsidRPr="0000473A">
        <w:tab/>
        <w:t>Результаты расчетов по каждому источнику тепловой энергии нормативных запасов топлива</w:t>
      </w:r>
    </w:p>
    <w:p w:rsidR="00BF001D" w:rsidRPr="0000473A" w:rsidRDefault="00BF001D" w:rsidP="00BF001D">
      <w:r w:rsidRPr="0000473A">
        <w:t>10.3.</w:t>
      </w:r>
      <w:r w:rsidRPr="0000473A">
        <w:tab/>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BF001D" w:rsidRPr="0000473A" w:rsidRDefault="00BF001D" w:rsidP="00BF001D">
      <w:r w:rsidRPr="0000473A">
        <w:t>10.4.</w:t>
      </w:r>
      <w:r w:rsidRPr="0000473A">
        <w:tab/>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BF001D" w:rsidRPr="0000473A" w:rsidRDefault="00BF001D" w:rsidP="00BF001D">
      <w:r w:rsidRPr="0000473A">
        <w:t>10.5.</w:t>
      </w:r>
      <w:r w:rsidRPr="0000473A">
        <w:tab/>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p>
    <w:p w:rsidR="00BF001D" w:rsidRPr="0000473A" w:rsidRDefault="00BF001D" w:rsidP="00BF001D">
      <w:r w:rsidRPr="0000473A">
        <w:t>10.6.</w:t>
      </w:r>
      <w:r w:rsidRPr="0000473A">
        <w:tab/>
        <w:t>Приоритетное направление развития топливного баланса поселения</w:t>
      </w:r>
    </w:p>
    <w:p w:rsidR="00BF001D" w:rsidRPr="0000473A" w:rsidRDefault="00BF001D" w:rsidP="00BF001D">
      <w:pPr>
        <w:jc w:val="both"/>
        <w:rPr>
          <w:rStyle w:val="FontStyle94"/>
        </w:rPr>
      </w:pPr>
      <w:r w:rsidRPr="0000473A">
        <w:rPr>
          <w:rStyle w:val="FontStyle9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BF001D" w:rsidRPr="0000473A" w:rsidRDefault="00BF001D" w:rsidP="00BF001D">
      <w:r w:rsidRPr="0000473A">
        <w:t>11.        Оценка надежности теплоснабжения</w:t>
      </w:r>
    </w:p>
    <w:p w:rsidR="00BF001D" w:rsidRPr="0000473A" w:rsidRDefault="00BF001D" w:rsidP="00BF001D">
      <w:pPr>
        <w:jc w:val="both"/>
        <w:rPr>
          <w:rStyle w:val="FontStyle94"/>
        </w:rPr>
      </w:pPr>
      <w:r w:rsidRPr="0000473A">
        <w:rPr>
          <w:rStyle w:val="FontStyle94"/>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BF001D" w:rsidRPr="0000473A" w:rsidRDefault="00BF001D" w:rsidP="00BF001D">
      <w:pPr>
        <w:jc w:val="both"/>
        <w:rPr>
          <w:rStyle w:val="FontStyle94"/>
        </w:rPr>
      </w:pPr>
      <w:r w:rsidRPr="0000473A">
        <w:rPr>
          <w:rStyle w:val="FontStyle94"/>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BF001D" w:rsidRPr="0000473A" w:rsidRDefault="00BF001D" w:rsidP="00BF001D">
      <w:pPr>
        <w:jc w:val="both"/>
        <w:rPr>
          <w:rStyle w:val="FontStyle94"/>
        </w:rPr>
      </w:pPr>
      <w:r w:rsidRPr="0000473A">
        <w:rPr>
          <w:rStyle w:val="FontStyle9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BF001D" w:rsidRPr="0000473A" w:rsidRDefault="00BF001D" w:rsidP="00BF001D">
      <w:pPr>
        <w:jc w:val="both"/>
        <w:rPr>
          <w:rStyle w:val="FontStyle94"/>
        </w:rPr>
      </w:pPr>
      <w:r w:rsidRPr="0000473A">
        <w:rPr>
          <w:rStyle w:val="FontStyle94"/>
        </w:rPr>
        <w:t>11.4. Результаты оценки коэффициентов готовности теплопроводов к несению тепловой нагрузки</w:t>
      </w:r>
    </w:p>
    <w:p w:rsidR="00BF001D" w:rsidRPr="0000473A" w:rsidRDefault="00BF001D" w:rsidP="00BF001D">
      <w:pPr>
        <w:jc w:val="both"/>
        <w:rPr>
          <w:rStyle w:val="FontStyle94"/>
        </w:rPr>
      </w:pPr>
      <w:r w:rsidRPr="0000473A">
        <w:rPr>
          <w:rStyle w:val="FontStyle9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BF001D" w:rsidRPr="0000473A" w:rsidRDefault="00BF001D" w:rsidP="00BF001D">
      <w:pPr>
        <w:jc w:val="both"/>
        <w:rPr>
          <w:rStyle w:val="FontStyle94"/>
        </w:rPr>
      </w:pPr>
      <w:r w:rsidRPr="0000473A">
        <w:rPr>
          <w:rStyle w:val="FontStyle9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BF001D" w:rsidRPr="0000473A" w:rsidRDefault="00BF001D" w:rsidP="00BF001D">
      <w:pPr>
        <w:jc w:val="both"/>
        <w:rPr>
          <w:rStyle w:val="FontStyle94"/>
        </w:rPr>
      </w:pPr>
      <w:r w:rsidRPr="0000473A">
        <w:rPr>
          <w:rStyle w:val="FontStyle94"/>
        </w:rPr>
        <w:t>11.7. Предложения, обеспечивающие надежность систем теплоснабжения, за счет установки резервного оборудования</w:t>
      </w:r>
    </w:p>
    <w:p w:rsidR="00BF001D" w:rsidRPr="0000473A" w:rsidRDefault="00BF001D" w:rsidP="00BF001D">
      <w:pPr>
        <w:jc w:val="both"/>
        <w:rPr>
          <w:rStyle w:val="FontStyle94"/>
        </w:rPr>
      </w:pPr>
      <w:r w:rsidRPr="0000473A">
        <w:rPr>
          <w:rStyle w:val="FontStyle94"/>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BF001D" w:rsidRPr="0000473A" w:rsidRDefault="00BF001D" w:rsidP="00BF001D">
      <w:pPr>
        <w:jc w:val="both"/>
        <w:rPr>
          <w:rStyle w:val="FontStyle94"/>
        </w:rPr>
      </w:pPr>
      <w:r w:rsidRPr="0000473A">
        <w:rPr>
          <w:rStyle w:val="FontStyle94"/>
        </w:rPr>
        <w:t>11.9. Предложения, обеспечивающие надежность систем теплоснабжения, за счет резервирования тепловых сетей смежных районов поселения</w:t>
      </w:r>
    </w:p>
    <w:p w:rsidR="00BF001D" w:rsidRPr="0000473A" w:rsidRDefault="00BF001D" w:rsidP="00BF001D">
      <w:pPr>
        <w:jc w:val="both"/>
        <w:rPr>
          <w:rStyle w:val="FontStyle94"/>
        </w:rPr>
      </w:pPr>
      <w:r w:rsidRPr="0000473A">
        <w:rPr>
          <w:rStyle w:val="FontStyle94"/>
        </w:rPr>
        <w:lastRenderedPageBreak/>
        <w:t>11.10. Предложения, обеспечивающие надежность систем теплоснабжения, за счет устройство резервных насосных станций</w:t>
      </w:r>
    </w:p>
    <w:p w:rsidR="00BF001D" w:rsidRPr="0000473A" w:rsidRDefault="00BF001D" w:rsidP="00BF001D">
      <w:pPr>
        <w:jc w:val="both"/>
        <w:rPr>
          <w:rStyle w:val="FontStyle94"/>
        </w:rPr>
      </w:pPr>
      <w:r w:rsidRPr="0000473A">
        <w:rPr>
          <w:rStyle w:val="FontStyle94"/>
        </w:rPr>
        <w:t>11.11.  Предложения, обеспечивающие надежность систем теплоснабжения, за счет установки баков-аккумуляторов</w:t>
      </w:r>
    </w:p>
    <w:p w:rsidR="00BF001D" w:rsidRPr="0000473A" w:rsidRDefault="00BF001D" w:rsidP="00BF001D">
      <w:pPr>
        <w:jc w:val="both"/>
        <w:rPr>
          <w:rStyle w:val="FontStyle94"/>
        </w:rPr>
      </w:pPr>
      <w:r w:rsidRPr="0000473A">
        <w:rPr>
          <w:rStyle w:val="FontStyle9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w:t>
      </w:r>
      <w:r w:rsidR="000B6570" w:rsidRPr="0000473A">
        <w:rPr>
          <w:rStyle w:val="FontStyle94"/>
        </w:rPr>
        <w:t>,</w:t>
      </w:r>
      <w:r w:rsidRPr="0000473A">
        <w:rPr>
          <w:rStyle w:val="FontStyle94"/>
        </w:rPr>
        <w:t xml:space="preserve"> и сооружений на них</w:t>
      </w:r>
    </w:p>
    <w:p w:rsidR="00BF001D" w:rsidRPr="0000473A" w:rsidRDefault="00BF001D" w:rsidP="00BF001D">
      <w:r w:rsidRPr="0000473A">
        <w:t>12.       Обоснование инвестиций в строительство, реконструкцию, техническое перевооружение и (или) модернизацию</w:t>
      </w:r>
    </w:p>
    <w:p w:rsidR="00BF001D" w:rsidRPr="0000473A" w:rsidRDefault="00BF001D" w:rsidP="00BF001D">
      <w:r w:rsidRPr="0000473A">
        <w:t>12.1.</w:t>
      </w:r>
      <w:r w:rsidRPr="0000473A">
        <w:tab/>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BF001D" w:rsidRPr="0000473A" w:rsidRDefault="00BF001D" w:rsidP="00BF001D">
      <w:r w:rsidRPr="0000473A">
        <w:t>12.2.</w:t>
      </w:r>
      <w:r w:rsidRPr="0000473A">
        <w:tab/>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BF001D" w:rsidRPr="0000473A" w:rsidRDefault="00BF001D" w:rsidP="00BF001D">
      <w:r w:rsidRPr="0000473A">
        <w:t>12.3.</w:t>
      </w:r>
      <w:r w:rsidRPr="0000473A">
        <w:tab/>
        <w:t>Расчеты экономической эффективности инвестиций</w:t>
      </w:r>
    </w:p>
    <w:p w:rsidR="00BF001D" w:rsidRPr="0000473A" w:rsidRDefault="00BF001D" w:rsidP="00BF001D">
      <w:r w:rsidRPr="0000473A">
        <w:t>12.4.</w:t>
      </w:r>
      <w:r w:rsidRPr="0000473A">
        <w:tab/>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BF001D" w:rsidRPr="0000473A" w:rsidRDefault="00BF001D" w:rsidP="00BF001D">
      <w:pPr>
        <w:jc w:val="both"/>
        <w:rPr>
          <w:rStyle w:val="FontStyle94"/>
        </w:rPr>
      </w:pPr>
      <w:r w:rsidRPr="0000473A">
        <w:rPr>
          <w:rStyle w:val="FontStyle94"/>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BF001D" w:rsidRPr="0000473A" w:rsidRDefault="00BF001D" w:rsidP="00BF001D">
      <w:r w:rsidRPr="0000473A">
        <w:t>13.       Индикаторы развития систем теплоснабжения поселения</w:t>
      </w:r>
    </w:p>
    <w:p w:rsidR="00BF001D" w:rsidRPr="0000473A" w:rsidRDefault="00BF001D" w:rsidP="00BF001D">
      <w:r w:rsidRPr="0000473A">
        <w:t>13.1. Описание изменений (фактических данных) в оценке значений индикаторов развития систем теплоснабжения поселения</w:t>
      </w:r>
    </w:p>
    <w:p w:rsidR="00BF001D" w:rsidRPr="0000473A" w:rsidRDefault="00BF001D" w:rsidP="00BF001D">
      <w:r w:rsidRPr="0000473A">
        <w:t>14.       Ценовые (тарифные) последствия</w:t>
      </w:r>
    </w:p>
    <w:p w:rsidR="00BF001D" w:rsidRPr="0000473A" w:rsidRDefault="00BF001D" w:rsidP="00BF001D">
      <w:r w:rsidRPr="0000473A">
        <w:t>14.1 Тарифно-балансовые расчетные модели теплоснабжения потребителей по каждой системе теплоснабжения</w:t>
      </w:r>
    </w:p>
    <w:p w:rsidR="00BF001D" w:rsidRPr="0000473A" w:rsidRDefault="00BF001D" w:rsidP="00BF001D">
      <w:r w:rsidRPr="0000473A">
        <w:t>14.2. Тарифно-балансовые расчетные модели теплоснабжения потребителей по каждой единой теплоснабжающей организации</w:t>
      </w:r>
    </w:p>
    <w:p w:rsidR="00BF001D" w:rsidRPr="0000473A" w:rsidRDefault="00BF001D" w:rsidP="00BF001D">
      <w:pPr>
        <w:jc w:val="both"/>
      </w:pPr>
      <w:r w:rsidRPr="0000473A">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BF001D" w:rsidRPr="0000473A" w:rsidRDefault="00BF001D" w:rsidP="00BF001D">
      <w:pPr>
        <w:jc w:val="both"/>
      </w:pPr>
      <w:r w:rsidRPr="0000473A">
        <w:t>14.3. Описание изменений (фактических данных) в оценке ценовых (тарифных) последствий реализации проектов схемы теплоснабжения</w:t>
      </w:r>
    </w:p>
    <w:p w:rsidR="00BF001D" w:rsidRPr="0000473A" w:rsidRDefault="00BF001D" w:rsidP="00BF001D">
      <w:r w:rsidRPr="0000473A">
        <w:t>15.       Реестр единых теплоснабжающих организаций</w:t>
      </w:r>
    </w:p>
    <w:p w:rsidR="00BF001D" w:rsidRPr="0000473A" w:rsidRDefault="00BF001D" w:rsidP="00BF001D">
      <w:r w:rsidRPr="0000473A">
        <w:t>15.1.</w:t>
      </w:r>
      <w:r w:rsidRPr="0000473A">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BF001D" w:rsidRPr="0000473A" w:rsidRDefault="00BF001D" w:rsidP="00BF001D">
      <w:r w:rsidRPr="0000473A">
        <w:t>15.2.</w:t>
      </w:r>
      <w:r w:rsidRPr="0000473A">
        <w:tab/>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BF001D" w:rsidRPr="0000473A" w:rsidRDefault="00BF001D" w:rsidP="00BF001D">
      <w:r w:rsidRPr="0000473A">
        <w:t>15.3.</w:t>
      </w:r>
      <w:r w:rsidRPr="0000473A">
        <w:tab/>
        <w:t>Основания, в том числе критерии, в соответствии с которыми теплоснабжающей организации присвоен статус единой теплоснабжающей организации</w:t>
      </w:r>
    </w:p>
    <w:p w:rsidR="00BF001D" w:rsidRPr="0000473A" w:rsidRDefault="00BF001D" w:rsidP="00BF001D">
      <w:r w:rsidRPr="0000473A">
        <w:t>15.4.</w:t>
      </w:r>
      <w:r w:rsidRPr="0000473A">
        <w:tab/>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BF001D" w:rsidRPr="0000473A" w:rsidRDefault="00BF001D" w:rsidP="00BF001D">
      <w:r w:rsidRPr="0000473A">
        <w:t>15.5.</w:t>
      </w:r>
      <w:r w:rsidRPr="0000473A">
        <w:tab/>
        <w:t>Описание границ зон деятельности единой теплоснабжающей организации (организаций)</w:t>
      </w:r>
    </w:p>
    <w:p w:rsidR="00BF001D" w:rsidRPr="0000473A" w:rsidRDefault="00BF001D" w:rsidP="00BF001D">
      <w:r w:rsidRPr="0000473A">
        <w:rPr>
          <w:rStyle w:val="FontStyle94"/>
        </w:rPr>
        <w:t>15.6. «О</w:t>
      </w:r>
      <w:r w:rsidRPr="0000473A">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BF001D" w:rsidRPr="0000473A" w:rsidRDefault="00BF001D" w:rsidP="00BF001D">
      <w:r w:rsidRPr="0000473A">
        <w:lastRenderedPageBreak/>
        <w:t>16.       Реестр мероприятий схемы теплоснабжения</w:t>
      </w:r>
    </w:p>
    <w:p w:rsidR="00BF001D" w:rsidRPr="0000473A" w:rsidRDefault="00BF001D" w:rsidP="00BF001D">
      <w:r w:rsidRPr="0000473A">
        <w:t>17.      Замечания и предложения к проекту схемы теплоснабжения</w:t>
      </w:r>
    </w:p>
    <w:p w:rsidR="00BF001D" w:rsidRPr="0000473A" w:rsidRDefault="00BF001D" w:rsidP="00BF001D">
      <w:r w:rsidRPr="0000473A">
        <w:t>17.1.</w:t>
      </w:r>
      <w:r w:rsidRPr="0000473A">
        <w:tab/>
        <w:t>Перечень всех замечаний и предложений, поступивших при разработке, утверждении и актуализации схемы теплоснабжения</w:t>
      </w:r>
    </w:p>
    <w:p w:rsidR="00BF001D" w:rsidRPr="0000473A" w:rsidRDefault="00BF001D" w:rsidP="00BF001D">
      <w:r w:rsidRPr="0000473A">
        <w:t>17.2.</w:t>
      </w:r>
      <w:r w:rsidRPr="0000473A">
        <w:tab/>
        <w:t>Ответы разработчиков проекта схемы теплоснабжения на замечания и предложения</w:t>
      </w:r>
    </w:p>
    <w:p w:rsidR="00BF001D" w:rsidRPr="0000473A" w:rsidRDefault="00BF001D" w:rsidP="00BF001D">
      <w:r w:rsidRPr="0000473A">
        <w:t>17.3.</w:t>
      </w:r>
      <w:r w:rsidRPr="0000473A">
        <w:tab/>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BF001D" w:rsidRPr="0000473A" w:rsidRDefault="00BF001D" w:rsidP="00BF001D">
      <w:r w:rsidRPr="0000473A">
        <w:t>18.       Сводный том изменений, выполненных в доработанной и (или) актуализированной схеме теплоснабжения</w:t>
      </w:r>
    </w:p>
    <w:p w:rsidR="00882EA1" w:rsidRPr="0000473A" w:rsidRDefault="00882EA1" w:rsidP="00905627">
      <w:r w:rsidRPr="0000473A">
        <w:br w:type="page"/>
      </w:r>
      <w:bookmarkStart w:id="92" w:name="_Toc16001464"/>
      <w:r w:rsidRPr="0000473A">
        <w:rPr>
          <w:b/>
        </w:rPr>
        <w:lastRenderedPageBreak/>
        <w:t>1.  Существующее положение в сфере производства, передачи и потребления тепловой энергии для целей теплоснабжения</w:t>
      </w:r>
      <w:bookmarkEnd w:id="92"/>
    </w:p>
    <w:p w:rsidR="00882EA1" w:rsidRPr="0000473A" w:rsidRDefault="00882EA1" w:rsidP="00905627">
      <w:pPr>
        <w:rPr>
          <w:b/>
        </w:rPr>
      </w:pPr>
      <w:bookmarkStart w:id="93" w:name="_Toc16001465"/>
      <w:r w:rsidRPr="0000473A">
        <w:rPr>
          <w:b/>
        </w:rPr>
        <w:t>1.1. Функциональная структура теплоснабжения</w:t>
      </w:r>
      <w:bookmarkEnd w:id="93"/>
    </w:p>
    <w:p w:rsidR="00882EA1" w:rsidRPr="0000473A" w:rsidRDefault="00882EA1" w:rsidP="00882EA1">
      <w:pPr>
        <w:autoSpaceDE w:val="0"/>
        <w:autoSpaceDN w:val="0"/>
        <w:adjustRightInd w:val="0"/>
        <w:ind w:firstLine="708"/>
        <w:jc w:val="both"/>
      </w:pPr>
      <w:r w:rsidRPr="0000473A">
        <w:t>В городском поселении «Поселок Волоконовка»</w:t>
      </w:r>
      <w:r w:rsidRPr="0000473A">
        <w:rPr>
          <w:b/>
        </w:rPr>
        <w:t xml:space="preserve"> </w:t>
      </w:r>
      <w:r w:rsidRPr="0000473A">
        <w:t xml:space="preserve">теплоснабжение осуществляется, централизовано от 7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w:t>
      </w:r>
      <w:r w:rsidR="006B03C6" w:rsidRPr="0000473A">
        <w:t>АО</w:t>
      </w:r>
      <w:r w:rsidRPr="0000473A">
        <w:t xml:space="preserve"> «Квадра» - «Белгородская генерация». Котельные: «Нива» (п. Волоконовка, по пр. Гая, 1), «ЦРБ» (п. Волоконовка, ул. Курочкина, 1), «Ленина, 81» (п. Волоконовк</w:t>
      </w:r>
      <w:r w:rsidR="000B6570" w:rsidRPr="0000473A">
        <w:t>а, ул. Ле</w:t>
      </w:r>
      <w:r w:rsidRPr="0000473A">
        <w:t>нина, 81), «СШ №1» (п. Волоконовка, ул. Пионерская, 20), «СШ №2» (п. Волоконовка, ул. Коммунистиче</w:t>
      </w:r>
      <w:r w:rsidR="000B6570" w:rsidRPr="0000473A">
        <w:t>с</w:t>
      </w:r>
      <w:r w:rsidRPr="0000473A">
        <w:t xml:space="preserve">кая, 2), «МПМК» (п. Волоконовка, ул. Чехова. 7), «Дзержинского, 16» (п. Волоконовка, ул. Дзержинского, 16) принадлежат на праве собственности </w:t>
      </w:r>
      <w:r w:rsidR="006B03C6" w:rsidRPr="0000473A">
        <w:t>АО</w:t>
      </w:r>
      <w:r w:rsidRPr="0000473A">
        <w:t xml:space="preserve"> «Квадра». Все котельные являются сезонными, то есть работают только в отопительный период. Услуги централизованного теплоснабжения и горячего водоснабжения предоставляются в п. Волоконовка. Услуги горячего водоснабжения оказываются бюджетным потребителям в отопительный период котельными «СШ№2» и «ЦРБ». Услуги централизованного горячего водоснабжения населению не оказываются. На всех котельных в качестве топлива применяется природный газ. </w:t>
      </w:r>
    </w:p>
    <w:p w:rsidR="00882EA1" w:rsidRPr="0000473A" w:rsidRDefault="00882EA1" w:rsidP="00882EA1">
      <w:pPr>
        <w:autoSpaceDE w:val="0"/>
        <w:autoSpaceDN w:val="0"/>
        <w:adjustRightInd w:val="0"/>
        <w:ind w:firstLine="708"/>
        <w:jc w:val="both"/>
      </w:pPr>
      <w:r w:rsidRPr="0000473A">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(филиал </w:t>
      </w:r>
      <w:r w:rsidR="006B03C6" w:rsidRPr="0000473A">
        <w:t>АО</w:t>
      </w:r>
      <w:r w:rsidRPr="0000473A">
        <w:t xml:space="preserve"> «Квадра» - «Белгородская генерация»)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882EA1" w:rsidRPr="0000473A" w:rsidRDefault="00882EA1" w:rsidP="00882EA1">
      <w:pPr>
        <w:ind w:firstLine="708"/>
        <w:jc w:val="both"/>
        <w:rPr>
          <w:kern w:val="16"/>
        </w:rPr>
      </w:pPr>
      <w:r w:rsidRPr="0000473A">
        <w:rPr>
          <w:kern w:val="16"/>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882EA1" w:rsidRPr="0000473A" w:rsidRDefault="00882EA1" w:rsidP="00882EA1">
      <w:pPr>
        <w:ind w:firstLine="708"/>
        <w:jc w:val="both"/>
        <w:rPr>
          <w:kern w:val="16"/>
        </w:rPr>
      </w:pPr>
      <w:r w:rsidRPr="0000473A">
        <w:rPr>
          <w:kern w:val="16"/>
        </w:rPr>
        <w:t>Публичный договор включает в себя следующие требования:</w:t>
      </w:r>
    </w:p>
    <w:p w:rsidR="00882EA1" w:rsidRPr="0000473A" w:rsidRDefault="00882EA1" w:rsidP="00882EA1">
      <w:pPr>
        <w:jc w:val="both"/>
        <w:rPr>
          <w:kern w:val="16"/>
        </w:rPr>
      </w:pPr>
      <w:r w:rsidRPr="0000473A">
        <w:rPr>
          <w:kern w:val="16"/>
        </w:rPr>
        <w:tab/>
        <w:t>- обязанности и права энергоснабжающей организации при поставке тепловой энергии;</w:t>
      </w:r>
    </w:p>
    <w:p w:rsidR="00882EA1" w:rsidRPr="0000473A" w:rsidRDefault="00882EA1" w:rsidP="00882EA1">
      <w:pPr>
        <w:jc w:val="both"/>
        <w:rPr>
          <w:kern w:val="16"/>
        </w:rPr>
      </w:pPr>
      <w:r w:rsidRPr="0000473A">
        <w:rPr>
          <w:kern w:val="16"/>
        </w:rPr>
        <w:tab/>
        <w:t>- обязанности и права потребителя при потреблении тепловой энергии;</w:t>
      </w:r>
    </w:p>
    <w:p w:rsidR="00882EA1" w:rsidRPr="0000473A" w:rsidRDefault="00882EA1" w:rsidP="00882EA1">
      <w:pPr>
        <w:jc w:val="both"/>
        <w:rPr>
          <w:kern w:val="16"/>
        </w:rPr>
      </w:pPr>
      <w:r w:rsidRPr="0000473A">
        <w:rPr>
          <w:kern w:val="16"/>
        </w:rPr>
        <w:tab/>
        <w:t>- порядок учета тепловой энергии и теплоносителя;</w:t>
      </w:r>
    </w:p>
    <w:p w:rsidR="00882EA1" w:rsidRPr="0000473A" w:rsidRDefault="00882EA1" w:rsidP="00882EA1">
      <w:pPr>
        <w:jc w:val="both"/>
        <w:rPr>
          <w:kern w:val="16"/>
        </w:rPr>
      </w:pPr>
      <w:r w:rsidRPr="0000473A">
        <w:rPr>
          <w:kern w:val="16"/>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882EA1" w:rsidRPr="0000473A" w:rsidRDefault="00882EA1" w:rsidP="00882EA1">
      <w:pPr>
        <w:jc w:val="both"/>
        <w:rPr>
          <w:kern w:val="16"/>
        </w:rPr>
      </w:pPr>
      <w:r w:rsidRPr="0000473A">
        <w:rPr>
          <w:kern w:val="16"/>
        </w:rPr>
        <w:tab/>
        <w:t>- порядок расчетов, ответственность сторон, срок действия договора;</w:t>
      </w:r>
    </w:p>
    <w:p w:rsidR="00882EA1" w:rsidRPr="0000473A" w:rsidRDefault="00882EA1" w:rsidP="00882EA1">
      <w:pPr>
        <w:jc w:val="both"/>
        <w:rPr>
          <w:kern w:val="16"/>
        </w:rPr>
      </w:pPr>
      <w:r w:rsidRPr="0000473A">
        <w:rPr>
          <w:kern w:val="16"/>
        </w:rPr>
        <w:tab/>
        <w:t>- приложения к договору, определяющие плановые объемы отпуска тепловой энергии, список объектов потребителя;</w:t>
      </w:r>
    </w:p>
    <w:p w:rsidR="00882EA1" w:rsidRPr="0000473A" w:rsidRDefault="00882EA1" w:rsidP="00882EA1">
      <w:pPr>
        <w:jc w:val="both"/>
        <w:rPr>
          <w:kern w:val="16"/>
        </w:rPr>
      </w:pPr>
      <w:r w:rsidRPr="0000473A">
        <w:rPr>
          <w:kern w:val="16"/>
        </w:rPr>
        <w:tab/>
        <w:t>- акты разграничения балансовой принадлежности теплосетей и эксплуатационной ответственности сторон.</w:t>
      </w:r>
    </w:p>
    <w:p w:rsidR="00882EA1" w:rsidRPr="0000473A" w:rsidRDefault="00882EA1" w:rsidP="00882EA1">
      <w:pPr>
        <w:ind w:firstLine="720"/>
        <w:jc w:val="both"/>
        <w:rPr>
          <w:kern w:val="16"/>
        </w:rPr>
      </w:pPr>
      <w:r w:rsidRPr="0000473A">
        <w:rPr>
          <w:kern w:val="16"/>
        </w:rPr>
        <w:t>Порядок расчетов по договору определяется в зависимости от принадлежности к группе потребителей.</w:t>
      </w:r>
    </w:p>
    <w:p w:rsidR="00882EA1" w:rsidRPr="0000473A" w:rsidRDefault="00882EA1" w:rsidP="00882EA1">
      <w:pPr>
        <w:ind w:firstLine="720"/>
        <w:jc w:val="both"/>
      </w:pPr>
      <w:r w:rsidRPr="0000473A">
        <w:rPr>
          <w:kern w:val="16"/>
        </w:rPr>
        <w:t xml:space="preserve">Для населения </w:t>
      </w:r>
      <w:r w:rsidRPr="0000473A">
        <w:t>плата за потребленную тепловую энергию вносится ежемесячно до 10 числа месяца, следующего за истекшим месяцем (п.1 ст. 155 Жилищного кодекса РФ).</w:t>
      </w:r>
    </w:p>
    <w:p w:rsidR="00882EA1" w:rsidRPr="0000473A" w:rsidRDefault="00882EA1" w:rsidP="00882EA1">
      <w:pPr>
        <w:ind w:firstLine="720"/>
        <w:jc w:val="both"/>
        <w:rPr>
          <w:kern w:val="16"/>
        </w:rPr>
      </w:pPr>
      <w:r w:rsidRPr="0000473A">
        <w:rPr>
          <w:kern w:val="16"/>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882EA1" w:rsidRPr="0000473A" w:rsidRDefault="00882EA1" w:rsidP="00882EA1">
      <w:pPr>
        <w:ind w:firstLine="720"/>
        <w:jc w:val="both"/>
        <w:rPr>
          <w:kern w:val="16"/>
        </w:rPr>
      </w:pPr>
      <w:r w:rsidRPr="0000473A">
        <w:rPr>
          <w:kern w:val="16"/>
        </w:rPr>
        <w:t xml:space="preserve">Для промышленной и прочей группы потребителей оплата потребленной тепловой энергии производится в следующие сроки: </w:t>
      </w:r>
    </w:p>
    <w:p w:rsidR="00882EA1" w:rsidRPr="0000473A" w:rsidRDefault="00882EA1" w:rsidP="00882EA1">
      <w:pPr>
        <w:ind w:firstLine="720"/>
        <w:jc w:val="both"/>
        <w:rPr>
          <w:kern w:val="16"/>
        </w:rPr>
      </w:pPr>
      <w:r w:rsidRPr="0000473A">
        <w:rPr>
          <w:kern w:val="16"/>
        </w:rPr>
        <w:lastRenderedPageBreak/>
        <w:t>- до 18 числа расчетного месяца, в размере 35% плановой общей стоимости тепловой энергии</w:t>
      </w:r>
      <w:r w:rsidR="00D26CF0" w:rsidRPr="0000473A">
        <w:rPr>
          <w:kern w:val="16"/>
        </w:rPr>
        <w:t>,</w:t>
      </w:r>
      <w:r w:rsidRPr="0000473A">
        <w:rPr>
          <w:kern w:val="16"/>
        </w:rPr>
        <w:t xml:space="preserve"> потребляемой в расчетном месяце;</w:t>
      </w:r>
    </w:p>
    <w:p w:rsidR="00882EA1" w:rsidRPr="0000473A" w:rsidRDefault="00882EA1" w:rsidP="00882EA1">
      <w:pPr>
        <w:ind w:firstLine="720"/>
        <w:jc w:val="both"/>
        <w:rPr>
          <w:kern w:val="16"/>
        </w:rPr>
      </w:pPr>
      <w:r w:rsidRPr="0000473A">
        <w:rPr>
          <w:kern w:val="16"/>
        </w:rPr>
        <w:t>- до последнего числа расчетного месяца, в размере 50% плановой общей стоимости тепловой энергии</w:t>
      </w:r>
      <w:r w:rsidR="00D26CF0" w:rsidRPr="0000473A">
        <w:rPr>
          <w:kern w:val="16"/>
        </w:rPr>
        <w:t>,</w:t>
      </w:r>
      <w:r w:rsidRPr="0000473A">
        <w:rPr>
          <w:kern w:val="16"/>
        </w:rPr>
        <w:t xml:space="preserve"> потребляемой в расчетном месяце;</w:t>
      </w:r>
    </w:p>
    <w:p w:rsidR="00882EA1" w:rsidRPr="0000473A" w:rsidRDefault="00882EA1" w:rsidP="00882EA1">
      <w:pPr>
        <w:ind w:left="708" w:firstLine="12"/>
      </w:pPr>
      <w:r w:rsidRPr="0000473A">
        <w:t>- окончательный расчет в срок до 10 числа месяца, следующего за расчетным.</w:t>
      </w:r>
    </w:p>
    <w:p w:rsidR="00882EA1" w:rsidRPr="0000473A" w:rsidRDefault="00882EA1" w:rsidP="00882EA1">
      <w:pPr>
        <w:ind w:firstLine="12"/>
        <w:jc w:val="both"/>
        <w:rPr>
          <w:rStyle w:val="FontStyle94"/>
          <w:sz w:val="24"/>
          <w:szCs w:val="24"/>
        </w:rPr>
      </w:pPr>
      <w:r w:rsidRPr="0000473A">
        <w:rPr>
          <w:rStyle w:val="FontStyle94"/>
          <w:sz w:val="24"/>
          <w:szCs w:val="24"/>
        </w:rPr>
        <w:tab/>
        <w:t xml:space="preserve">В таблице 1.1 представлены </w:t>
      </w:r>
      <w:r w:rsidRPr="0000473A">
        <w:t>зоны</w:t>
      </w:r>
      <w:r w:rsidRPr="0000473A">
        <w:rPr>
          <w:rStyle w:val="FontStyle94"/>
          <w:sz w:val="24"/>
          <w:szCs w:val="24"/>
        </w:rPr>
        <w:t xml:space="preserve"> действия и распределение эксплуатационной ответственности между теплоснабжающими и теплосетевыми организациями</w:t>
      </w:r>
      <w:r w:rsidR="00D26CF0" w:rsidRPr="0000473A">
        <w:rPr>
          <w:rStyle w:val="FontStyle94"/>
          <w:sz w:val="24"/>
          <w:szCs w:val="24"/>
        </w:rPr>
        <w:t>,</w:t>
      </w:r>
      <w:r w:rsidRPr="0000473A">
        <w:rPr>
          <w:rStyle w:val="FontStyle94"/>
          <w:sz w:val="24"/>
          <w:szCs w:val="24"/>
        </w:rPr>
        <w:t xml:space="preserve"> обслуживающими поселение.</w:t>
      </w:r>
    </w:p>
    <w:p w:rsidR="00882EA1" w:rsidRPr="0000473A" w:rsidRDefault="00882EA1" w:rsidP="00882EA1">
      <w:pPr>
        <w:jc w:val="right"/>
        <w:rPr>
          <w:rStyle w:val="FontStyle94"/>
          <w:sz w:val="24"/>
          <w:szCs w:val="24"/>
        </w:rPr>
      </w:pPr>
      <w:r w:rsidRPr="0000473A">
        <w:rPr>
          <w:rStyle w:val="FontStyle94"/>
          <w:sz w:val="24"/>
          <w:szCs w:val="24"/>
        </w:rPr>
        <w:t>Таблица 1.1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0"/>
        <w:gridCol w:w="2677"/>
        <w:gridCol w:w="2551"/>
        <w:gridCol w:w="6237"/>
        <w:gridCol w:w="2835"/>
      </w:tblGrid>
      <w:tr w:rsidR="0000473A" w:rsidRPr="0000473A" w:rsidTr="00004A3A">
        <w:trPr>
          <w:trHeight w:val="571"/>
        </w:trPr>
        <w:tc>
          <w:tcPr>
            <w:tcW w:w="540" w:type="dxa"/>
            <w:vAlign w:val="center"/>
          </w:tcPr>
          <w:p w:rsidR="00882EA1" w:rsidRPr="0000473A" w:rsidRDefault="00882EA1" w:rsidP="00004A3A">
            <w:pPr>
              <w:widowControl w:val="0"/>
              <w:autoSpaceDE w:val="0"/>
              <w:autoSpaceDN w:val="0"/>
              <w:adjustRightInd w:val="0"/>
              <w:jc w:val="center"/>
            </w:pPr>
            <w:r w:rsidRPr="0000473A">
              <w:t>№ п/п</w:t>
            </w:r>
          </w:p>
        </w:tc>
        <w:tc>
          <w:tcPr>
            <w:tcW w:w="2687" w:type="dxa"/>
            <w:gridSpan w:val="2"/>
            <w:vAlign w:val="center"/>
          </w:tcPr>
          <w:p w:rsidR="00882EA1" w:rsidRPr="0000473A" w:rsidRDefault="00882EA1" w:rsidP="00004A3A">
            <w:pPr>
              <w:widowControl w:val="0"/>
              <w:autoSpaceDE w:val="0"/>
              <w:autoSpaceDN w:val="0"/>
              <w:adjustRightInd w:val="0"/>
              <w:jc w:val="center"/>
            </w:pPr>
            <w:r w:rsidRPr="0000473A">
              <w:t>Система теплоснабжения</w:t>
            </w:r>
          </w:p>
        </w:tc>
        <w:tc>
          <w:tcPr>
            <w:tcW w:w="2551" w:type="dxa"/>
            <w:vAlign w:val="center"/>
          </w:tcPr>
          <w:p w:rsidR="00882EA1" w:rsidRPr="0000473A" w:rsidRDefault="00882EA1" w:rsidP="00004A3A">
            <w:pPr>
              <w:jc w:val="center"/>
            </w:pPr>
            <w:r w:rsidRPr="0000473A">
              <w:t>Адрес источника тепловой энергии</w:t>
            </w:r>
          </w:p>
        </w:tc>
        <w:tc>
          <w:tcPr>
            <w:tcW w:w="6237" w:type="dxa"/>
            <w:vAlign w:val="center"/>
          </w:tcPr>
          <w:p w:rsidR="00882EA1" w:rsidRPr="0000473A" w:rsidRDefault="00882EA1" w:rsidP="00004A3A">
            <w:pPr>
              <w:widowControl w:val="0"/>
              <w:autoSpaceDE w:val="0"/>
              <w:autoSpaceDN w:val="0"/>
              <w:adjustRightInd w:val="0"/>
              <w:jc w:val="center"/>
            </w:pPr>
            <w:r w:rsidRPr="0000473A">
              <w:t>Зона действия системы теплоснабжения</w:t>
            </w:r>
          </w:p>
        </w:tc>
        <w:tc>
          <w:tcPr>
            <w:tcW w:w="2835" w:type="dxa"/>
            <w:vAlign w:val="center"/>
          </w:tcPr>
          <w:p w:rsidR="00882EA1" w:rsidRPr="0000473A" w:rsidRDefault="00882EA1" w:rsidP="00004A3A">
            <w:pPr>
              <w:jc w:val="center"/>
            </w:pPr>
            <w:r w:rsidRPr="0000473A">
              <w:rPr>
                <w:rStyle w:val="FontStyle92"/>
                <w:b w:val="0"/>
                <w:sz w:val="24"/>
                <w:szCs w:val="24"/>
              </w:rPr>
              <w:t>Эксплуатационная ответственность</w:t>
            </w:r>
          </w:p>
        </w:tc>
      </w:tr>
      <w:tr w:rsidR="0000473A" w:rsidRPr="0000473A" w:rsidTr="00004A3A">
        <w:trPr>
          <w:trHeight w:val="133"/>
          <w:tblHeader/>
        </w:trPr>
        <w:tc>
          <w:tcPr>
            <w:tcW w:w="550" w:type="dxa"/>
            <w:gridSpan w:val="2"/>
            <w:vAlign w:val="center"/>
          </w:tcPr>
          <w:p w:rsidR="00882EA1" w:rsidRPr="0000473A" w:rsidRDefault="00882EA1" w:rsidP="00004A3A">
            <w:pPr>
              <w:widowControl w:val="0"/>
              <w:autoSpaceDE w:val="0"/>
              <w:autoSpaceDN w:val="0"/>
              <w:adjustRightInd w:val="0"/>
              <w:jc w:val="center"/>
            </w:pPr>
            <w:r w:rsidRPr="0000473A">
              <w:t>1</w:t>
            </w:r>
          </w:p>
        </w:tc>
        <w:tc>
          <w:tcPr>
            <w:tcW w:w="2677" w:type="dxa"/>
            <w:vAlign w:val="center"/>
          </w:tcPr>
          <w:p w:rsidR="00882EA1" w:rsidRPr="0000473A" w:rsidRDefault="00882EA1" w:rsidP="00004A3A">
            <w:pPr>
              <w:widowControl w:val="0"/>
              <w:autoSpaceDE w:val="0"/>
              <w:autoSpaceDN w:val="0"/>
              <w:adjustRightInd w:val="0"/>
              <w:jc w:val="center"/>
            </w:pPr>
            <w:r w:rsidRPr="0000473A">
              <w:t>2</w:t>
            </w:r>
          </w:p>
        </w:tc>
        <w:tc>
          <w:tcPr>
            <w:tcW w:w="2551" w:type="dxa"/>
            <w:vAlign w:val="center"/>
          </w:tcPr>
          <w:p w:rsidR="00882EA1" w:rsidRPr="0000473A" w:rsidRDefault="00882EA1" w:rsidP="00004A3A">
            <w:pPr>
              <w:jc w:val="center"/>
            </w:pPr>
            <w:r w:rsidRPr="0000473A">
              <w:t>3</w:t>
            </w:r>
          </w:p>
        </w:tc>
        <w:tc>
          <w:tcPr>
            <w:tcW w:w="6237" w:type="dxa"/>
            <w:vAlign w:val="center"/>
          </w:tcPr>
          <w:p w:rsidR="00882EA1" w:rsidRPr="0000473A" w:rsidRDefault="00882EA1" w:rsidP="00004A3A">
            <w:pPr>
              <w:widowControl w:val="0"/>
              <w:autoSpaceDE w:val="0"/>
              <w:autoSpaceDN w:val="0"/>
              <w:adjustRightInd w:val="0"/>
              <w:jc w:val="center"/>
            </w:pPr>
            <w:r w:rsidRPr="0000473A">
              <w:t>4</w:t>
            </w:r>
          </w:p>
        </w:tc>
        <w:tc>
          <w:tcPr>
            <w:tcW w:w="2835" w:type="dxa"/>
          </w:tcPr>
          <w:p w:rsidR="00882EA1" w:rsidRPr="0000473A" w:rsidRDefault="00882EA1" w:rsidP="00004A3A">
            <w:pPr>
              <w:widowControl w:val="0"/>
              <w:autoSpaceDE w:val="0"/>
              <w:autoSpaceDN w:val="0"/>
              <w:adjustRightInd w:val="0"/>
              <w:jc w:val="center"/>
            </w:pPr>
            <w:r w:rsidRPr="0000473A">
              <w:t>5</w:t>
            </w:r>
          </w:p>
        </w:tc>
      </w:tr>
      <w:tr w:rsidR="0000473A" w:rsidRPr="0000473A" w:rsidTr="00004A3A">
        <w:trPr>
          <w:trHeight w:val="349"/>
        </w:trPr>
        <w:tc>
          <w:tcPr>
            <w:tcW w:w="550" w:type="dxa"/>
            <w:gridSpan w:val="2"/>
            <w:vAlign w:val="center"/>
          </w:tcPr>
          <w:p w:rsidR="00882EA1" w:rsidRPr="0000473A" w:rsidRDefault="00882EA1" w:rsidP="00004A3A">
            <w:pPr>
              <w:jc w:val="center"/>
            </w:pPr>
            <w:r w:rsidRPr="0000473A">
              <w:t>1</w:t>
            </w:r>
          </w:p>
        </w:tc>
        <w:tc>
          <w:tcPr>
            <w:tcW w:w="2677" w:type="dxa"/>
            <w:vAlign w:val="center"/>
          </w:tcPr>
          <w:p w:rsidR="00882EA1" w:rsidRPr="0000473A" w:rsidRDefault="00882EA1" w:rsidP="00004A3A">
            <w:pPr>
              <w:widowControl w:val="0"/>
              <w:autoSpaceDE w:val="0"/>
              <w:autoSpaceDN w:val="0"/>
              <w:adjustRightInd w:val="0"/>
              <w:rPr>
                <w:bCs/>
              </w:rPr>
            </w:pPr>
            <w:r w:rsidRPr="0000473A">
              <w:rPr>
                <w:bCs/>
              </w:rPr>
              <w:t>Котельная Нива</w:t>
            </w:r>
          </w:p>
        </w:tc>
        <w:tc>
          <w:tcPr>
            <w:tcW w:w="2551" w:type="dxa"/>
            <w:vAlign w:val="center"/>
          </w:tcPr>
          <w:p w:rsidR="00882EA1" w:rsidRPr="0000473A" w:rsidRDefault="00882EA1" w:rsidP="00004A3A">
            <w:pPr>
              <w:outlineLvl w:val="0"/>
            </w:pPr>
            <w:r w:rsidRPr="0000473A">
              <w:t>п. Волоконовка, пр. Гая, 1</w:t>
            </w:r>
          </w:p>
        </w:tc>
        <w:tc>
          <w:tcPr>
            <w:tcW w:w="6237" w:type="dxa"/>
            <w:vAlign w:val="center"/>
          </w:tcPr>
          <w:p w:rsidR="00882EA1" w:rsidRPr="0000473A" w:rsidRDefault="00882EA1" w:rsidP="00004A3A">
            <w:pPr>
              <w:outlineLvl w:val="0"/>
            </w:pPr>
            <w:r w:rsidRPr="0000473A">
              <w:t>п. Волоконовка, пр. Гая, 1, 4, ул. Ленина, 4, 6, 8, 10, 12, 18, 20, 20а, 22, 26, 33, 35, 37, 42, 44, 56, 58, 58а, 60а, ул. Первогвардейская, 1, 4, 12, 12/1, ул. Советская, 2</w:t>
            </w:r>
          </w:p>
        </w:tc>
        <w:tc>
          <w:tcPr>
            <w:tcW w:w="2835" w:type="dxa"/>
          </w:tcPr>
          <w:p w:rsidR="00882EA1" w:rsidRPr="0000473A" w:rsidRDefault="00882EA1" w:rsidP="00004A3A">
            <w:r w:rsidRPr="0000473A">
              <w:t xml:space="preserve">филиал </w:t>
            </w:r>
            <w:r w:rsidR="006B03C6" w:rsidRPr="0000473A">
              <w:t>АО</w:t>
            </w:r>
            <w:r w:rsidRPr="0000473A">
              <w:t xml:space="preserve"> «Квадра» - Белгородская генерация»</w:t>
            </w:r>
          </w:p>
        </w:tc>
      </w:tr>
      <w:tr w:rsidR="0000473A" w:rsidRPr="0000473A" w:rsidTr="00004A3A">
        <w:trPr>
          <w:trHeight w:val="349"/>
        </w:trPr>
        <w:tc>
          <w:tcPr>
            <w:tcW w:w="550" w:type="dxa"/>
            <w:gridSpan w:val="2"/>
            <w:vAlign w:val="center"/>
          </w:tcPr>
          <w:p w:rsidR="00882EA1" w:rsidRPr="0000473A" w:rsidRDefault="00882EA1" w:rsidP="00004A3A">
            <w:pPr>
              <w:jc w:val="center"/>
            </w:pPr>
            <w:r w:rsidRPr="0000473A">
              <w:t>2</w:t>
            </w:r>
          </w:p>
        </w:tc>
        <w:tc>
          <w:tcPr>
            <w:tcW w:w="2677" w:type="dxa"/>
            <w:vAlign w:val="center"/>
          </w:tcPr>
          <w:p w:rsidR="00882EA1" w:rsidRPr="0000473A" w:rsidRDefault="00882EA1" w:rsidP="00004A3A">
            <w:pPr>
              <w:widowControl w:val="0"/>
              <w:autoSpaceDE w:val="0"/>
              <w:autoSpaceDN w:val="0"/>
              <w:adjustRightInd w:val="0"/>
              <w:rPr>
                <w:bCs/>
              </w:rPr>
            </w:pPr>
            <w:r w:rsidRPr="0000473A">
              <w:rPr>
                <w:bCs/>
              </w:rPr>
              <w:t>Котельная ЦРБ</w:t>
            </w:r>
          </w:p>
        </w:tc>
        <w:tc>
          <w:tcPr>
            <w:tcW w:w="2551" w:type="dxa"/>
            <w:vAlign w:val="center"/>
          </w:tcPr>
          <w:p w:rsidR="00882EA1" w:rsidRPr="0000473A" w:rsidRDefault="00882EA1" w:rsidP="00004A3A">
            <w:pPr>
              <w:outlineLvl w:val="0"/>
            </w:pPr>
            <w:r w:rsidRPr="0000473A">
              <w:t>п. Волоконовка, ул. Курочкина, 1</w:t>
            </w:r>
          </w:p>
        </w:tc>
        <w:tc>
          <w:tcPr>
            <w:tcW w:w="6237" w:type="dxa"/>
            <w:vAlign w:val="center"/>
          </w:tcPr>
          <w:p w:rsidR="00882EA1" w:rsidRPr="0000473A" w:rsidRDefault="00882EA1" w:rsidP="00004A3A">
            <w:pPr>
              <w:outlineLvl w:val="0"/>
            </w:pPr>
            <w:r w:rsidRPr="0000473A">
              <w:t xml:space="preserve">п. Волоконовка, ул. Курочкина, 1 </w:t>
            </w:r>
          </w:p>
        </w:tc>
        <w:tc>
          <w:tcPr>
            <w:tcW w:w="2835" w:type="dxa"/>
          </w:tcPr>
          <w:p w:rsidR="00882EA1" w:rsidRPr="0000473A" w:rsidRDefault="00882EA1" w:rsidP="00004A3A">
            <w:r w:rsidRPr="0000473A">
              <w:t xml:space="preserve">филиал </w:t>
            </w:r>
            <w:r w:rsidR="006B03C6" w:rsidRPr="0000473A">
              <w:t>АО</w:t>
            </w:r>
            <w:r w:rsidRPr="0000473A">
              <w:t xml:space="preserve"> «Квадра» - Белгородская генерация»</w:t>
            </w:r>
          </w:p>
        </w:tc>
      </w:tr>
      <w:tr w:rsidR="0000473A" w:rsidRPr="0000473A" w:rsidTr="00004A3A">
        <w:trPr>
          <w:trHeight w:val="349"/>
        </w:trPr>
        <w:tc>
          <w:tcPr>
            <w:tcW w:w="550" w:type="dxa"/>
            <w:gridSpan w:val="2"/>
            <w:vAlign w:val="center"/>
          </w:tcPr>
          <w:p w:rsidR="00882EA1" w:rsidRPr="0000473A" w:rsidRDefault="00882EA1" w:rsidP="00004A3A">
            <w:pPr>
              <w:jc w:val="center"/>
            </w:pPr>
            <w:r w:rsidRPr="0000473A">
              <w:t>3</w:t>
            </w:r>
          </w:p>
        </w:tc>
        <w:tc>
          <w:tcPr>
            <w:tcW w:w="2677" w:type="dxa"/>
            <w:vAlign w:val="center"/>
          </w:tcPr>
          <w:p w:rsidR="00882EA1" w:rsidRPr="0000473A" w:rsidRDefault="00882EA1" w:rsidP="00004A3A">
            <w:pPr>
              <w:widowControl w:val="0"/>
              <w:autoSpaceDE w:val="0"/>
              <w:autoSpaceDN w:val="0"/>
              <w:adjustRightInd w:val="0"/>
              <w:rPr>
                <w:bCs/>
              </w:rPr>
            </w:pPr>
            <w:r w:rsidRPr="0000473A">
              <w:t>Котельная Ленина, 81</w:t>
            </w:r>
          </w:p>
        </w:tc>
        <w:tc>
          <w:tcPr>
            <w:tcW w:w="2551" w:type="dxa"/>
            <w:vAlign w:val="center"/>
          </w:tcPr>
          <w:p w:rsidR="00882EA1" w:rsidRPr="0000473A" w:rsidRDefault="00882EA1" w:rsidP="00004A3A">
            <w:pPr>
              <w:outlineLvl w:val="0"/>
            </w:pPr>
            <w:r w:rsidRPr="0000473A">
              <w:t>п. Волоконовка, ул. Ленина, 81</w:t>
            </w:r>
          </w:p>
        </w:tc>
        <w:tc>
          <w:tcPr>
            <w:tcW w:w="6237" w:type="dxa"/>
            <w:vAlign w:val="center"/>
          </w:tcPr>
          <w:p w:rsidR="00882EA1" w:rsidRPr="0000473A" w:rsidRDefault="00882EA1" w:rsidP="00004A3A">
            <w:pPr>
              <w:outlineLvl w:val="0"/>
            </w:pPr>
            <w:r w:rsidRPr="0000473A">
              <w:t>п. Волоконовка, ул. 60 лет Октября, 1, 2, 11а, 27а, 27, ул. Комсомольская, 25, 36а, 38а, 38б, 40, ул. Лавренова, 16, 18, ул. Ленина, 60, 63, 67, 73, 77, 81, 83</w:t>
            </w:r>
          </w:p>
        </w:tc>
        <w:tc>
          <w:tcPr>
            <w:tcW w:w="2835" w:type="dxa"/>
          </w:tcPr>
          <w:p w:rsidR="00882EA1" w:rsidRPr="0000473A" w:rsidRDefault="00882EA1" w:rsidP="00004A3A">
            <w:r w:rsidRPr="0000473A">
              <w:t xml:space="preserve">филиал </w:t>
            </w:r>
            <w:r w:rsidR="006B03C6" w:rsidRPr="0000473A">
              <w:t>АО</w:t>
            </w:r>
            <w:r w:rsidRPr="0000473A">
              <w:t xml:space="preserve"> «Квадра» - Белгородская генерация»</w:t>
            </w:r>
          </w:p>
        </w:tc>
      </w:tr>
      <w:tr w:rsidR="0000473A" w:rsidRPr="0000473A" w:rsidTr="00004A3A">
        <w:trPr>
          <w:trHeight w:val="349"/>
        </w:trPr>
        <w:tc>
          <w:tcPr>
            <w:tcW w:w="550" w:type="dxa"/>
            <w:gridSpan w:val="2"/>
            <w:vAlign w:val="center"/>
          </w:tcPr>
          <w:p w:rsidR="00882EA1" w:rsidRPr="0000473A" w:rsidRDefault="00882EA1" w:rsidP="00004A3A">
            <w:pPr>
              <w:jc w:val="center"/>
            </w:pPr>
            <w:r w:rsidRPr="0000473A">
              <w:t>4</w:t>
            </w:r>
          </w:p>
        </w:tc>
        <w:tc>
          <w:tcPr>
            <w:tcW w:w="2677" w:type="dxa"/>
            <w:vAlign w:val="center"/>
          </w:tcPr>
          <w:p w:rsidR="00882EA1" w:rsidRPr="0000473A" w:rsidRDefault="00882EA1" w:rsidP="00004A3A">
            <w:pPr>
              <w:widowControl w:val="0"/>
              <w:autoSpaceDE w:val="0"/>
              <w:autoSpaceDN w:val="0"/>
              <w:adjustRightInd w:val="0"/>
            </w:pPr>
            <w:r w:rsidRPr="0000473A">
              <w:t>Котельная СШ №1</w:t>
            </w:r>
          </w:p>
        </w:tc>
        <w:tc>
          <w:tcPr>
            <w:tcW w:w="2551" w:type="dxa"/>
            <w:vAlign w:val="center"/>
          </w:tcPr>
          <w:p w:rsidR="00882EA1" w:rsidRPr="0000473A" w:rsidRDefault="00882EA1" w:rsidP="00004A3A">
            <w:pPr>
              <w:outlineLvl w:val="0"/>
            </w:pPr>
            <w:r w:rsidRPr="0000473A">
              <w:t>п. Волоконовка, ул. Пионерская, 20</w:t>
            </w:r>
          </w:p>
        </w:tc>
        <w:tc>
          <w:tcPr>
            <w:tcW w:w="6237" w:type="dxa"/>
            <w:vAlign w:val="center"/>
          </w:tcPr>
          <w:p w:rsidR="00882EA1" w:rsidRPr="0000473A" w:rsidRDefault="00882EA1" w:rsidP="00004A3A">
            <w:pPr>
              <w:outlineLvl w:val="0"/>
            </w:pPr>
            <w:r w:rsidRPr="0000473A">
              <w:t>п. Волоконовка, ул. Пионерская ,20</w:t>
            </w:r>
          </w:p>
        </w:tc>
        <w:tc>
          <w:tcPr>
            <w:tcW w:w="2835" w:type="dxa"/>
          </w:tcPr>
          <w:p w:rsidR="00882EA1" w:rsidRPr="0000473A" w:rsidRDefault="00882EA1" w:rsidP="00004A3A">
            <w:r w:rsidRPr="0000473A">
              <w:t xml:space="preserve">филиал </w:t>
            </w:r>
            <w:r w:rsidR="006B03C6" w:rsidRPr="0000473A">
              <w:t>АО</w:t>
            </w:r>
            <w:r w:rsidRPr="0000473A">
              <w:t xml:space="preserve"> «Квадра» - Белгородская генерация»</w:t>
            </w:r>
          </w:p>
        </w:tc>
      </w:tr>
      <w:tr w:rsidR="0000473A" w:rsidRPr="0000473A" w:rsidTr="00004A3A">
        <w:trPr>
          <w:trHeight w:val="349"/>
        </w:trPr>
        <w:tc>
          <w:tcPr>
            <w:tcW w:w="550" w:type="dxa"/>
            <w:gridSpan w:val="2"/>
            <w:vAlign w:val="center"/>
          </w:tcPr>
          <w:p w:rsidR="00882EA1" w:rsidRPr="0000473A" w:rsidRDefault="00882EA1" w:rsidP="00004A3A">
            <w:pPr>
              <w:jc w:val="center"/>
            </w:pPr>
            <w:r w:rsidRPr="0000473A">
              <w:t>5</w:t>
            </w:r>
          </w:p>
        </w:tc>
        <w:tc>
          <w:tcPr>
            <w:tcW w:w="2677" w:type="dxa"/>
            <w:vAlign w:val="center"/>
          </w:tcPr>
          <w:p w:rsidR="00882EA1" w:rsidRPr="0000473A" w:rsidRDefault="00882EA1" w:rsidP="00004A3A">
            <w:pPr>
              <w:widowControl w:val="0"/>
              <w:autoSpaceDE w:val="0"/>
              <w:autoSpaceDN w:val="0"/>
              <w:adjustRightInd w:val="0"/>
            </w:pPr>
            <w:r w:rsidRPr="0000473A">
              <w:t>Котельная СШ №2</w:t>
            </w:r>
          </w:p>
        </w:tc>
        <w:tc>
          <w:tcPr>
            <w:tcW w:w="2551" w:type="dxa"/>
            <w:vAlign w:val="center"/>
          </w:tcPr>
          <w:p w:rsidR="00882EA1" w:rsidRPr="0000473A" w:rsidRDefault="00882EA1" w:rsidP="00004A3A">
            <w:pPr>
              <w:outlineLvl w:val="0"/>
            </w:pPr>
            <w:r w:rsidRPr="0000473A">
              <w:t>п. Волоконовка, ул. Коммунистическая, 2</w:t>
            </w:r>
          </w:p>
        </w:tc>
        <w:tc>
          <w:tcPr>
            <w:tcW w:w="6237" w:type="dxa"/>
            <w:vAlign w:val="center"/>
          </w:tcPr>
          <w:p w:rsidR="00882EA1" w:rsidRPr="0000473A" w:rsidRDefault="00882EA1" w:rsidP="00004A3A">
            <w:pPr>
              <w:outlineLvl w:val="0"/>
            </w:pPr>
            <w:r w:rsidRPr="0000473A">
              <w:t>п. Волоконовка, ул. Коммунистическая, 2, ул. Лазаренко, 2а</w:t>
            </w:r>
          </w:p>
        </w:tc>
        <w:tc>
          <w:tcPr>
            <w:tcW w:w="2835" w:type="dxa"/>
          </w:tcPr>
          <w:p w:rsidR="00882EA1" w:rsidRPr="0000473A" w:rsidRDefault="00882EA1" w:rsidP="00004A3A">
            <w:r w:rsidRPr="0000473A">
              <w:t xml:space="preserve">филиал </w:t>
            </w:r>
            <w:r w:rsidR="006B03C6" w:rsidRPr="0000473A">
              <w:t>АО</w:t>
            </w:r>
            <w:r w:rsidRPr="0000473A">
              <w:t xml:space="preserve"> «Квадра» - Белгородская генерация»</w:t>
            </w:r>
          </w:p>
        </w:tc>
      </w:tr>
      <w:tr w:rsidR="0000473A" w:rsidRPr="0000473A" w:rsidTr="00004A3A">
        <w:trPr>
          <w:trHeight w:val="349"/>
        </w:trPr>
        <w:tc>
          <w:tcPr>
            <w:tcW w:w="550" w:type="dxa"/>
            <w:gridSpan w:val="2"/>
            <w:vAlign w:val="center"/>
          </w:tcPr>
          <w:p w:rsidR="00882EA1" w:rsidRPr="0000473A" w:rsidRDefault="00882EA1" w:rsidP="00004A3A">
            <w:pPr>
              <w:jc w:val="center"/>
            </w:pPr>
            <w:r w:rsidRPr="0000473A">
              <w:t>6</w:t>
            </w:r>
          </w:p>
        </w:tc>
        <w:tc>
          <w:tcPr>
            <w:tcW w:w="2677" w:type="dxa"/>
            <w:vAlign w:val="center"/>
          </w:tcPr>
          <w:p w:rsidR="00882EA1" w:rsidRPr="0000473A" w:rsidRDefault="00882EA1" w:rsidP="00004A3A">
            <w:pPr>
              <w:widowControl w:val="0"/>
              <w:autoSpaceDE w:val="0"/>
              <w:autoSpaceDN w:val="0"/>
              <w:adjustRightInd w:val="0"/>
            </w:pPr>
            <w:r w:rsidRPr="0000473A">
              <w:t>Котельная МПМК</w:t>
            </w:r>
          </w:p>
        </w:tc>
        <w:tc>
          <w:tcPr>
            <w:tcW w:w="2551" w:type="dxa"/>
            <w:vAlign w:val="center"/>
          </w:tcPr>
          <w:p w:rsidR="00882EA1" w:rsidRPr="0000473A" w:rsidRDefault="00882EA1" w:rsidP="00004A3A">
            <w:pPr>
              <w:outlineLvl w:val="0"/>
            </w:pPr>
            <w:r w:rsidRPr="0000473A">
              <w:t>п. Волоконовка, ул. Чехова, 7</w:t>
            </w:r>
          </w:p>
        </w:tc>
        <w:tc>
          <w:tcPr>
            <w:tcW w:w="6237" w:type="dxa"/>
            <w:vAlign w:val="center"/>
          </w:tcPr>
          <w:p w:rsidR="00882EA1" w:rsidRPr="0000473A" w:rsidRDefault="00882EA1" w:rsidP="00004A3A">
            <w:pPr>
              <w:outlineLvl w:val="0"/>
            </w:pPr>
            <w:r w:rsidRPr="0000473A">
              <w:t>п. Волоконовка, ул. Лермонтова, 15, 19, 21, ул. Тургенева, 18, 20, 25, ул. Чехова, 26, 28, 30, 32, 34, 38, 40, 40б, 52, пер. Чехова, 2</w:t>
            </w:r>
          </w:p>
        </w:tc>
        <w:tc>
          <w:tcPr>
            <w:tcW w:w="2835" w:type="dxa"/>
          </w:tcPr>
          <w:p w:rsidR="00882EA1" w:rsidRPr="0000473A" w:rsidRDefault="00882EA1" w:rsidP="00004A3A">
            <w:r w:rsidRPr="0000473A">
              <w:t xml:space="preserve">филиал </w:t>
            </w:r>
            <w:r w:rsidR="006B03C6" w:rsidRPr="0000473A">
              <w:t>АО</w:t>
            </w:r>
            <w:r w:rsidRPr="0000473A">
              <w:t xml:space="preserve"> «Квадра» - Белгородская генерация»</w:t>
            </w:r>
          </w:p>
        </w:tc>
      </w:tr>
      <w:tr w:rsidR="0000473A" w:rsidRPr="0000473A" w:rsidTr="00004A3A">
        <w:trPr>
          <w:trHeight w:val="349"/>
        </w:trPr>
        <w:tc>
          <w:tcPr>
            <w:tcW w:w="550" w:type="dxa"/>
            <w:gridSpan w:val="2"/>
            <w:vAlign w:val="center"/>
          </w:tcPr>
          <w:p w:rsidR="00882EA1" w:rsidRPr="0000473A" w:rsidRDefault="00882EA1" w:rsidP="00004A3A">
            <w:pPr>
              <w:jc w:val="center"/>
            </w:pPr>
            <w:r w:rsidRPr="0000473A">
              <w:t>7</w:t>
            </w:r>
          </w:p>
        </w:tc>
        <w:tc>
          <w:tcPr>
            <w:tcW w:w="2677" w:type="dxa"/>
            <w:vAlign w:val="center"/>
          </w:tcPr>
          <w:p w:rsidR="00882EA1" w:rsidRPr="0000473A" w:rsidRDefault="00882EA1" w:rsidP="00004A3A">
            <w:pPr>
              <w:widowControl w:val="0"/>
              <w:autoSpaceDE w:val="0"/>
              <w:autoSpaceDN w:val="0"/>
              <w:adjustRightInd w:val="0"/>
            </w:pPr>
            <w:r w:rsidRPr="0000473A">
              <w:t>Котельная Дзержинского, 16</w:t>
            </w:r>
          </w:p>
        </w:tc>
        <w:tc>
          <w:tcPr>
            <w:tcW w:w="2551" w:type="dxa"/>
            <w:vAlign w:val="center"/>
          </w:tcPr>
          <w:p w:rsidR="00882EA1" w:rsidRPr="0000473A" w:rsidRDefault="00882EA1" w:rsidP="00004A3A">
            <w:pPr>
              <w:outlineLvl w:val="0"/>
            </w:pPr>
            <w:r w:rsidRPr="0000473A">
              <w:t>п. Волоконовка, ул. Дзержинского, 16</w:t>
            </w:r>
          </w:p>
        </w:tc>
        <w:tc>
          <w:tcPr>
            <w:tcW w:w="6237" w:type="dxa"/>
            <w:vAlign w:val="center"/>
          </w:tcPr>
          <w:p w:rsidR="00882EA1" w:rsidRPr="0000473A" w:rsidRDefault="00882EA1" w:rsidP="00004A3A">
            <w:pPr>
              <w:outlineLvl w:val="0"/>
            </w:pPr>
            <w:r w:rsidRPr="0000473A">
              <w:t>п. Волоконовка, ул. Дзержинского,16</w:t>
            </w:r>
          </w:p>
        </w:tc>
        <w:tc>
          <w:tcPr>
            <w:tcW w:w="2835" w:type="dxa"/>
          </w:tcPr>
          <w:p w:rsidR="00882EA1" w:rsidRPr="0000473A" w:rsidRDefault="00882EA1" w:rsidP="00004A3A">
            <w:r w:rsidRPr="0000473A">
              <w:t xml:space="preserve">филиал </w:t>
            </w:r>
            <w:r w:rsidR="006B03C6" w:rsidRPr="0000473A">
              <w:t>АО</w:t>
            </w:r>
            <w:r w:rsidRPr="0000473A">
              <w:t xml:space="preserve"> «Квадра» - Белгородская генерация»</w:t>
            </w:r>
          </w:p>
        </w:tc>
      </w:tr>
    </w:tbl>
    <w:p w:rsidR="00C42A61" w:rsidRPr="0000473A" w:rsidRDefault="00882EA1" w:rsidP="00882EA1">
      <w:pPr>
        <w:jc w:val="both"/>
      </w:pPr>
      <w:r w:rsidRPr="0000473A">
        <w:tab/>
        <w:t>Централизованные системы теплоснабжения в производственных зонах отсутствуют.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поселении также предполагается применить с использованием индивидуальных источников тепловой энергии.</w:t>
      </w:r>
    </w:p>
    <w:p w:rsidR="00C42A61" w:rsidRPr="0000473A" w:rsidRDefault="00C42A61" w:rsidP="00C42A61">
      <w:pPr>
        <w:jc w:val="both"/>
      </w:pPr>
      <w:r w:rsidRPr="0000473A">
        <w:tab/>
        <w:t>Изменения в функциональную структуру теплоснабжения поселения, за период, предшествующий актуализации схемы теплоснабжения не вносились.</w:t>
      </w:r>
    </w:p>
    <w:p w:rsidR="00882EA1" w:rsidRPr="0000473A" w:rsidRDefault="00882EA1" w:rsidP="00882EA1">
      <w:pPr>
        <w:jc w:val="both"/>
      </w:pPr>
      <w:r w:rsidRPr="0000473A">
        <w:br w:type="page"/>
      </w:r>
    </w:p>
    <w:p w:rsidR="00882EA1" w:rsidRPr="0000473A" w:rsidRDefault="00882EA1" w:rsidP="00882EA1">
      <w:pPr>
        <w:jc w:val="center"/>
      </w:pPr>
      <w:r w:rsidRPr="0000473A">
        <w:lastRenderedPageBreak/>
        <w:tab/>
        <w:t>Принципиальная схема места расположения источника теплоты</w:t>
      </w:r>
    </w:p>
    <w:p w:rsidR="00882EA1" w:rsidRPr="0000473A" w:rsidRDefault="00882EA1" w:rsidP="00882EA1">
      <w:pPr>
        <w:jc w:val="center"/>
      </w:pPr>
      <w:r w:rsidRPr="0000473A">
        <w:t>на территории городского поселения «Поселок Волоконовка» Волоконовского района</w:t>
      </w:r>
    </w:p>
    <w:p w:rsidR="00882EA1" w:rsidRPr="0000473A" w:rsidRDefault="00882EA1" w:rsidP="00882EA1">
      <w:pPr>
        <w:tabs>
          <w:tab w:val="left" w:pos="1440"/>
        </w:tabs>
        <w:jc w:val="center"/>
        <w:rPr>
          <w:noProof/>
        </w:rPr>
      </w:pPr>
      <w:r w:rsidRPr="0000473A">
        <w:rPr>
          <w:noProof/>
          <w:lang w:eastAsia="ru-RU"/>
        </w:rPr>
        <w:drawing>
          <wp:inline distT="0" distB="0" distL="0" distR="0">
            <wp:extent cx="6523162" cy="5079162"/>
            <wp:effectExtent l="19050" t="19050" r="10988" b="26238"/>
            <wp:docPr id="1" name="Рисунок 1" descr="Волоко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локоновка"/>
                    <pic:cNvPicPr>
                      <a:picLocks noChangeAspect="1" noChangeArrowheads="1"/>
                    </pic:cNvPicPr>
                  </pic:nvPicPr>
                  <pic:blipFill>
                    <a:blip r:embed="rId8"/>
                    <a:srcRect/>
                    <a:stretch>
                      <a:fillRect/>
                    </a:stretch>
                  </pic:blipFill>
                  <pic:spPr bwMode="auto">
                    <a:xfrm>
                      <a:off x="0" y="0"/>
                      <a:ext cx="6535390" cy="5088683"/>
                    </a:xfrm>
                    <a:prstGeom prst="rect">
                      <a:avLst/>
                    </a:prstGeom>
                    <a:solidFill>
                      <a:srgbClr val="000000"/>
                    </a:solidFill>
                    <a:ln w="6350" cmpd="sng">
                      <a:solidFill>
                        <a:srgbClr val="000000"/>
                      </a:solidFill>
                      <a:miter lim="800000"/>
                      <a:headEnd/>
                      <a:tailEnd/>
                    </a:ln>
                    <a:effectLst/>
                  </pic:spPr>
                </pic:pic>
              </a:graphicData>
            </a:graphic>
          </wp:inline>
        </w:drawing>
      </w:r>
    </w:p>
    <w:p w:rsidR="00882EA1" w:rsidRPr="0000473A" w:rsidRDefault="00882EA1" w:rsidP="00882EA1">
      <w:pPr>
        <w:ind w:firstLine="720"/>
        <w:jc w:val="center"/>
      </w:pPr>
      <w:r w:rsidRPr="0000473A">
        <w:rPr>
          <w:b/>
          <w:noProof/>
          <w:lang w:eastAsia="ru-RU"/>
        </w:rPr>
        <w:drawing>
          <wp:inline distT="0" distB="0" distL="0" distR="0">
            <wp:extent cx="301625" cy="276225"/>
            <wp:effectExtent l="19050" t="0" r="3175" b="0"/>
            <wp:docPr id="4" name="Рисунок 10"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Знак котельной"/>
                    <pic:cNvPicPr>
                      <a:picLocks noChangeAspect="1" noChangeArrowheads="1"/>
                    </pic:cNvPicPr>
                  </pic:nvPicPr>
                  <pic:blipFill>
                    <a:blip r:embed="rId9" cstate="print"/>
                    <a:srcRect/>
                    <a:stretch>
                      <a:fillRect/>
                    </a:stretch>
                  </pic:blipFill>
                  <pic:spPr bwMode="auto">
                    <a:xfrm>
                      <a:off x="0" y="0"/>
                      <a:ext cx="301625" cy="276225"/>
                    </a:xfrm>
                    <a:prstGeom prst="rect">
                      <a:avLst/>
                    </a:prstGeom>
                    <a:noFill/>
                    <a:ln w="9525">
                      <a:noFill/>
                      <a:miter lim="800000"/>
                      <a:headEnd/>
                      <a:tailEnd/>
                    </a:ln>
                  </pic:spPr>
                </pic:pic>
              </a:graphicData>
            </a:graphic>
          </wp:inline>
        </w:drawing>
      </w:r>
      <w:r w:rsidRPr="0000473A">
        <w:rPr>
          <w:b/>
        </w:rPr>
        <w:t xml:space="preserve"> - </w:t>
      </w:r>
      <w:r w:rsidRPr="0000473A">
        <w:t>источник тепловой энергии</w:t>
      </w:r>
      <w:r w:rsidR="001425D4" w:rsidRPr="0000473A">
        <w:rPr>
          <w:noProof/>
        </w:rPr>
        <w:pict>
          <v:shape id="_x0000_s1282" type="#_x0000_t10" style="position:absolute;left:0;text-align:left;margin-left:270pt;margin-top:287.4pt;width:12.05pt;height:9.05pt;z-index:251677696;mso-position-horizontal-relative:text;mso-position-vertical-relative:text" strokecolor="white"/>
        </w:pict>
      </w:r>
      <w:r w:rsidR="001425D4" w:rsidRPr="0000473A">
        <w:rPr>
          <w:noProof/>
        </w:rPr>
        <w:pict>
          <v:shape id="_x0000_s1280" type="#_x0000_t10" style="position:absolute;left:0;text-align:left;margin-left:279pt;margin-top:287.4pt;width:9.05pt;height:9.05pt;z-index:251675648;mso-position-horizontal-relative:text;mso-position-vertical-relative:text" strokecolor="white"/>
        </w:pict>
      </w:r>
      <w:r w:rsidR="001425D4" w:rsidRPr="0000473A">
        <w:rPr>
          <w:noProof/>
        </w:rPr>
        <w:pict>
          <v:shape id="_x0000_s1281" type="#_x0000_t10" style="position:absolute;left:0;text-align:left;margin-left:306pt;margin-top:296.4pt;width:18pt;height:9.05pt;z-index:251676672;mso-position-horizontal-relative:text;mso-position-vertical-relative:text" strokecolor="white"/>
        </w:pict>
      </w:r>
      <w:r w:rsidR="001425D4" w:rsidRPr="0000473A">
        <w:rPr>
          <w:noProof/>
        </w:rPr>
        <w:pict>
          <v:shape id="_x0000_s1279" type="#_x0000_t10" style="position:absolute;left:0;text-align:left;margin-left:279pt;margin-top:287.4pt;width:9.05pt;height:9.05pt;z-index:251674624;mso-position-horizontal-relative:text;mso-position-vertical-relative:text" strokecolor="white"/>
        </w:pict>
      </w:r>
      <w:r w:rsidR="001425D4" w:rsidRPr="0000473A">
        <w:rPr>
          <w:noProof/>
        </w:rPr>
        <w:pict>
          <v:shape id="_x0000_s1277" type="#_x0000_t10" style="position:absolute;left:0;text-align:left;margin-left:4in;margin-top:405pt;width:9pt;height:9pt;z-index:251672576;mso-position-horizontal-relative:text;mso-position-vertical-relative:text" strokecolor="white"/>
        </w:pict>
      </w:r>
      <w:r w:rsidR="001425D4" w:rsidRPr="0000473A">
        <w:rPr>
          <w:noProof/>
        </w:rPr>
        <w:pict>
          <v:shape id="_x0000_s1278" type="#_x0000_t10" style="position:absolute;left:0;text-align:left;margin-left:243pt;margin-top:387pt;width:30.8pt;height:10.05pt;z-index:251673600;mso-position-horizontal-relative:text;mso-position-vertical-relative:text" strokecolor="white"/>
        </w:pict>
      </w:r>
      <w:r w:rsidR="001425D4" w:rsidRPr="0000473A">
        <w:rPr>
          <w:noProof/>
        </w:rPr>
        <w:pict>
          <v:shape id="_x0000_s1276" type="#_x0000_t10" style="position:absolute;left:0;text-align:left;margin-left:4in;margin-top:405pt;width:9pt;height:9pt;z-index:251671552;mso-position-horizontal-relative:text;mso-position-vertical-relative:text" strokecolor="white"/>
        </w:pict>
      </w:r>
      <w:r w:rsidR="001425D4" w:rsidRPr="0000473A">
        <w:rPr>
          <w:noProof/>
        </w:rPr>
        <w:pict>
          <v:shape id="_x0000_s1275" type="#_x0000_t10" style="position:absolute;left:0;text-align:left;margin-left:234pt;margin-top:387pt;width:18pt;height:27pt;flip:x;z-index:251670528;mso-position-horizontal-relative:text;mso-position-vertical-relative:text" strokecolor="white"/>
        </w:pict>
      </w:r>
      <w:r w:rsidRPr="0000473A">
        <w:t xml:space="preserve"> </w:t>
      </w:r>
    </w:p>
    <w:p w:rsidR="00882EA1" w:rsidRPr="0000473A" w:rsidRDefault="00882EA1" w:rsidP="00882EA1">
      <w:pPr>
        <w:jc w:val="center"/>
      </w:pPr>
      <w:r w:rsidRPr="0000473A">
        <w:t>Рис 1</w:t>
      </w:r>
    </w:p>
    <w:p w:rsidR="00882EA1" w:rsidRPr="0000473A" w:rsidRDefault="00882EA1" w:rsidP="00905627">
      <w:pPr>
        <w:rPr>
          <w:b/>
        </w:rPr>
      </w:pPr>
      <w:bookmarkStart w:id="94" w:name="_Toc16001466"/>
      <w:r w:rsidRPr="0000473A">
        <w:rPr>
          <w:b/>
        </w:rPr>
        <w:t>1.2.  Источники тепловой энергии</w:t>
      </w:r>
      <w:bookmarkEnd w:id="94"/>
    </w:p>
    <w:p w:rsidR="00882EA1" w:rsidRPr="0000473A" w:rsidRDefault="00882EA1" w:rsidP="00882EA1">
      <w:pPr>
        <w:rPr>
          <w:b/>
        </w:rPr>
      </w:pPr>
      <w:bookmarkStart w:id="95" w:name="_Toc15907548"/>
      <w:bookmarkStart w:id="96" w:name="_Toc16001467"/>
      <w:r w:rsidRPr="0000473A">
        <w:rPr>
          <w:b/>
        </w:rPr>
        <w:lastRenderedPageBreak/>
        <w:t>1.2.1. Структура и технические характеристики основного оборудования</w:t>
      </w:r>
    </w:p>
    <w:p w:rsidR="00882EA1" w:rsidRPr="0000473A" w:rsidRDefault="00882EA1" w:rsidP="00882EA1">
      <w:pPr>
        <w:jc w:val="both"/>
      </w:pPr>
      <w:r w:rsidRPr="0000473A">
        <w:rPr>
          <w:rStyle w:val="FontStyle94"/>
          <w:sz w:val="24"/>
          <w:szCs w:val="24"/>
        </w:rPr>
        <w:t>Структура и технические характеристики основного оборудования</w:t>
      </w:r>
      <w:bookmarkEnd w:id="95"/>
      <w:bookmarkEnd w:id="96"/>
      <w:r w:rsidRPr="0000473A">
        <w:rPr>
          <w:rStyle w:val="FontStyle94"/>
          <w:sz w:val="24"/>
          <w:szCs w:val="24"/>
        </w:rPr>
        <w:t xml:space="preserve"> котельных поселения, </w:t>
      </w:r>
      <w:r w:rsidRPr="0000473A">
        <w:t>в том числе теплофикационного оборудования,</w:t>
      </w:r>
      <w:r w:rsidRPr="0000473A">
        <w:rPr>
          <w:rStyle w:val="FontStyle94"/>
          <w:sz w:val="24"/>
          <w:szCs w:val="24"/>
        </w:rPr>
        <w:t xml:space="preserve"> </w:t>
      </w:r>
      <w:r w:rsidRPr="0000473A">
        <w:t>представлены в таблицах 1.2, 1.3, 1.4.</w:t>
      </w:r>
    </w:p>
    <w:p w:rsidR="00882EA1" w:rsidRPr="0000473A" w:rsidRDefault="00882EA1" w:rsidP="00882EA1">
      <w:pPr>
        <w:jc w:val="right"/>
      </w:pPr>
      <w:r w:rsidRPr="0000473A">
        <w:t>Таблица 1.2</w:t>
      </w:r>
    </w:p>
    <w:tbl>
      <w:tblPr>
        <w:tblW w:w="14735" w:type="dxa"/>
        <w:tblInd w:w="93" w:type="dxa"/>
        <w:tblLook w:val="0000" w:firstRow="0" w:lastRow="0" w:firstColumn="0" w:lastColumn="0" w:noHBand="0" w:noVBand="0"/>
      </w:tblPr>
      <w:tblGrid>
        <w:gridCol w:w="540"/>
        <w:gridCol w:w="2452"/>
        <w:gridCol w:w="1559"/>
        <w:gridCol w:w="1590"/>
        <w:gridCol w:w="828"/>
        <w:gridCol w:w="2347"/>
        <w:gridCol w:w="1665"/>
        <w:gridCol w:w="1490"/>
        <w:gridCol w:w="2264"/>
      </w:tblGrid>
      <w:tr w:rsidR="0000473A" w:rsidRPr="0000473A" w:rsidTr="00905627">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источника теплоснабжения</w:t>
            </w:r>
          </w:p>
        </w:tc>
        <w:tc>
          <w:tcPr>
            <w:tcW w:w="6324" w:type="dxa"/>
            <w:gridSpan w:val="4"/>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Котлоагрегаты</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Год ввода в эксплуатацию котлов</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 и тип ХВО</w:t>
            </w:r>
          </w:p>
        </w:tc>
        <w:tc>
          <w:tcPr>
            <w:tcW w:w="22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Дымовая труба: высота, диаметр, год ввода в эксплуатацию</w:t>
            </w:r>
          </w:p>
        </w:tc>
      </w:tr>
      <w:tr w:rsidR="0000473A" w:rsidRPr="0000473A" w:rsidTr="00905627">
        <w:trPr>
          <w:trHeight w:val="982"/>
        </w:trPr>
        <w:tc>
          <w:tcPr>
            <w:tcW w:w="540"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2452"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Марка котла</w:t>
            </w:r>
          </w:p>
        </w:tc>
        <w:tc>
          <w:tcPr>
            <w:tcW w:w="1590"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Тип котла</w:t>
            </w:r>
          </w:p>
        </w:tc>
        <w:tc>
          <w:tcPr>
            <w:tcW w:w="82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Кол-во, шт.</w:t>
            </w:r>
          </w:p>
        </w:tc>
        <w:tc>
          <w:tcPr>
            <w:tcW w:w="234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Производительность одного котла, Гкал/час</w:t>
            </w:r>
          </w:p>
        </w:tc>
        <w:tc>
          <w:tcPr>
            <w:tcW w:w="1665"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490"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2264"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905627">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45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55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590"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82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234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66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bCs/>
                <w:sz w:val="24"/>
                <w:szCs w:val="24"/>
              </w:rPr>
            </w:pPr>
            <w:r w:rsidRPr="0000473A">
              <w:rPr>
                <w:rFonts w:ascii="Times New Roman" w:hAnsi="Times New Roman"/>
                <w:bCs/>
                <w:sz w:val="24"/>
                <w:szCs w:val="24"/>
              </w:rPr>
              <w:t>7</w:t>
            </w:r>
          </w:p>
        </w:tc>
        <w:tc>
          <w:tcPr>
            <w:tcW w:w="1490"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226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r>
      <w:tr w:rsidR="0000473A" w:rsidRPr="0000473A" w:rsidTr="00905627">
        <w:trPr>
          <w:trHeight w:val="646"/>
        </w:trPr>
        <w:tc>
          <w:tcPr>
            <w:tcW w:w="540"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45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rPr>
                <w:rFonts w:ascii="Times New Roman" w:hAnsi="Times New Roman"/>
                <w:sz w:val="24"/>
                <w:szCs w:val="24"/>
              </w:rPr>
            </w:pPr>
            <w:r w:rsidRPr="0000473A">
              <w:rPr>
                <w:rFonts w:ascii="Times New Roman" w:hAnsi="Times New Roman"/>
                <w:sz w:val="24"/>
                <w:szCs w:val="24"/>
              </w:rPr>
              <w:t>Котельная</w:t>
            </w:r>
            <w:r w:rsidRPr="0000473A">
              <w:rPr>
                <w:rFonts w:ascii="Times New Roman" w:hAnsi="Times New Roman"/>
                <w:sz w:val="24"/>
                <w:szCs w:val="24"/>
              </w:rPr>
              <w:br/>
              <w:t>Нива</w:t>
            </w:r>
          </w:p>
        </w:tc>
        <w:tc>
          <w:tcPr>
            <w:tcW w:w="155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КСВ-2</w:t>
            </w:r>
          </w:p>
        </w:tc>
        <w:tc>
          <w:tcPr>
            <w:tcW w:w="1590"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водогрейный</w:t>
            </w:r>
          </w:p>
        </w:tc>
        <w:tc>
          <w:tcPr>
            <w:tcW w:w="82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234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1,72</w:t>
            </w:r>
          </w:p>
        </w:tc>
        <w:tc>
          <w:tcPr>
            <w:tcW w:w="166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1995</w:t>
            </w:r>
          </w:p>
        </w:tc>
        <w:tc>
          <w:tcPr>
            <w:tcW w:w="1490"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 - катион 2 ф Д 1000</w:t>
            </w:r>
          </w:p>
        </w:tc>
        <w:tc>
          <w:tcPr>
            <w:tcW w:w="2264" w:type="dxa"/>
            <w:tcBorders>
              <w:top w:val="nil"/>
              <w:left w:val="nil"/>
              <w:bottom w:val="single" w:sz="4" w:space="0" w:color="auto"/>
              <w:right w:val="single" w:sz="4" w:space="0" w:color="auto"/>
            </w:tcBorders>
            <w:shd w:val="clear" w:color="auto" w:fill="auto"/>
            <w:vAlign w:val="center"/>
          </w:tcPr>
          <w:p w:rsidR="00882EA1" w:rsidRPr="0000473A" w:rsidRDefault="00882EA1" w:rsidP="00905627">
            <w:pPr>
              <w:pStyle w:val="ad"/>
              <w:jc w:val="center"/>
              <w:rPr>
                <w:rFonts w:ascii="Times New Roman" w:hAnsi="Times New Roman"/>
                <w:sz w:val="24"/>
                <w:szCs w:val="24"/>
              </w:rPr>
            </w:pPr>
            <w:r w:rsidRPr="0000473A">
              <w:rPr>
                <w:rFonts w:ascii="Times New Roman" w:hAnsi="Times New Roman"/>
                <w:sz w:val="24"/>
                <w:szCs w:val="24"/>
              </w:rPr>
              <w:t>h -31,6 м</w:t>
            </w:r>
            <w:r w:rsidR="00905627" w:rsidRPr="0000473A">
              <w:rPr>
                <w:rFonts w:ascii="Times New Roman" w:hAnsi="Times New Roman"/>
                <w:sz w:val="24"/>
                <w:szCs w:val="24"/>
              </w:rPr>
              <w:t xml:space="preserve">, </w:t>
            </w:r>
            <w:r w:rsidRPr="0000473A">
              <w:rPr>
                <w:rFonts w:ascii="Times New Roman" w:hAnsi="Times New Roman"/>
                <w:sz w:val="24"/>
                <w:szCs w:val="24"/>
              </w:rPr>
              <w:t>d -1,0 м</w:t>
            </w:r>
            <w:r w:rsidRPr="0000473A">
              <w:rPr>
                <w:rFonts w:ascii="Times New Roman" w:hAnsi="Times New Roman"/>
                <w:sz w:val="24"/>
                <w:szCs w:val="24"/>
              </w:rPr>
              <w:br/>
              <w:t>1995 г.</w:t>
            </w:r>
          </w:p>
        </w:tc>
      </w:tr>
      <w:tr w:rsidR="0000473A" w:rsidRPr="0000473A" w:rsidTr="00905627">
        <w:trPr>
          <w:trHeight w:val="556"/>
        </w:trPr>
        <w:tc>
          <w:tcPr>
            <w:tcW w:w="540" w:type="dxa"/>
            <w:tcBorders>
              <w:top w:val="nil"/>
              <w:left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2452" w:type="dxa"/>
            <w:tcBorders>
              <w:top w:val="nil"/>
              <w:left w:val="nil"/>
              <w:right w:val="single" w:sz="4" w:space="0" w:color="auto"/>
            </w:tcBorders>
            <w:shd w:val="clear" w:color="auto" w:fill="auto"/>
            <w:vAlign w:val="center"/>
          </w:tcPr>
          <w:p w:rsidR="00882EA1" w:rsidRPr="0000473A" w:rsidRDefault="00882EA1" w:rsidP="00004A3A">
            <w:pPr>
              <w:pStyle w:val="ad"/>
              <w:rPr>
                <w:rFonts w:ascii="Times New Roman" w:hAnsi="Times New Roman"/>
                <w:sz w:val="24"/>
                <w:szCs w:val="24"/>
              </w:rPr>
            </w:pPr>
            <w:r w:rsidRPr="0000473A">
              <w:rPr>
                <w:rFonts w:ascii="Times New Roman" w:hAnsi="Times New Roman"/>
                <w:sz w:val="24"/>
                <w:szCs w:val="24"/>
              </w:rPr>
              <w:t>Котельная</w:t>
            </w:r>
            <w:r w:rsidRPr="0000473A">
              <w:rPr>
                <w:rFonts w:ascii="Times New Roman" w:hAnsi="Times New Roman"/>
                <w:sz w:val="24"/>
                <w:szCs w:val="24"/>
              </w:rPr>
              <w:br/>
              <w:t xml:space="preserve"> ЦРБ</w:t>
            </w:r>
          </w:p>
        </w:tc>
        <w:tc>
          <w:tcPr>
            <w:tcW w:w="1559" w:type="dxa"/>
            <w:tcBorders>
              <w:top w:val="nil"/>
              <w:left w:val="nil"/>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Е 1/9   /     КСВ-1,86</w:t>
            </w:r>
          </w:p>
        </w:tc>
        <w:tc>
          <w:tcPr>
            <w:tcW w:w="1590" w:type="dxa"/>
            <w:tcBorders>
              <w:top w:val="nil"/>
              <w:left w:val="nil"/>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водогрейный</w:t>
            </w:r>
          </w:p>
        </w:tc>
        <w:tc>
          <w:tcPr>
            <w:tcW w:w="828" w:type="dxa"/>
            <w:tcBorders>
              <w:top w:val="nil"/>
              <w:left w:val="nil"/>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  /  3</w:t>
            </w:r>
          </w:p>
        </w:tc>
        <w:tc>
          <w:tcPr>
            <w:tcW w:w="2347" w:type="dxa"/>
            <w:tcBorders>
              <w:top w:val="nil"/>
              <w:left w:val="nil"/>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0,65  /   1,6</w:t>
            </w:r>
          </w:p>
        </w:tc>
        <w:tc>
          <w:tcPr>
            <w:tcW w:w="1665" w:type="dxa"/>
            <w:tcBorders>
              <w:top w:val="nil"/>
              <w:left w:val="nil"/>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1992 / 1992</w:t>
            </w:r>
          </w:p>
        </w:tc>
        <w:tc>
          <w:tcPr>
            <w:tcW w:w="1490" w:type="dxa"/>
            <w:tcBorders>
              <w:top w:val="nil"/>
              <w:left w:val="nil"/>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 - катион 2 ф Д 1000</w:t>
            </w:r>
          </w:p>
        </w:tc>
        <w:tc>
          <w:tcPr>
            <w:tcW w:w="2264" w:type="dxa"/>
            <w:tcBorders>
              <w:top w:val="nil"/>
              <w:left w:val="nil"/>
              <w:right w:val="single" w:sz="4" w:space="0" w:color="auto"/>
            </w:tcBorders>
            <w:shd w:val="clear" w:color="auto" w:fill="auto"/>
            <w:vAlign w:val="center"/>
          </w:tcPr>
          <w:p w:rsidR="00882EA1" w:rsidRPr="0000473A" w:rsidRDefault="00882EA1" w:rsidP="00905627">
            <w:pPr>
              <w:pStyle w:val="ad"/>
              <w:jc w:val="center"/>
              <w:rPr>
                <w:rFonts w:ascii="Times New Roman" w:hAnsi="Times New Roman"/>
                <w:sz w:val="24"/>
                <w:szCs w:val="24"/>
              </w:rPr>
            </w:pPr>
            <w:r w:rsidRPr="0000473A">
              <w:rPr>
                <w:rFonts w:ascii="Times New Roman" w:hAnsi="Times New Roman"/>
                <w:sz w:val="24"/>
                <w:szCs w:val="24"/>
              </w:rPr>
              <w:t>h -31,8 м</w:t>
            </w:r>
            <w:r w:rsidR="00905627" w:rsidRPr="0000473A">
              <w:rPr>
                <w:rFonts w:ascii="Times New Roman" w:hAnsi="Times New Roman"/>
                <w:sz w:val="24"/>
                <w:szCs w:val="24"/>
              </w:rPr>
              <w:t xml:space="preserve">, </w:t>
            </w:r>
            <w:r w:rsidRPr="0000473A">
              <w:rPr>
                <w:rFonts w:ascii="Times New Roman" w:hAnsi="Times New Roman"/>
                <w:sz w:val="24"/>
                <w:szCs w:val="24"/>
              </w:rPr>
              <w:t>d - 0,6 м</w:t>
            </w:r>
            <w:r w:rsidRPr="0000473A">
              <w:rPr>
                <w:rFonts w:ascii="Times New Roman" w:hAnsi="Times New Roman"/>
                <w:sz w:val="24"/>
                <w:szCs w:val="24"/>
              </w:rPr>
              <w:br/>
              <w:t>1992 г.</w:t>
            </w:r>
          </w:p>
        </w:tc>
      </w:tr>
      <w:tr w:rsidR="0000473A" w:rsidRPr="0000473A" w:rsidTr="00905627">
        <w:trPr>
          <w:trHeight w:val="57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452"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rPr>
                <w:rFonts w:ascii="Times New Roman" w:hAnsi="Times New Roman"/>
                <w:sz w:val="24"/>
                <w:szCs w:val="24"/>
              </w:rPr>
            </w:pPr>
            <w:r w:rsidRPr="0000473A">
              <w:rPr>
                <w:rFonts w:ascii="Times New Roman" w:hAnsi="Times New Roman"/>
                <w:sz w:val="24"/>
                <w:szCs w:val="24"/>
              </w:rPr>
              <w:t>Котельная</w:t>
            </w:r>
            <w:r w:rsidRPr="0000473A">
              <w:rPr>
                <w:rFonts w:ascii="Times New Roman" w:hAnsi="Times New Roman"/>
                <w:sz w:val="24"/>
                <w:szCs w:val="24"/>
              </w:rPr>
              <w:br/>
              <w:t>ул. Ленина, 81</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VК-1500</w:t>
            </w:r>
          </w:p>
        </w:tc>
        <w:tc>
          <w:tcPr>
            <w:tcW w:w="15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водогрейный</w:t>
            </w:r>
          </w:p>
        </w:tc>
        <w:tc>
          <w:tcPr>
            <w:tcW w:w="828"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2347"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665"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14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KWS 200</w:t>
            </w:r>
          </w:p>
        </w:tc>
        <w:tc>
          <w:tcPr>
            <w:tcW w:w="2264"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905627">
            <w:pPr>
              <w:pStyle w:val="ad"/>
              <w:jc w:val="center"/>
              <w:rPr>
                <w:rFonts w:ascii="Times New Roman" w:hAnsi="Times New Roman"/>
                <w:sz w:val="24"/>
                <w:szCs w:val="24"/>
              </w:rPr>
            </w:pPr>
            <w:r w:rsidRPr="0000473A">
              <w:rPr>
                <w:rFonts w:ascii="Times New Roman" w:hAnsi="Times New Roman"/>
                <w:sz w:val="24"/>
                <w:szCs w:val="24"/>
              </w:rPr>
              <w:t>h -31,8 м</w:t>
            </w:r>
            <w:r w:rsidR="00905627" w:rsidRPr="0000473A">
              <w:rPr>
                <w:rFonts w:ascii="Times New Roman" w:hAnsi="Times New Roman"/>
                <w:sz w:val="24"/>
                <w:szCs w:val="24"/>
              </w:rPr>
              <w:t xml:space="preserve">, </w:t>
            </w:r>
            <w:r w:rsidRPr="0000473A">
              <w:rPr>
                <w:rFonts w:ascii="Times New Roman" w:hAnsi="Times New Roman"/>
                <w:sz w:val="24"/>
                <w:szCs w:val="24"/>
              </w:rPr>
              <w:t>d -0,5м</w:t>
            </w:r>
            <w:r w:rsidRPr="0000473A">
              <w:rPr>
                <w:rFonts w:ascii="Times New Roman" w:hAnsi="Times New Roman"/>
                <w:sz w:val="24"/>
                <w:szCs w:val="24"/>
              </w:rPr>
              <w:br/>
              <w:t>2000 г.</w:t>
            </w:r>
          </w:p>
        </w:tc>
      </w:tr>
      <w:tr w:rsidR="0000473A" w:rsidRPr="0000473A" w:rsidTr="00905627">
        <w:trPr>
          <w:trHeight w:val="54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2452"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rPr>
                <w:rFonts w:ascii="Times New Roman" w:hAnsi="Times New Roman"/>
                <w:sz w:val="24"/>
                <w:szCs w:val="24"/>
              </w:rPr>
            </w:pPr>
            <w:r w:rsidRPr="0000473A">
              <w:rPr>
                <w:rFonts w:ascii="Times New Roman" w:hAnsi="Times New Roman"/>
                <w:sz w:val="24"/>
                <w:szCs w:val="24"/>
              </w:rPr>
              <w:t>Котельная</w:t>
            </w:r>
            <w:r w:rsidRPr="0000473A">
              <w:rPr>
                <w:rFonts w:ascii="Times New Roman" w:hAnsi="Times New Roman"/>
                <w:sz w:val="24"/>
                <w:szCs w:val="24"/>
              </w:rPr>
              <w:br/>
              <w:t>СШ№1</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КВГ-0,7</w:t>
            </w:r>
          </w:p>
        </w:tc>
        <w:tc>
          <w:tcPr>
            <w:tcW w:w="15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водогрейный</w:t>
            </w:r>
          </w:p>
        </w:tc>
        <w:tc>
          <w:tcPr>
            <w:tcW w:w="828"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2347"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0,6</w:t>
            </w:r>
          </w:p>
        </w:tc>
        <w:tc>
          <w:tcPr>
            <w:tcW w:w="1665"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1998</w:t>
            </w:r>
          </w:p>
        </w:tc>
        <w:tc>
          <w:tcPr>
            <w:tcW w:w="14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 - катион 2 ф Д 700</w:t>
            </w:r>
          </w:p>
        </w:tc>
        <w:tc>
          <w:tcPr>
            <w:tcW w:w="2264"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905627">
            <w:pPr>
              <w:pStyle w:val="ad"/>
              <w:jc w:val="center"/>
              <w:rPr>
                <w:rFonts w:ascii="Times New Roman" w:hAnsi="Times New Roman"/>
                <w:sz w:val="24"/>
                <w:szCs w:val="24"/>
              </w:rPr>
            </w:pPr>
            <w:r w:rsidRPr="0000473A">
              <w:rPr>
                <w:rFonts w:ascii="Times New Roman" w:hAnsi="Times New Roman"/>
                <w:sz w:val="24"/>
                <w:szCs w:val="24"/>
              </w:rPr>
              <w:t>h -31,8 м,</w:t>
            </w:r>
            <w:r w:rsidR="00905627" w:rsidRPr="0000473A">
              <w:rPr>
                <w:rFonts w:ascii="Times New Roman" w:hAnsi="Times New Roman"/>
                <w:sz w:val="24"/>
                <w:szCs w:val="24"/>
              </w:rPr>
              <w:t xml:space="preserve"> </w:t>
            </w:r>
            <w:r w:rsidRPr="0000473A">
              <w:rPr>
                <w:rFonts w:ascii="Times New Roman" w:hAnsi="Times New Roman"/>
                <w:sz w:val="24"/>
                <w:szCs w:val="24"/>
              </w:rPr>
              <w:t>d - 0,5 м,</w:t>
            </w:r>
            <w:r w:rsidRPr="0000473A">
              <w:rPr>
                <w:rFonts w:ascii="Times New Roman" w:hAnsi="Times New Roman"/>
                <w:sz w:val="24"/>
                <w:szCs w:val="24"/>
              </w:rPr>
              <w:br/>
              <w:t>1998 г.</w:t>
            </w:r>
          </w:p>
        </w:tc>
      </w:tr>
      <w:tr w:rsidR="0000473A" w:rsidRPr="0000473A" w:rsidTr="00905627">
        <w:trPr>
          <w:trHeight w:val="55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rPr>
                <w:rFonts w:ascii="Times New Roman" w:hAnsi="Times New Roman"/>
                <w:sz w:val="24"/>
                <w:szCs w:val="24"/>
              </w:rPr>
            </w:pPr>
            <w:r w:rsidRPr="0000473A">
              <w:rPr>
                <w:rFonts w:ascii="Times New Roman" w:hAnsi="Times New Roman"/>
                <w:sz w:val="24"/>
                <w:szCs w:val="24"/>
              </w:rPr>
              <w:t>Котельная</w:t>
            </w:r>
          </w:p>
          <w:p w:rsidR="00882EA1" w:rsidRPr="0000473A" w:rsidRDefault="00882EA1" w:rsidP="00004A3A">
            <w:pPr>
              <w:pStyle w:val="ad"/>
              <w:rPr>
                <w:rFonts w:ascii="Times New Roman" w:hAnsi="Times New Roman"/>
                <w:sz w:val="24"/>
                <w:szCs w:val="24"/>
              </w:rPr>
            </w:pPr>
            <w:r w:rsidRPr="0000473A">
              <w:rPr>
                <w:rFonts w:ascii="Times New Roman" w:hAnsi="Times New Roman"/>
                <w:sz w:val="24"/>
                <w:szCs w:val="24"/>
              </w:rPr>
              <w:t>"СШ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Е 1/9</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водогрейный</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0,65</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 - катион 2 ф Д 700</w:t>
            </w: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905627">
            <w:pPr>
              <w:pStyle w:val="ad"/>
              <w:jc w:val="center"/>
              <w:rPr>
                <w:rFonts w:ascii="Times New Roman" w:hAnsi="Times New Roman"/>
                <w:sz w:val="24"/>
                <w:szCs w:val="24"/>
              </w:rPr>
            </w:pPr>
            <w:r w:rsidRPr="0000473A">
              <w:rPr>
                <w:rFonts w:ascii="Times New Roman" w:hAnsi="Times New Roman"/>
                <w:sz w:val="24"/>
                <w:szCs w:val="24"/>
              </w:rPr>
              <w:t>h -31,8 м</w:t>
            </w:r>
            <w:r w:rsidR="00905627" w:rsidRPr="0000473A">
              <w:rPr>
                <w:rFonts w:ascii="Times New Roman" w:hAnsi="Times New Roman"/>
                <w:sz w:val="24"/>
                <w:szCs w:val="24"/>
              </w:rPr>
              <w:t xml:space="preserve">, </w:t>
            </w:r>
            <w:r w:rsidRPr="0000473A">
              <w:rPr>
                <w:rFonts w:ascii="Times New Roman" w:hAnsi="Times New Roman"/>
                <w:sz w:val="24"/>
                <w:szCs w:val="24"/>
              </w:rPr>
              <w:t>d - 0,5 м,</w:t>
            </w:r>
            <w:r w:rsidRPr="0000473A">
              <w:rPr>
                <w:rFonts w:ascii="Times New Roman" w:hAnsi="Times New Roman"/>
                <w:sz w:val="24"/>
                <w:szCs w:val="24"/>
              </w:rPr>
              <w:br/>
              <w:t>1994 г</w:t>
            </w:r>
          </w:p>
        </w:tc>
      </w:tr>
      <w:tr w:rsidR="0000473A" w:rsidRPr="0000473A" w:rsidTr="00905627">
        <w:trPr>
          <w:trHeight w:val="54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2452"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rPr>
                <w:rFonts w:ascii="Times New Roman" w:hAnsi="Times New Roman"/>
                <w:sz w:val="24"/>
                <w:szCs w:val="24"/>
              </w:rPr>
            </w:pPr>
            <w:r w:rsidRPr="0000473A">
              <w:rPr>
                <w:rFonts w:ascii="Times New Roman" w:hAnsi="Times New Roman"/>
                <w:sz w:val="24"/>
                <w:szCs w:val="24"/>
              </w:rPr>
              <w:t>Котельная</w:t>
            </w:r>
            <w:r w:rsidRPr="0000473A">
              <w:rPr>
                <w:rFonts w:ascii="Times New Roman" w:hAnsi="Times New Roman"/>
                <w:sz w:val="24"/>
                <w:szCs w:val="24"/>
              </w:rPr>
              <w:br/>
              <w:t xml:space="preserve"> МПМК</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ВК-500</w:t>
            </w:r>
          </w:p>
        </w:tc>
        <w:tc>
          <w:tcPr>
            <w:tcW w:w="15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водогрейный</w:t>
            </w:r>
          </w:p>
        </w:tc>
        <w:tc>
          <w:tcPr>
            <w:tcW w:w="828"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347"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0,5</w:t>
            </w:r>
          </w:p>
        </w:tc>
        <w:tc>
          <w:tcPr>
            <w:tcW w:w="1665"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2001</w:t>
            </w:r>
          </w:p>
        </w:tc>
        <w:tc>
          <w:tcPr>
            <w:tcW w:w="14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 - катион 2 ф Д 480</w:t>
            </w:r>
          </w:p>
        </w:tc>
        <w:tc>
          <w:tcPr>
            <w:tcW w:w="2264"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905627">
            <w:pPr>
              <w:pStyle w:val="ad"/>
              <w:jc w:val="center"/>
              <w:rPr>
                <w:rFonts w:ascii="Times New Roman" w:hAnsi="Times New Roman"/>
                <w:sz w:val="24"/>
                <w:szCs w:val="24"/>
              </w:rPr>
            </w:pPr>
            <w:r w:rsidRPr="0000473A">
              <w:rPr>
                <w:rFonts w:ascii="Times New Roman" w:hAnsi="Times New Roman"/>
                <w:sz w:val="24"/>
                <w:szCs w:val="24"/>
              </w:rPr>
              <w:t>h - 31,8 м,</w:t>
            </w:r>
            <w:r w:rsidR="00905627" w:rsidRPr="0000473A">
              <w:rPr>
                <w:rFonts w:ascii="Times New Roman" w:hAnsi="Times New Roman"/>
                <w:sz w:val="24"/>
                <w:szCs w:val="24"/>
              </w:rPr>
              <w:t xml:space="preserve"> </w:t>
            </w:r>
            <w:r w:rsidRPr="0000473A">
              <w:rPr>
                <w:rFonts w:ascii="Times New Roman" w:hAnsi="Times New Roman"/>
                <w:sz w:val="24"/>
                <w:szCs w:val="24"/>
              </w:rPr>
              <w:t>d - 0,5 м,</w:t>
            </w:r>
            <w:r w:rsidRPr="0000473A">
              <w:rPr>
                <w:rFonts w:ascii="Times New Roman" w:hAnsi="Times New Roman"/>
                <w:sz w:val="24"/>
                <w:szCs w:val="24"/>
              </w:rPr>
              <w:br/>
              <w:t>2001 г.</w:t>
            </w:r>
          </w:p>
        </w:tc>
      </w:tr>
      <w:tr w:rsidR="0000473A" w:rsidRPr="0000473A" w:rsidTr="00905627">
        <w:trPr>
          <w:trHeight w:val="55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2452"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rPr>
                <w:rFonts w:ascii="Times New Roman" w:hAnsi="Times New Roman"/>
                <w:sz w:val="24"/>
                <w:szCs w:val="24"/>
              </w:rPr>
            </w:pPr>
            <w:r w:rsidRPr="0000473A">
              <w:rPr>
                <w:rFonts w:ascii="Times New Roman" w:hAnsi="Times New Roman"/>
                <w:sz w:val="24"/>
                <w:szCs w:val="24"/>
              </w:rPr>
              <w:t>Котельная</w:t>
            </w:r>
            <w:r w:rsidRPr="0000473A">
              <w:rPr>
                <w:rFonts w:ascii="Times New Roman" w:hAnsi="Times New Roman"/>
                <w:sz w:val="24"/>
                <w:szCs w:val="24"/>
              </w:rPr>
              <w:br/>
              <w:t>ул. Дзержинского, 16</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BAXI LUNA НТ1.1000</w:t>
            </w:r>
          </w:p>
        </w:tc>
        <w:tc>
          <w:tcPr>
            <w:tcW w:w="15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водогрейный</w:t>
            </w:r>
          </w:p>
        </w:tc>
        <w:tc>
          <w:tcPr>
            <w:tcW w:w="828"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347"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0,086</w:t>
            </w:r>
          </w:p>
        </w:tc>
        <w:tc>
          <w:tcPr>
            <w:tcW w:w="1665"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14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RFS 100</w:t>
            </w:r>
          </w:p>
        </w:tc>
        <w:tc>
          <w:tcPr>
            <w:tcW w:w="2264"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нет</w:t>
            </w:r>
          </w:p>
        </w:tc>
      </w:tr>
    </w:tbl>
    <w:p w:rsidR="00882EA1" w:rsidRPr="0000473A" w:rsidRDefault="00882EA1" w:rsidP="00882EA1">
      <w:pPr>
        <w:jc w:val="right"/>
      </w:pPr>
      <w:r w:rsidRPr="0000473A">
        <w:t>Таблица 1.3</w:t>
      </w:r>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432"/>
        <w:gridCol w:w="3162"/>
        <w:gridCol w:w="3168"/>
        <w:gridCol w:w="1117"/>
        <w:gridCol w:w="1909"/>
        <w:gridCol w:w="988"/>
        <w:gridCol w:w="1421"/>
      </w:tblGrid>
      <w:tr w:rsidR="0000473A" w:rsidRPr="0000473A" w:rsidTr="00004A3A">
        <w:trPr>
          <w:trHeight w:val="315"/>
        </w:trPr>
        <w:tc>
          <w:tcPr>
            <w:tcW w:w="560"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243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источника теплоснабжения</w:t>
            </w: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Тип насоса</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Марка насосов</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Кол-во насосов, шт.</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Производи-тельность одного насоса, м</w:t>
            </w:r>
            <w:r w:rsidRPr="0000473A">
              <w:rPr>
                <w:rFonts w:ascii="Times New Roman" w:hAnsi="Times New Roman"/>
                <w:sz w:val="24"/>
                <w:szCs w:val="24"/>
                <w:vertAlign w:val="superscript"/>
              </w:rPr>
              <w:t>3</w:t>
            </w:r>
            <w:r w:rsidRPr="0000473A">
              <w:rPr>
                <w:rFonts w:ascii="Times New Roman" w:hAnsi="Times New Roman"/>
                <w:sz w:val="24"/>
                <w:szCs w:val="24"/>
              </w:rPr>
              <w:t>/час</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Напор одного насоса, м</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Рабочее давление одного насоса, МПа</w:t>
            </w:r>
          </w:p>
        </w:tc>
      </w:tr>
      <w:tr w:rsidR="0000473A" w:rsidRPr="0000473A" w:rsidTr="00004A3A">
        <w:trPr>
          <w:trHeight w:val="315"/>
        </w:trPr>
        <w:tc>
          <w:tcPr>
            <w:tcW w:w="5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43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r>
      <w:tr w:rsidR="0000473A" w:rsidRPr="0000473A" w:rsidTr="00004A3A">
        <w:trPr>
          <w:trHeight w:val="239"/>
        </w:trPr>
        <w:tc>
          <w:tcPr>
            <w:tcW w:w="560" w:type="dxa"/>
            <w:vMerge w:val="restart"/>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432" w:type="dxa"/>
            <w:vMerge w:val="restart"/>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Нива</w:t>
            </w: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сетевой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Lovara FCE 100-200/185/Р</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0,32</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циркуляционный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подпиточный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 20/30</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0,26</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ГВС</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239"/>
        </w:trPr>
        <w:tc>
          <w:tcPr>
            <w:tcW w:w="560" w:type="dxa"/>
            <w:vMerge w:val="restart"/>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2432" w:type="dxa"/>
            <w:vMerge w:val="restart"/>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ЦРБ</w:t>
            </w: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сетевой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 160/30</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0,28</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циркуляционный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 8/18</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подпиточный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КМ 45/30</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45</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0,24</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ГВС</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 8/18</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0,4</w:t>
            </w:r>
          </w:p>
        </w:tc>
      </w:tr>
      <w:tr w:rsidR="0000473A" w:rsidRPr="0000473A" w:rsidTr="00004A3A">
        <w:trPr>
          <w:trHeight w:val="239"/>
        </w:trPr>
        <w:tc>
          <w:tcPr>
            <w:tcW w:w="560" w:type="dxa"/>
            <w:vMerge w:val="restart"/>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432" w:type="dxa"/>
            <w:vMerge w:val="restart"/>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w:t>
            </w:r>
            <w:r w:rsidRPr="0000473A">
              <w:rPr>
                <w:rFonts w:ascii="Times New Roman" w:hAnsi="Times New Roman"/>
                <w:sz w:val="24"/>
                <w:szCs w:val="24"/>
              </w:rPr>
              <w:br/>
              <w:t>ул. Ленина, 81</w:t>
            </w: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сетевой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Lovara SV 9202 F 150 T</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120</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0,27</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циркуляционный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WILO IPL 65/115-1.5/2</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0,32</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подпиточный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Lovara SV 1603 F 30 T</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ГВС</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239"/>
        </w:trPr>
        <w:tc>
          <w:tcPr>
            <w:tcW w:w="560" w:type="dxa"/>
            <w:vMerge w:val="restart"/>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2432" w:type="dxa"/>
            <w:vMerge w:val="restart"/>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w:t>
            </w:r>
            <w:r w:rsidRPr="0000473A">
              <w:rPr>
                <w:rFonts w:ascii="Times New Roman" w:hAnsi="Times New Roman"/>
                <w:sz w:val="24"/>
                <w:szCs w:val="24"/>
              </w:rPr>
              <w:br/>
              <w:t>СШ №1</w:t>
            </w: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сетевой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 20/30; К 45/30</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 45</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0,32</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циркуляционный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подпиточный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 20/30</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0,28</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ГВС</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239"/>
        </w:trPr>
        <w:tc>
          <w:tcPr>
            <w:tcW w:w="560" w:type="dxa"/>
            <w:vMerge w:val="restart"/>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2432" w:type="dxa"/>
            <w:vMerge w:val="restart"/>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СШ №2</w:t>
            </w: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сетевой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 45/30</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45</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0,28</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циркуляционный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 8/18</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подпиточный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 20/30</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0,24</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ГВС</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 8/18</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0,4</w:t>
            </w:r>
          </w:p>
        </w:tc>
      </w:tr>
      <w:tr w:rsidR="0000473A" w:rsidRPr="0000473A" w:rsidTr="00004A3A">
        <w:trPr>
          <w:trHeight w:val="239"/>
        </w:trPr>
        <w:tc>
          <w:tcPr>
            <w:tcW w:w="560" w:type="dxa"/>
            <w:vMerge w:val="restart"/>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2432" w:type="dxa"/>
            <w:vMerge w:val="restart"/>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МПМК</w:t>
            </w: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сетевой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АЦМС 64/21</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64</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26</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0,32</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циркуляционный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подпиточный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WILO MHI 403</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0,28</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ГВС</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239"/>
        </w:trPr>
        <w:tc>
          <w:tcPr>
            <w:tcW w:w="560" w:type="dxa"/>
            <w:vMerge w:val="restart"/>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2432" w:type="dxa"/>
            <w:vMerge w:val="restart"/>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w:t>
            </w:r>
            <w:r w:rsidRPr="0000473A">
              <w:rPr>
                <w:rFonts w:ascii="Times New Roman" w:hAnsi="Times New Roman"/>
                <w:sz w:val="24"/>
                <w:szCs w:val="24"/>
              </w:rPr>
              <w:br/>
              <w:t>ул. Дзержинского, 16</w:t>
            </w: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сетевой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GRUNDFOS UPS 40-185F</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циркуляционный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GRUNDFOS UPS 25-80</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подпиточный</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GRUNDFOS HydroJet JP-5</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0,17</w:t>
            </w:r>
          </w:p>
        </w:tc>
      </w:tr>
      <w:tr w:rsidR="0000473A" w:rsidRPr="0000473A" w:rsidTr="00004A3A">
        <w:trPr>
          <w:trHeight w:val="315"/>
        </w:trPr>
        <w:tc>
          <w:tcPr>
            <w:tcW w:w="560" w:type="dxa"/>
            <w:vMerge/>
            <w:shd w:val="clear" w:color="auto" w:fill="auto"/>
            <w:noWrap/>
            <w:vAlign w:val="center"/>
          </w:tcPr>
          <w:p w:rsidR="00882EA1" w:rsidRPr="0000473A" w:rsidRDefault="00882EA1" w:rsidP="00004A3A">
            <w:pPr>
              <w:pStyle w:val="ad"/>
              <w:jc w:val="center"/>
              <w:rPr>
                <w:rFonts w:ascii="Times New Roman" w:hAnsi="Times New Roman"/>
                <w:sz w:val="24"/>
                <w:szCs w:val="24"/>
              </w:rPr>
            </w:pPr>
          </w:p>
        </w:tc>
        <w:tc>
          <w:tcPr>
            <w:tcW w:w="2432" w:type="dxa"/>
            <w:vMerge/>
            <w:vAlign w:val="center"/>
          </w:tcPr>
          <w:p w:rsidR="00882EA1" w:rsidRPr="0000473A" w:rsidRDefault="00882EA1" w:rsidP="00004A3A">
            <w:pPr>
              <w:pStyle w:val="ad"/>
              <w:jc w:val="center"/>
              <w:rPr>
                <w:rFonts w:ascii="Times New Roman" w:hAnsi="Times New Roman"/>
                <w:sz w:val="24"/>
                <w:szCs w:val="24"/>
              </w:rPr>
            </w:pPr>
          </w:p>
        </w:tc>
        <w:tc>
          <w:tcPr>
            <w:tcW w:w="316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ГВС</w:t>
            </w:r>
          </w:p>
        </w:tc>
        <w:tc>
          <w:tcPr>
            <w:tcW w:w="316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17"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90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88"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4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bl>
    <w:p w:rsidR="00882EA1" w:rsidRPr="0000473A" w:rsidRDefault="00882EA1" w:rsidP="00882EA1">
      <w:pPr>
        <w:tabs>
          <w:tab w:val="left" w:pos="13515"/>
        </w:tabs>
        <w:spacing w:line="360" w:lineRule="auto"/>
        <w:jc w:val="right"/>
      </w:pPr>
      <w:r w:rsidRPr="0000473A">
        <w:t>Таблица 1.4</w:t>
      </w:r>
    </w:p>
    <w:tbl>
      <w:tblPr>
        <w:tblW w:w="14720" w:type="dxa"/>
        <w:tblInd w:w="93" w:type="dxa"/>
        <w:tblLayout w:type="fixed"/>
        <w:tblLook w:val="0000" w:firstRow="0" w:lastRow="0" w:firstColumn="0" w:lastColumn="0" w:noHBand="0" w:noVBand="0"/>
      </w:tblPr>
      <w:tblGrid>
        <w:gridCol w:w="540"/>
        <w:gridCol w:w="1899"/>
        <w:gridCol w:w="2032"/>
        <w:gridCol w:w="2490"/>
        <w:gridCol w:w="1020"/>
        <w:gridCol w:w="1390"/>
        <w:gridCol w:w="1559"/>
        <w:gridCol w:w="1097"/>
        <w:gridCol w:w="1452"/>
        <w:gridCol w:w="1241"/>
      </w:tblGrid>
      <w:tr w:rsidR="00882EA1" w:rsidRPr="0000473A" w:rsidTr="004B1B11">
        <w:trPr>
          <w:trHeight w:val="31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xml:space="preserve">№ </w:t>
            </w:r>
            <w:r w:rsidRPr="0000473A">
              <w:rPr>
                <w:rFonts w:ascii="Times New Roman" w:hAnsi="Times New Roman"/>
                <w:sz w:val="24"/>
                <w:szCs w:val="24"/>
              </w:rPr>
              <w:lastRenderedPageBreak/>
              <w:t>п/п</w:t>
            </w:r>
          </w:p>
        </w:tc>
        <w:tc>
          <w:tcPr>
            <w:tcW w:w="189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 xml:space="preserve">Наименование </w:t>
            </w:r>
            <w:r w:rsidRPr="0000473A">
              <w:rPr>
                <w:rFonts w:ascii="Times New Roman" w:hAnsi="Times New Roman"/>
                <w:sz w:val="24"/>
                <w:szCs w:val="24"/>
              </w:rPr>
              <w:lastRenderedPageBreak/>
              <w:t>источника теплоснабжения (котельной)</w:t>
            </w:r>
          </w:p>
        </w:tc>
        <w:tc>
          <w:tcPr>
            <w:tcW w:w="12281" w:type="dxa"/>
            <w:gridSpan w:val="8"/>
            <w:tcBorders>
              <w:top w:val="single" w:sz="4" w:space="0" w:color="auto"/>
              <w:left w:val="nil"/>
              <w:bottom w:val="single" w:sz="4" w:space="0" w:color="auto"/>
              <w:right w:val="single" w:sz="4" w:space="0" w:color="000000"/>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Характеристики теплообменников</w:t>
            </w:r>
          </w:p>
        </w:tc>
      </w:tr>
      <w:tr w:rsidR="00882EA1" w:rsidRPr="0000473A" w:rsidTr="004B1B11">
        <w:trPr>
          <w:trHeight w:val="1393"/>
        </w:trPr>
        <w:tc>
          <w:tcPr>
            <w:tcW w:w="540"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899"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2032"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Тип</w:t>
            </w:r>
            <w:r w:rsidRPr="0000473A">
              <w:rPr>
                <w:rFonts w:ascii="Times New Roman" w:hAnsi="Times New Roman"/>
                <w:sz w:val="24"/>
                <w:szCs w:val="24"/>
              </w:rPr>
              <w:br/>
              <w:t>теплообменников</w:t>
            </w:r>
            <w:r w:rsidRPr="0000473A">
              <w:rPr>
                <w:rFonts w:ascii="Times New Roman" w:hAnsi="Times New Roman"/>
                <w:sz w:val="24"/>
                <w:szCs w:val="24"/>
              </w:rPr>
              <w:br/>
              <w:t>(пластинчатый,</w:t>
            </w:r>
            <w:r w:rsidRPr="0000473A">
              <w:rPr>
                <w:rFonts w:ascii="Times New Roman" w:hAnsi="Times New Roman"/>
                <w:sz w:val="24"/>
                <w:szCs w:val="24"/>
              </w:rPr>
              <w:br/>
              <w:t>трубный и т.д)</w:t>
            </w:r>
          </w:p>
        </w:tc>
        <w:tc>
          <w:tcPr>
            <w:tcW w:w="24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Марка теплообменников</w:t>
            </w:r>
          </w:p>
        </w:tc>
        <w:tc>
          <w:tcPr>
            <w:tcW w:w="102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Кол-во</w:t>
            </w:r>
            <w:r w:rsidRPr="0000473A">
              <w:rPr>
                <w:rFonts w:ascii="Times New Roman" w:hAnsi="Times New Roman"/>
                <w:sz w:val="24"/>
                <w:szCs w:val="24"/>
              </w:rPr>
              <w:br/>
              <w:t>тепло-</w:t>
            </w:r>
            <w:r w:rsidRPr="0000473A">
              <w:rPr>
                <w:rFonts w:ascii="Times New Roman" w:hAnsi="Times New Roman"/>
                <w:sz w:val="24"/>
                <w:szCs w:val="24"/>
              </w:rPr>
              <w:br/>
              <w:t>обмен-</w:t>
            </w:r>
            <w:r w:rsidRPr="0000473A">
              <w:rPr>
                <w:rFonts w:ascii="Times New Roman" w:hAnsi="Times New Roman"/>
                <w:sz w:val="24"/>
                <w:szCs w:val="24"/>
              </w:rPr>
              <w:br/>
              <w:t>ников,</w:t>
            </w:r>
            <w:r w:rsidRPr="0000473A">
              <w:rPr>
                <w:rFonts w:ascii="Times New Roman" w:hAnsi="Times New Roman"/>
                <w:sz w:val="24"/>
                <w:szCs w:val="24"/>
              </w:rPr>
              <w:br/>
              <w:t>шт.</w:t>
            </w:r>
          </w:p>
        </w:tc>
        <w:tc>
          <w:tcPr>
            <w:tcW w:w="13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Мощность</w:t>
            </w:r>
            <w:r w:rsidRPr="0000473A">
              <w:rPr>
                <w:rFonts w:ascii="Times New Roman" w:hAnsi="Times New Roman"/>
                <w:sz w:val="24"/>
                <w:szCs w:val="24"/>
              </w:rPr>
              <w:br/>
              <w:t>одного тепло-</w:t>
            </w:r>
            <w:r w:rsidRPr="0000473A">
              <w:rPr>
                <w:rFonts w:ascii="Times New Roman" w:hAnsi="Times New Roman"/>
                <w:sz w:val="24"/>
                <w:szCs w:val="24"/>
              </w:rPr>
              <w:br/>
              <w:t>обменника, МВт</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Рабочее давление тепло-</w:t>
            </w:r>
            <w:r w:rsidRPr="0000473A">
              <w:rPr>
                <w:rFonts w:ascii="Times New Roman" w:hAnsi="Times New Roman"/>
                <w:sz w:val="24"/>
                <w:szCs w:val="24"/>
              </w:rPr>
              <w:br/>
              <w:t>обменника,МПа</w:t>
            </w:r>
          </w:p>
        </w:tc>
        <w:tc>
          <w:tcPr>
            <w:tcW w:w="1097"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Рабочая темпе-</w:t>
            </w:r>
            <w:r w:rsidRPr="0000473A">
              <w:rPr>
                <w:rFonts w:ascii="Times New Roman" w:hAnsi="Times New Roman"/>
                <w:sz w:val="24"/>
                <w:szCs w:val="24"/>
              </w:rPr>
              <w:br/>
              <w:t>ратура, °С</w:t>
            </w:r>
          </w:p>
        </w:tc>
        <w:tc>
          <w:tcPr>
            <w:tcW w:w="1452"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Год ввода в эксплу-</w:t>
            </w:r>
            <w:r w:rsidRPr="0000473A">
              <w:rPr>
                <w:rFonts w:ascii="Times New Roman" w:hAnsi="Times New Roman"/>
                <w:sz w:val="24"/>
                <w:szCs w:val="24"/>
              </w:rPr>
              <w:br/>
              <w:t>атацию тепло-</w:t>
            </w:r>
            <w:r w:rsidRPr="0000473A">
              <w:rPr>
                <w:rFonts w:ascii="Times New Roman" w:hAnsi="Times New Roman"/>
                <w:sz w:val="24"/>
                <w:szCs w:val="24"/>
              </w:rPr>
              <w:br/>
              <w:t>обменников</w:t>
            </w:r>
          </w:p>
        </w:tc>
        <w:tc>
          <w:tcPr>
            <w:tcW w:w="1241"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Процент загрузки, %</w:t>
            </w:r>
          </w:p>
        </w:tc>
      </w:tr>
      <w:tr w:rsidR="00882EA1" w:rsidRPr="0000473A" w:rsidTr="004B1B11">
        <w:trPr>
          <w:trHeight w:val="315"/>
        </w:trPr>
        <w:tc>
          <w:tcPr>
            <w:tcW w:w="54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1</w:t>
            </w:r>
          </w:p>
        </w:tc>
        <w:tc>
          <w:tcPr>
            <w:tcW w:w="189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2032"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4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02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390"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559"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097"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452"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1241"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r>
      <w:tr w:rsidR="00882EA1" w:rsidRPr="0000473A" w:rsidTr="00004A3A">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899"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ЦРБ</w:t>
            </w:r>
          </w:p>
        </w:tc>
        <w:tc>
          <w:tcPr>
            <w:tcW w:w="2032" w:type="dxa"/>
            <w:tcBorders>
              <w:top w:val="single" w:sz="4" w:space="0" w:color="auto"/>
              <w:left w:val="nil"/>
              <w:bottom w:val="single" w:sz="4" w:space="0" w:color="auto"/>
              <w:right w:val="single" w:sz="4" w:space="0" w:color="auto"/>
            </w:tcBorders>
            <w:shd w:val="clear" w:color="auto" w:fill="auto"/>
            <w:noWrap/>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Кожутрубный</w:t>
            </w:r>
            <w:r w:rsidRPr="0000473A">
              <w:rPr>
                <w:rFonts w:ascii="Times New Roman" w:hAnsi="Times New Roman"/>
                <w:sz w:val="24"/>
                <w:szCs w:val="24"/>
              </w:rPr>
              <w:br/>
              <w:t>2-секционный/</w:t>
            </w:r>
            <w:r w:rsidRPr="0000473A">
              <w:rPr>
                <w:rFonts w:ascii="Times New Roman" w:hAnsi="Times New Roman"/>
                <w:sz w:val="24"/>
                <w:szCs w:val="24"/>
              </w:rPr>
              <w:br/>
              <w:t>Кожутрубный</w:t>
            </w:r>
            <w:r w:rsidRPr="0000473A">
              <w:rPr>
                <w:rFonts w:ascii="Times New Roman" w:hAnsi="Times New Roman"/>
                <w:sz w:val="24"/>
                <w:szCs w:val="24"/>
              </w:rPr>
              <w:br/>
              <w:t>1-секционный</w:t>
            </w:r>
          </w:p>
        </w:tc>
        <w:tc>
          <w:tcPr>
            <w:tcW w:w="2490" w:type="dxa"/>
            <w:tcBorders>
              <w:top w:val="single" w:sz="4" w:space="0" w:color="auto"/>
              <w:left w:val="nil"/>
              <w:bottom w:val="single" w:sz="4" w:space="0" w:color="auto"/>
              <w:right w:val="single" w:sz="4" w:space="0" w:color="auto"/>
            </w:tcBorders>
            <w:shd w:val="clear" w:color="auto" w:fill="auto"/>
            <w:noWrap/>
            <w:vAlign w:val="bottom"/>
          </w:tcPr>
          <w:p w:rsidR="00882EA1" w:rsidRPr="0000473A" w:rsidRDefault="00882EA1" w:rsidP="00004A3A">
            <w:pPr>
              <w:pStyle w:val="ad"/>
              <w:ind w:left="-28" w:right="-108"/>
              <w:jc w:val="center"/>
              <w:rPr>
                <w:rFonts w:ascii="Times New Roman" w:hAnsi="Times New Roman"/>
                <w:sz w:val="24"/>
                <w:szCs w:val="24"/>
              </w:rPr>
            </w:pPr>
            <w:r w:rsidRPr="0000473A">
              <w:rPr>
                <w:rFonts w:ascii="Times New Roman" w:hAnsi="Times New Roman"/>
                <w:sz w:val="24"/>
                <w:szCs w:val="24"/>
              </w:rPr>
              <w:t xml:space="preserve">ВВП 11-219*2000-2  /  </w:t>
            </w:r>
          </w:p>
          <w:p w:rsidR="00882EA1" w:rsidRPr="0000473A" w:rsidRDefault="00882EA1" w:rsidP="00004A3A">
            <w:pPr>
              <w:pStyle w:val="ad"/>
              <w:ind w:left="-28" w:right="-108"/>
              <w:jc w:val="center"/>
              <w:rPr>
                <w:rFonts w:ascii="Times New Roman" w:hAnsi="Times New Roman"/>
                <w:sz w:val="24"/>
                <w:szCs w:val="24"/>
              </w:rPr>
            </w:pPr>
            <w:r w:rsidRPr="0000473A">
              <w:rPr>
                <w:rFonts w:ascii="Times New Roman" w:hAnsi="Times New Roman"/>
                <w:sz w:val="24"/>
                <w:szCs w:val="24"/>
              </w:rPr>
              <w:br/>
              <w:t>ВВП 14-273*4000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   /  1</w:t>
            </w:r>
          </w:p>
        </w:tc>
        <w:tc>
          <w:tcPr>
            <w:tcW w:w="1390" w:type="dxa"/>
            <w:tcBorders>
              <w:top w:val="single" w:sz="4" w:space="0" w:color="auto"/>
              <w:left w:val="nil"/>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95</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1992</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r>
      <w:tr w:rsidR="00882EA1" w:rsidRPr="0000473A" w:rsidTr="00004A3A">
        <w:trPr>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899" w:type="dxa"/>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СШ №2</w:t>
            </w:r>
          </w:p>
        </w:tc>
        <w:tc>
          <w:tcPr>
            <w:tcW w:w="2032" w:type="dxa"/>
            <w:tcBorders>
              <w:top w:val="single" w:sz="4" w:space="0" w:color="auto"/>
              <w:left w:val="nil"/>
              <w:bottom w:val="single" w:sz="4" w:space="0" w:color="auto"/>
              <w:right w:val="single" w:sz="4" w:space="0" w:color="auto"/>
            </w:tcBorders>
            <w:shd w:val="clear" w:color="auto" w:fill="auto"/>
            <w:noWrap/>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Кожутрубный</w:t>
            </w:r>
            <w:r w:rsidRPr="0000473A">
              <w:rPr>
                <w:rFonts w:ascii="Times New Roman" w:hAnsi="Times New Roman"/>
                <w:sz w:val="24"/>
                <w:szCs w:val="24"/>
              </w:rPr>
              <w:br/>
              <w:t>2-секционный</w:t>
            </w:r>
            <w:r w:rsidRPr="0000473A">
              <w:rPr>
                <w:rFonts w:ascii="Times New Roman" w:hAnsi="Times New Roman"/>
                <w:sz w:val="24"/>
                <w:szCs w:val="24"/>
              </w:rPr>
              <w:br/>
              <w:t>Кожутрубный</w:t>
            </w:r>
            <w:r w:rsidRPr="0000473A">
              <w:rPr>
                <w:rFonts w:ascii="Times New Roman" w:hAnsi="Times New Roman"/>
                <w:sz w:val="24"/>
                <w:szCs w:val="24"/>
              </w:rPr>
              <w:br/>
              <w:t>3-секционный</w:t>
            </w:r>
          </w:p>
        </w:tc>
        <w:tc>
          <w:tcPr>
            <w:tcW w:w="2490" w:type="dxa"/>
            <w:tcBorders>
              <w:top w:val="single" w:sz="4" w:space="0" w:color="auto"/>
              <w:left w:val="nil"/>
              <w:bottom w:val="single" w:sz="4" w:space="0" w:color="auto"/>
              <w:right w:val="single" w:sz="4" w:space="0" w:color="auto"/>
            </w:tcBorders>
            <w:shd w:val="clear" w:color="auto" w:fill="auto"/>
            <w:noWrap/>
            <w:vAlign w:val="bottom"/>
          </w:tcPr>
          <w:p w:rsidR="00882EA1" w:rsidRPr="0000473A" w:rsidRDefault="00882EA1" w:rsidP="00004A3A">
            <w:pPr>
              <w:pStyle w:val="ad"/>
              <w:ind w:left="-28" w:right="-108"/>
              <w:jc w:val="center"/>
              <w:rPr>
                <w:rFonts w:ascii="Times New Roman" w:hAnsi="Times New Roman"/>
                <w:sz w:val="24"/>
                <w:szCs w:val="24"/>
              </w:rPr>
            </w:pPr>
            <w:r w:rsidRPr="0000473A">
              <w:rPr>
                <w:rFonts w:ascii="Times New Roman" w:hAnsi="Times New Roman"/>
                <w:sz w:val="24"/>
                <w:szCs w:val="24"/>
              </w:rPr>
              <w:t>ВВП-05-89-2000-01-2</w:t>
            </w:r>
          </w:p>
          <w:p w:rsidR="00882EA1" w:rsidRPr="0000473A" w:rsidRDefault="00882EA1" w:rsidP="00004A3A">
            <w:pPr>
              <w:pStyle w:val="ad"/>
              <w:ind w:left="-28" w:right="-108"/>
              <w:jc w:val="center"/>
              <w:rPr>
                <w:rFonts w:ascii="Times New Roman" w:hAnsi="Times New Roman"/>
                <w:sz w:val="24"/>
                <w:szCs w:val="24"/>
              </w:rPr>
            </w:pPr>
            <w:r w:rsidRPr="0000473A">
              <w:rPr>
                <w:rFonts w:ascii="Times New Roman" w:hAnsi="Times New Roman"/>
                <w:sz w:val="24"/>
                <w:szCs w:val="24"/>
              </w:rPr>
              <w:br/>
              <w:t>ВВП 09-168-2000×3</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br/>
              <w:t>1</w:t>
            </w:r>
          </w:p>
        </w:tc>
        <w:tc>
          <w:tcPr>
            <w:tcW w:w="1390" w:type="dxa"/>
            <w:tcBorders>
              <w:top w:val="single" w:sz="4" w:space="0" w:color="auto"/>
              <w:left w:val="nil"/>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0,2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95</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r>
    </w:tbl>
    <w:p w:rsidR="00882EA1" w:rsidRPr="0000473A" w:rsidRDefault="00882EA1" w:rsidP="00882EA1">
      <w:pPr>
        <w:jc w:val="both"/>
        <w:rPr>
          <w:b/>
        </w:rPr>
      </w:pPr>
      <w:r w:rsidRPr="0000473A">
        <w:rPr>
          <w:b/>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882EA1" w:rsidRPr="0000473A" w:rsidRDefault="00882EA1" w:rsidP="00882EA1">
      <w:pPr>
        <w:pStyle w:val="ad"/>
        <w:jc w:val="both"/>
        <w:rPr>
          <w:rFonts w:ascii="Times New Roman" w:hAnsi="Times New Roman"/>
          <w:sz w:val="24"/>
          <w:szCs w:val="24"/>
        </w:rPr>
      </w:pPr>
      <w:r w:rsidRPr="0000473A">
        <w:rPr>
          <w:rFonts w:ascii="Times New Roman" w:hAnsi="Times New Roman"/>
          <w:sz w:val="24"/>
          <w:szCs w:val="24"/>
        </w:rPr>
        <w:tab/>
        <w:t>Баланс тепловой мощности и распределение тепловой нагрузки потребителей в отношении источников тепловой энергии представлены в таблицах 1.5.1, 1.5.2, 1.5.3, 1.5.4, 1.5.5, 1.5.6, 1.5.7.</w:t>
      </w:r>
    </w:p>
    <w:p w:rsidR="00882EA1" w:rsidRPr="0000473A" w:rsidRDefault="00882EA1" w:rsidP="00882EA1">
      <w:pPr>
        <w:pStyle w:val="ad"/>
        <w:jc w:val="right"/>
        <w:rPr>
          <w:rFonts w:ascii="Times New Roman" w:hAnsi="Times New Roman"/>
          <w:sz w:val="24"/>
          <w:szCs w:val="24"/>
        </w:rPr>
      </w:pPr>
      <w:r w:rsidRPr="0000473A">
        <w:rPr>
          <w:rFonts w:ascii="Times New Roman" w:hAnsi="Times New Roman"/>
          <w:sz w:val="24"/>
          <w:szCs w:val="24"/>
        </w:rPr>
        <w:t>Таблица 1.5.1</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882EA1" w:rsidRPr="0000473A"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Наименование показателей</w:t>
            </w:r>
          </w:p>
          <w:p w:rsidR="00882EA1" w:rsidRPr="0000473A" w:rsidRDefault="00882EA1" w:rsidP="00004A3A">
            <w:pPr>
              <w:widowControl w:val="0"/>
              <w:autoSpaceDE w:val="0"/>
              <w:autoSpaceDN w:val="0"/>
              <w:adjustRightInd w:val="0"/>
              <w:jc w:val="center"/>
            </w:pPr>
            <w:r w:rsidRPr="0000473A">
              <w:t>по источнику тепловой энергии</w:t>
            </w:r>
          </w:p>
          <w:p w:rsidR="00882EA1" w:rsidRPr="0000473A" w:rsidRDefault="00882EA1" w:rsidP="00004A3A">
            <w:pPr>
              <w:widowControl w:val="0"/>
              <w:autoSpaceDE w:val="0"/>
              <w:autoSpaceDN w:val="0"/>
              <w:adjustRightInd w:val="0"/>
              <w:jc w:val="center"/>
            </w:pPr>
            <w:r w:rsidRPr="0000473A">
              <w:t>котельная Нива</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2034-2038 годы</w:t>
            </w:r>
          </w:p>
        </w:tc>
      </w:tr>
      <w:tr w:rsidR="00882EA1" w:rsidRPr="0000473A"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882EA1" w:rsidRPr="0000473A"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r>
      <w:tr w:rsidR="00882EA1"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6,880</w:t>
            </w:r>
          </w:p>
        </w:tc>
      </w:tr>
      <w:tr w:rsidR="00D26CF0" w:rsidRPr="0000473A" w:rsidTr="00CF32B5">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6</w:t>
            </w:r>
          </w:p>
        </w:tc>
        <w:tc>
          <w:tcPr>
            <w:tcW w:w="7371"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both"/>
            </w:pPr>
            <w:r w:rsidRPr="0000473A">
              <w:t>Расчетная тепловая нагрузка на коллекторе источника тепловой энергии (с учетом потерь)</w:t>
            </w:r>
          </w:p>
        </w:tc>
        <w:tc>
          <w:tcPr>
            <w:tcW w:w="849"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4,351</w:t>
            </w:r>
          </w:p>
        </w:tc>
        <w:tc>
          <w:tcPr>
            <w:tcW w:w="658"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4,326</w:t>
            </w:r>
          </w:p>
        </w:tc>
        <w:tc>
          <w:tcPr>
            <w:tcW w:w="658"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4,326</w:t>
            </w:r>
          </w:p>
        </w:tc>
        <w:tc>
          <w:tcPr>
            <w:tcW w:w="658"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4,326</w:t>
            </w:r>
          </w:p>
        </w:tc>
        <w:tc>
          <w:tcPr>
            <w:tcW w:w="658"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4,233</w:t>
            </w:r>
          </w:p>
        </w:tc>
        <w:tc>
          <w:tcPr>
            <w:tcW w:w="658"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4,235</w:t>
            </w:r>
          </w:p>
        </w:tc>
        <w:tc>
          <w:tcPr>
            <w:tcW w:w="658"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4,235</w:t>
            </w:r>
          </w:p>
        </w:tc>
        <w:tc>
          <w:tcPr>
            <w:tcW w:w="658"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4,235</w:t>
            </w:r>
          </w:p>
        </w:tc>
        <w:tc>
          <w:tcPr>
            <w:tcW w:w="658" w:type="dxa"/>
            <w:tcBorders>
              <w:left w:val="single" w:sz="8" w:space="0" w:color="auto"/>
              <w:bottom w:val="single" w:sz="4" w:space="0" w:color="auto"/>
              <w:right w:val="single" w:sz="8"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4,235</w:t>
            </w:r>
          </w:p>
        </w:tc>
      </w:tr>
      <w:tr w:rsidR="00CF32B5" w:rsidRPr="0000473A" w:rsidTr="00CF32B5">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004A3A">
            <w:pPr>
              <w:widowControl w:val="0"/>
              <w:autoSpaceDE w:val="0"/>
              <w:autoSpaceDN w:val="0"/>
              <w:adjustRightInd w:val="0"/>
              <w:jc w:val="center"/>
            </w:pPr>
            <w:r w:rsidRPr="0000473A">
              <w:lastRenderedPageBreak/>
              <w:t>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004A3A">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004A3A">
            <w:pPr>
              <w:widowControl w:val="0"/>
              <w:autoSpaceDE w:val="0"/>
              <w:autoSpaceDN w:val="0"/>
              <w:adjustRightInd w:val="0"/>
              <w:jc w:val="center"/>
            </w:pPr>
            <w:r w:rsidRPr="0000473A">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A86E6A">
            <w:pPr>
              <w:widowControl w:val="0"/>
              <w:autoSpaceDE w:val="0"/>
              <w:autoSpaceDN w:val="0"/>
              <w:adjustRightInd w:val="0"/>
              <w:jc w:val="center"/>
            </w:pPr>
            <w:r w:rsidRPr="0000473A">
              <w:t>0,490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082377">
            <w:pPr>
              <w:widowControl w:val="0"/>
              <w:autoSpaceDE w:val="0"/>
              <w:autoSpaceDN w:val="0"/>
              <w:adjustRightInd w:val="0"/>
              <w:jc w:val="center"/>
            </w:pPr>
            <w:r w:rsidRPr="0000473A">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4D545E">
            <w:pPr>
              <w:widowControl w:val="0"/>
              <w:autoSpaceDE w:val="0"/>
              <w:autoSpaceDN w:val="0"/>
              <w:adjustRightInd w:val="0"/>
              <w:jc w:val="center"/>
            </w:pPr>
            <w:r w:rsidRPr="0000473A">
              <w:t>0,498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CF32B5">
            <w:pPr>
              <w:widowControl w:val="0"/>
              <w:autoSpaceDE w:val="0"/>
              <w:autoSpaceDN w:val="0"/>
              <w:adjustRightInd w:val="0"/>
              <w:jc w:val="center"/>
            </w:pPr>
            <w:r w:rsidRPr="0000473A">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0,494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0,494</w:t>
            </w:r>
          </w:p>
        </w:tc>
      </w:tr>
      <w:tr w:rsidR="00CF32B5" w:rsidRPr="0000473A" w:rsidTr="00CF32B5">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004A3A">
            <w:pPr>
              <w:widowControl w:val="0"/>
              <w:autoSpaceDE w:val="0"/>
              <w:autoSpaceDN w:val="0"/>
              <w:adjustRightInd w:val="0"/>
              <w:jc w:val="center"/>
            </w:pPr>
            <w:r w:rsidRPr="0000473A">
              <w:t>8</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004A3A">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082377">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4D545E">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4D545E">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w:t>
            </w:r>
          </w:p>
        </w:tc>
      </w:tr>
      <w:tr w:rsidR="00CF32B5"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004A3A">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004A3A">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082377">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4D545E">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4D545E">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w:t>
            </w:r>
          </w:p>
        </w:tc>
      </w:tr>
      <w:tr w:rsidR="00780406"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3,857</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3,836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3,833</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3,825</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3,739</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3,741</w:t>
            </w:r>
          </w:p>
        </w:tc>
      </w:tr>
      <w:tr w:rsidR="00780406"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3,575</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3,554</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3,551</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3,543</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3,457</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3,459</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3,459</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3,459</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3,459</w:t>
            </w:r>
          </w:p>
        </w:tc>
      </w:tr>
      <w:tr w:rsidR="00780406"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0,282</w:t>
            </w:r>
          </w:p>
        </w:tc>
      </w:tr>
      <w:tr w:rsidR="00780406"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w:t>
            </w:r>
          </w:p>
        </w:tc>
      </w:tr>
      <w:tr w:rsidR="00780406"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3,857</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3,836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3,833</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3,825</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3,739</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3,741</w:t>
            </w:r>
          </w:p>
        </w:tc>
      </w:tr>
      <w:tr w:rsidR="00780406"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2,666</w:t>
            </w:r>
          </w:p>
        </w:tc>
      </w:tr>
      <w:tr w:rsidR="00780406"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0,758</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0,756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0,756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0,756</w:t>
            </w:r>
          </w:p>
        </w:tc>
        <w:tc>
          <w:tcPr>
            <w:tcW w:w="658" w:type="dxa"/>
            <w:tcBorders>
              <w:left w:val="single" w:sz="8" w:space="0" w:color="auto"/>
              <w:bottom w:val="single" w:sz="8"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0,756</w:t>
            </w:r>
          </w:p>
        </w:tc>
      </w:tr>
      <w:tr w:rsidR="00780406"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0,433</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pPr>
              <w:widowControl w:val="0"/>
              <w:autoSpaceDE w:val="0"/>
              <w:autoSpaceDN w:val="0"/>
              <w:adjustRightInd w:val="0"/>
              <w:jc w:val="center"/>
            </w:pPr>
            <w:r w:rsidRPr="0000473A">
              <w:t>0,416</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r w:rsidRPr="0000473A">
              <w:t>0,413</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r w:rsidRPr="0000473A">
              <w:t>0,405</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780406" w:rsidRPr="0000473A" w:rsidRDefault="00780406" w:rsidP="00780406">
            <w:r w:rsidRPr="0000473A">
              <w:t>0,319</w:t>
            </w:r>
          </w:p>
        </w:tc>
      </w:tr>
      <w:tr w:rsidR="00D26CF0"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2,529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2,554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2,553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2,557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2,647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D26CF0" w:rsidRPr="0000473A" w:rsidRDefault="00D26CF0" w:rsidP="00D26CF0">
            <w:pPr>
              <w:widowControl w:val="0"/>
              <w:autoSpaceDE w:val="0"/>
              <w:autoSpaceDN w:val="0"/>
              <w:adjustRightInd w:val="0"/>
              <w:jc w:val="center"/>
            </w:pPr>
            <w:r w:rsidRPr="0000473A">
              <w:t>2,645</w:t>
            </w:r>
          </w:p>
        </w:tc>
      </w:tr>
      <w:tr w:rsidR="00CF32B5"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004A3A">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5,160</w:t>
            </w:r>
          </w:p>
        </w:tc>
      </w:tr>
      <w:tr w:rsidR="00CF32B5"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rPr>
                <w:sz w:val="22"/>
                <w:szCs w:val="22"/>
              </w:rPr>
            </w:pPr>
            <w:r w:rsidRPr="0000473A">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both"/>
              <w:rPr>
                <w:sz w:val="22"/>
                <w:szCs w:val="22"/>
              </w:rPr>
            </w:pPr>
            <w:r w:rsidRPr="0000473A">
              <w:rPr>
                <w:sz w:val="22"/>
                <w:szCs w:val="22"/>
              </w:rPr>
              <w:t>Максимально допустимое значение тепловой нагрузки на коллекторах источника тепловой энергии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4,351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4,326</w:t>
            </w:r>
          </w:p>
        </w:tc>
      </w:tr>
      <w:tr w:rsidR="00CF32B5"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004A3A">
            <w:pPr>
              <w:widowControl w:val="0"/>
              <w:autoSpaceDE w:val="0"/>
              <w:autoSpaceDN w:val="0"/>
              <w:adjustRightInd w:val="0"/>
              <w:jc w:val="center"/>
            </w:pPr>
            <w:r w:rsidRPr="0000473A">
              <w:t>0,809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5627">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082377">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0,834</w:t>
            </w:r>
          </w:p>
        </w:tc>
      </w:tr>
      <w:tr w:rsidR="00CF32B5" w:rsidRPr="0000473A"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1862CB">
            <w:pPr>
              <w:widowControl w:val="0"/>
              <w:autoSpaceDE w:val="0"/>
              <w:autoSpaceDN w:val="0"/>
              <w:adjustRightInd w:val="0"/>
              <w:jc w:val="center"/>
            </w:pPr>
            <w:r w:rsidRPr="0000473A">
              <w:t>16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901BBA">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63,2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901BBA">
            <w:pPr>
              <w:widowControl w:val="0"/>
              <w:autoSpaceDE w:val="0"/>
              <w:autoSpaceDN w:val="0"/>
              <w:adjustRightInd w:val="0"/>
              <w:jc w:val="center"/>
            </w:pPr>
            <w:r w:rsidRPr="0000473A">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61,5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CF32B5" w:rsidRPr="0000473A" w:rsidRDefault="00CF32B5" w:rsidP="005C0A89">
            <w:pPr>
              <w:widowControl w:val="0"/>
              <w:autoSpaceDE w:val="0"/>
              <w:autoSpaceDN w:val="0"/>
              <w:adjustRightInd w:val="0"/>
              <w:jc w:val="center"/>
            </w:pPr>
            <w:r w:rsidRPr="0000473A">
              <w:t>61,5</w:t>
            </w:r>
          </w:p>
        </w:tc>
      </w:tr>
      <w:tr w:rsidR="00CF32B5" w:rsidRPr="0000473A" w:rsidTr="00901BBA">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1862CB">
            <w:pPr>
              <w:widowControl w:val="0"/>
              <w:autoSpaceDE w:val="0"/>
              <w:autoSpaceDN w:val="0"/>
              <w:adjustRightInd w:val="0"/>
              <w:jc w:val="center"/>
              <w:rPr>
                <w:sz w:val="22"/>
                <w:szCs w:val="22"/>
              </w:rPr>
            </w:pPr>
            <w:r w:rsidRPr="0000473A">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CF32B5" w:rsidRPr="0000473A" w:rsidRDefault="00CF32B5" w:rsidP="00901BBA">
            <w:pPr>
              <w:widowControl w:val="0"/>
              <w:autoSpaceDE w:val="0"/>
              <w:autoSpaceDN w:val="0"/>
              <w:adjustRightInd w:val="0"/>
              <w:jc w:val="center"/>
              <w:rPr>
                <w:sz w:val="22"/>
                <w:szCs w:val="22"/>
                <w:vertAlign w:val="superscript"/>
              </w:rPr>
            </w:pPr>
            <w:r w:rsidRPr="0000473A">
              <w:rPr>
                <w:sz w:val="22"/>
                <w:szCs w:val="22"/>
              </w:rPr>
              <w:t>Гкал/ч/км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00473A" w:rsidRDefault="00CF32B5" w:rsidP="00901BBA">
            <w:pPr>
              <w:widowControl w:val="0"/>
              <w:autoSpaceDE w:val="0"/>
              <w:autoSpaceDN w:val="0"/>
              <w:adjustRightInd w:val="0"/>
              <w:jc w:val="center"/>
            </w:pPr>
            <w:r w:rsidRPr="0000473A">
              <w:t>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00473A" w:rsidRDefault="00CF32B5" w:rsidP="00901BBA">
            <w:pPr>
              <w:widowControl w:val="0"/>
              <w:autoSpaceDE w:val="0"/>
              <w:autoSpaceDN w:val="0"/>
              <w:adjustRightInd w:val="0"/>
              <w:jc w:val="center"/>
            </w:pPr>
            <w:r w:rsidRPr="0000473A">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00473A" w:rsidRDefault="00CF32B5" w:rsidP="00901BBA">
            <w:pPr>
              <w:widowControl w:val="0"/>
              <w:autoSpaceDE w:val="0"/>
              <w:autoSpaceDN w:val="0"/>
              <w:adjustRightInd w:val="0"/>
              <w:jc w:val="center"/>
            </w:pPr>
            <w:r w:rsidRPr="0000473A">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00473A" w:rsidRDefault="00CF32B5" w:rsidP="00901BBA">
            <w:pPr>
              <w:widowControl w:val="0"/>
              <w:autoSpaceDE w:val="0"/>
              <w:autoSpaceDN w:val="0"/>
              <w:adjustRightInd w:val="0"/>
              <w:jc w:val="center"/>
            </w:pPr>
            <w:r w:rsidRPr="0000473A">
              <w:t>21,2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00473A" w:rsidRDefault="00CF32B5" w:rsidP="00901BBA">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00473A" w:rsidRDefault="00CF32B5" w:rsidP="005C0A89">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00473A" w:rsidRDefault="00CF32B5" w:rsidP="005C0A89">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00473A" w:rsidRDefault="00CF32B5" w:rsidP="005C0A89">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CF32B5" w:rsidRPr="0000473A" w:rsidRDefault="00CF32B5" w:rsidP="005C0A89">
            <w:pPr>
              <w:widowControl w:val="0"/>
              <w:autoSpaceDE w:val="0"/>
              <w:autoSpaceDN w:val="0"/>
              <w:adjustRightInd w:val="0"/>
              <w:jc w:val="center"/>
            </w:pPr>
            <w:r w:rsidRPr="0000473A">
              <w:t>20,1</w:t>
            </w:r>
          </w:p>
        </w:tc>
      </w:tr>
    </w:tbl>
    <w:p w:rsidR="00882EA1" w:rsidRPr="0000473A" w:rsidRDefault="00882EA1" w:rsidP="00882EA1">
      <w:pPr>
        <w:pStyle w:val="ad"/>
        <w:jc w:val="right"/>
        <w:rPr>
          <w:rFonts w:ascii="Times New Roman" w:hAnsi="Times New Roman"/>
          <w:sz w:val="24"/>
          <w:szCs w:val="24"/>
        </w:rPr>
      </w:pPr>
    </w:p>
    <w:p w:rsidR="00882EA1" w:rsidRPr="0000473A" w:rsidRDefault="00882EA1" w:rsidP="00882EA1">
      <w:pPr>
        <w:pStyle w:val="ad"/>
        <w:jc w:val="right"/>
        <w:rPr>
          <w:rFonts w:ascii="Times New Roman" w:hAnsi="Times New Roman"/>
          <w:sz w:val="24"/>
          <w:szCs w:val="24"/>
        </w:rPr>
      </w:pPr>
      <w:r w:rsidRPr="0000473A">
        <w:rPr>
          <w:rFonts w:ascii="Times New Roman" w:hAnsi="Times New Roman"/>
          <w:sz w:val="24"/>
          <w:szCs w:val="24"/>
        </w:rPr>
        <w:t>Таблица 1.5.2</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882EA1" w:rsidRPr="0000473A"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Наименование показателей</w:t>
            </w:r>
          </w:p>
          <w:p w:rsidR="00882EA1" w:rsidRPr="0000473A" w:rsidRDefault="00882EA1" w:rsidP="00004A3A">
            <w:pPr>
              <w:widowControl w:val="0"/>
              <w:autoSpaceDE w:val="0"/>
              <w:autoSpaceDN w:val="0"/>
              <w:adjustRightInd w:val="0"/>
              <w:jc w:val="center"/>
            </w:pPr>
            <w:r w:rsidRPr="0000473A">
              <w:t>по источнику тепловой энергии</w:t>
            </w:r>
          </w:p>
          <w:p w:rsidR="00882EA1" w:rsidRPr="0000473A" w:rsidRDefault="00882EA1" w:rsidP="00004A3A">
            <w:pPr>
              <w:widowControl w:val="0"/>
              <w:autoSpaceDE w:val="0"/>
              <w:autoSpaceDN w:val="0"/>
              <w:adjustRightInd w:val="0"/>
              <w:jc w:val="center"/>
            </w:pPr>
            <w:r w:rsidRPr="0000473A">
              <w:t>котельная ЦРБ</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2034-2038 годы</w:t>
            </w:r>
          </w:p>
        </w:tc>
      </w:tr>
      <w:tr w:rsidR="00882EA1" w:rsidRPr="0000473A"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882EA1" w:rsidRPr="0000473A"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r>
      <w:tr w:rsidR="00882EA1"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xml:space="preserve">Технические ограничения на использование установленной тепловой </w:t>
            </w:r>
            <w:r w:rsidRPr="0000473A">
              <w:lastRenderedPageBreak/>
              <w:t>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lastRenderedPageBreak/>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lastRenderedPageBreak/>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6,100</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D26CF0">
            <w:pPr>
              <w:widowControl w:val="0"/>
              <w:autoSpaceDE w:val="0"/>
              <w:autoSpaceDN w:val="0"/>
              <w:adjustRightInd w:val="0"/>
              <w:jc w:val="both"/>
            </w:pPr>
            <w:r w:rsidRPr="0000473A">
              <w:t>Расчетная тепловая нагрузка на коллект</w:t>
            </w:r>
            <w:r w:rsidR="00D26CF0" w:rsidRPr="0000473A">
              <w:t>оре источника тепловой энергии (</w:t>
            </w:r>
            <w:r w:rsidRPr="0000473A">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1,397</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0,088</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r>
      <w:tr w:rsidR="00882EA1"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1,193</w:t>
            </w:r>
          </w:p>
        </w:tc>
      </w:tr>
      <w:tr w:rsidR="00882EA1"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0,116</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1,309</w:t>
            </w:r>
          </w:p>
        </w:tc>
      </w:tr>
      <w:tr w:rsidR="00882EA1"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901BBA" w:rsidP="00004A3A">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4,703</w:t>
            </w:r>
          </w:p>
        </w:tc>
      </w:tr>
      <w:tr w:rsidR="00901BB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004A3A">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4,500</w:t>
            </w:r>
          </w:p>
        </w:tc>
      </w:tr>
      <w:tr w:rsidR="00901BB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rPr>
                <w:sz w:val="22"/>
                <w:szCs w:val="22"/>
              </w:rPr>
            </w:pPr>
            <w:r w:rsidRPr="0000473A">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1,397</w:t>
            </w:r>
          </w:p>
        </w:tc>
      </w:tr>
      <w:tr w:rsidR="00901BB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004A3A">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3,103</w:t>
            </w:r>
          </w:p>
        </w:tc>
      </w:tr>
      <w:tr w:rsidR="00901BBA" w:rsidRPr="0000473A"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1862CB">
            <w:pPr>
              <w:widowControl w:val="0"/>
              <w:autoSpaceDE w:val="0"/>
              <w:autoSpaceDN w:val="0"/>
              <w:adjustRightInd w:val="0"/>
              <w:jc w:val="center"/>
            </w:pPr>
            <w:r w:rsidRPr="0000473A">
              <w:t>1</w:t>
            </w:r>
            <w:r w:rsidR="001862CB" w:rsidRPr="0000473A">
              <w:t>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22,9</w:t>
            </w:r>
          </w:p>
        </w:tc>
      </w:tr>
      <w:tr w:rsidR="00901BBA" w:rsidRPr="0000473A" w:rsidTr="00901BBA">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rPr>
                <w:sz w:val="22"/>
                <w:szCs w:val="22"/>
              </w:rPr>
            </w:pPr>
            <w:r w:rsidRPr="0000473A">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901BBA" w:rsidRPr="0000473A" w:rsidRDefault="00901BBA" w:rsidP="00901BBA">
            <w:pPr>
              <w:widowControl w:val="0"/>
              <w:autoSpaceDE w:val="0"/>
              <w:autoSpaceDN w:val="0"/>
              <w:adjustRightInd w:val="0"/>
              <w:jc w:val="center"/>
              <w:rPr>
                <w:sz w:val="22"/>
                <w:szCs w:val="22"/>
                <w:vertAlign w:val="superscript"/>
              </w:rPr>
            </w:pPr>
            <w:r w:rsidRPr="0000473A">
              <w:rPr>
                <w:sz w:val="22"/>
                <w:szCs w:val="22"/>
              </w:rPr>
              <w:t>Гкал/ч/</w:t>
            </w:r>
            <w:r w:rsidRPr="0000473A">
              <w:rPr>
                <w:sz w:val="22"/>
                <w:szCs w:val="22"/>
              </w:rPr>
              <w:lastRenderedPageBreak/>
              <w:t>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00473A" w:rsidRDefault="00901BBA" w:rsidP="00901BBA">
            <w:pPr>
              <w:widowControl w:val="0"/>
              <w:autoSpaceDE w:val="0"/>
              <w:autoSpaceDN w:val="0"/>
              <w:adjustRightInd w:val="0"/>
              <w:jc w:val="center"/>
            </w:pPr>
            <w:r w:rsidRPr="0000473A">
              <w:lastRenderedPageBreak/>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00473A" w:rsidRDefault="00901BBA" w:rsidP="00901BBA">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00473A" w:rsidRDefault="00901BBA" w:rsidP="00901BBA">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00473A" w:rsidRDefault="00901BBA" w:rsidP="00901BBA">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00473A" w:rsidRDefault="00901BBA" w:rsidP="00901BBA">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00473A" w:rsidRDefault="00901BBA" w:rsidP="00901BBA">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00473A" w:rsidRDefault="00901BBA" w:rsidP="00901BBA">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00473A" w:rsidRDefault="00901BBA" w:rsidP="00901BBA">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901BBA" w:rsidRPr="0000473A" w:rsidRDefault="00901BBA" w:rsidP="00901BBA">
            <w:pPr>
              <w:widowControl w:val="0"/>
              <w:autoSpaceDE w:val="0"/>
              <w:autoSpaceDN w:val="0"/>
              <w:adjustRightInd w:val="0"/>
              <w:jc w:val="center"/>
            </w:pPr>
            <w:r w:rsidRPr="0000473A">
              <w:t>21,8</w:t>
            </w:r>
          </w:p>
        </w:tc>
      </w:tr>
    </w:tbl>
    <w:p w:rsidR="00882EA1" w:rsidRPr="0000473A" w:rsidRDefault="00882EA1" w:rsidP="00882EA1">
      <w:pPr>
        <w:pStyle w:val="ad"/>
        <w:jc w:val="right"/>
        <w:rPr>
          <w:rFonts w:ascii="Times New Roman" w:hAnsi="Times New Roman"/>
          <w:sz w:val="24"/>
          <w:szCs w:val="24"/>
        </w:rPr>
      </w:pPr>
      <w:r w:rsidRPr="0000473A">
        <w:rPr>
          <w:rFonts w:ascii="Times New Roman" w:hAnsi="Times New Roman"/>
          <w:sz w:val="24"/>
          <w:szCs w:val="24"/>
        </w:rPr>
        <w:lastRenderedPageBreak/>
        <w:t>Таблица 1.5.3</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882EA1" w:rsidRPr="0000473A"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Наименование показателей</w:t>
            </w:r>
          </w:p>
          <w:p w:rsidR="00882EA1" w:rsidRPr="0000473A" w:rsidRDefault="00882EA1" w:rsidP="00004A3A">
            <w:pPr>
              <w:widowControl w:val="0"/>
              <w:autoSpaceDE w:val="0"/>
              <w:autoSpaceDN w:val="0"/>
              <w:adjustRightInd w:val="0"/>
              <w:jc w:val="center"/>
            </w:pPr>
            <w:r w:rsidRPr="0000473A">
              <w:t>по источнику тепловой энергии</w:t>
            </w:r>
          </w:p>
          <w:p w:rsidR="00882EA1" w:rsidRPr="0000473A" w:rsidRDefault="00882EA1" w:rsidP="00004A3A">
            <w:pPr>
              <w:widowControl w:val="0"/>
              <w:autoSpaceDE w:val="0"/>
              <w:autoSpaceDN w:val="0"/>
              <w:adjustRightInd w:val="0"/>
              <w:jc w:val="center"/>
            </w:pPr>
            <w:r w:rsidRPr="0000473A">
              <w:t>котельная ул. Ленина, 81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2034-2038 годы</w:t>
            </w:r>
          </w:p>
        </w:tc>
      </w:tr>
      <w:tr w:rsidR="00882EA1" w:rsidRPr="0000473A"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882EA1" w:rsidRPr="0000473A"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r>
      <w:tr w:rsidR="00882EA1"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3,000</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D26CF0">
            <w:pPr>
              <w:widowControl w:val="0"/>
              <w:autoSpaceDE w:val="0"/>
              <w:autoSpaceDN w:val="0"/>
              <w:adjustRightInd w:val="0"/>
              <w:jc w:val="both"/>
            </w:pPr>
            <w:r w:rsidRPr="0000473A">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2,022</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0,401</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82377"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r>
      <w:tr w:rsidR="00082377"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1,621</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1,621</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r>
      <w:tr w:rsidR="00082377"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r>
      <w:tr w:rsidR="00082377"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r>
      <w:tr w:rsidR="00082377"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1,599</w:t>
            </w:r>
          </w:p>
        </w:tc>
      </w:tr>
      <w:tr w:rsidR="00082377"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0,969</w:t>
            </w:r>
          </w:p>
        </w:tc>
      </w:tr>
      <w:tr w:rsidR="009F59E2"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004A3A">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004A3A">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004A3A">
            <w:pPr>
              <w:widowControl w:val="0"/>
              <w:autoSpaceDE w:val="0"/>
              <w:autoSpaceDN w:val="0"/>
              <w:adjustRightInd w:val="0"/>
              <w:jc w:val="center"/>
            </w:pPr>
            <w:r w:rsidRPr="0000473A">
              <w:t>0,601</w:t>
            </w:r>
          </w:p>
        </w:tc>
        <w:tc>
          <w:tcPr>
            <w:tcW w:w="658"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004A3A">
            <w:pPr>
              <w:widowControl w:val="0"/>
              <w:autoSpaceDE w:val="0"/>
              <w:autoSpaceDN w:val="0"/>
              <w:adjustRightInd w:val="0"/>
              <w:jc w:val="center"/>
            </w:pPr>
            <w:r w:rsidRPr="0000473A">
              <w:t>0,601</w:t>
            </w:r>
          </w:p>
        </w:tc>
        <w:tc>
          <w:tcPr>
            <w:tcW w:w="658"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9F59E2">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3E14D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3E14D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3E14D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3E14D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3E14D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9F59E2" w:rsidRPr="0000473A" w:rsidRDefault="009F59E2" w:rsidP="003E14D8">
            <w:pPr>
              <w:widowControl w:val="0"/>
              <w:autoSpaceDE w:val="0"/>
              <w:autoSpaceDN w:val="0"/>
              <w:adjustRightInd w:val="0"/>
              <w:jc w:val="center"/>
            </w:pPr>
            <w:r w:rsidRPr="0000473A">
              <w:t>0,579</w:t>
            </w:r>
          </w:p>
        </w:tc>
      </w:tr>
      <w:tr w:rsidR="00082377"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0,051</w:t>
            </w:r>
          </w:p>
        </w:tc>
      </w:tr>
      <w:tr w:rsidR="00082377"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901BBA" w:rsidP="00004A3A">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1,000</w:t>
            </w:r>
          </w:p>
        </w:tc>
      </w:tr>
      <w:tr w:rsidR="005A1167"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901BBA">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901BBA">
            <w:pPr>
              <w:widowControl w:val="0"/>
              <w:autoSpaceDE w:val="0"/>
              <w:autoSpaceDN w:val="0"/>
              <w:adjustRightInd w:val="0"/>
              <w:jc w:val="both"/>
              <w:rPr>
                <w:sz w:val="22"/>
                <w:szCs w:val="22"/>
              </w:rPr>
            </w:pPr>
            <w:r w:rsidRPr="0000473A">
              <w:rPr>
                <w:sz w:val="22"/>
                <w:szCs w:val="22"/>
              </w:rPr>
              <w:t xml:space="preserve">Располагаемая тепловая мощность нетто (с учетом затрат на собственные </w:t>
            </w:r>
            <w:r w:rsidRPr="0000473A">
              <w:rPr>
                <w:sz w:val="22"/>
                <w:szCs w:val="22"/>
              </w:rPr>
              <w:lastRenderedPageBreak/>
              <w:t>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901BBA">
            <w:pPr>
              <w:widowControl w:val="0"/>
              <w:autoSpaceDE w:val="0"/>
              <w:autoSpaceDN w:val="0"/>
              <w:adjustRightInd w:val="0"/>
              <w:jc w:val="both"/>
              <w:rPr>
                <w:sz w:val="22"/>
                <w:szCs w:val="22"/>
              </w:rPr>
            </w:pPr>
            <w:r w:rsidRPr="0000473A">
              <w:rPr>
                <w:sz w:val="22"/>
                <w:szCs w:val="22"/>
              </w:rPr>
              <w:lastRenderedPageBreak/>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1,500</w:t>
            </w:r>
          </w:p>
        </w:tc>
      </w:tr>
      <w:tr w:rsidR="00615C20"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901BBA">
            <w:pPr>
              <w:widowControl w:val="0"/>
              <w:autoSpaceDE w:val="0"/>
              <w:autoSpaceDN w:val="0"/>
              <w:adjustRightInd w:val="0"/>
              <w:jc w:val="center"/>
              <w:rPr>
                <w:sz w:val="22"/>
                <w:szCs w:val="22"/>
              </w:rPr>
            </w:pPr>
            <w:r w:rsidRPr="0000473A">
              <w:rPr>
                <w:sz w:val="22"/>
                <w:szCs w:val="22"/>
              </w:rPr>
              <w:lastRenderedPageBreak/>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901BBA">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901BBA">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26CF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26CF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26CF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26CF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26CF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26CF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26CF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26CF0">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26CF0">
            <w:pPr>
              <w:widowControl w:val="0"/>
              <w:autoSpaceDE w:val="0"/>
              <w:autoSpaceDN w:val="0"/>
              <w:adjustRightInd w:val="0"/>
              <w:jc w:val="center"/>
            </w:pPr>
            <w:r w:rsidRPr="0000473A">
              <w:t>1,500</w:t>
            </w:r>
          </w:p>
        </w:tc>
      </w:tr>
      <w:tr w:rsidR="00615C20"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901BBA">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901BBA">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901BBA">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004A3A">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r>
      <w:tr w:rsidR="00901BBA" w:rsidRPr="0000473A"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1862CB">
            <w:pPr>
              <w:widowControl w:val="0"/>
              <w:autoSpaceDE w:val="0"/>
              <w:autoSpaceDN w:val="0"/>
              <w:adjustRightInd w:val="0"/>
              <w:jc w:val="center"/>
            </w:pPr>
            <w:r w:rsidRPr="0000473A">
              <w:t>1</w:t>
            </w:r>
            <w:r w:rsidR="001862CB" w:rsidRPr="0000473A">
              <w:t>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901BBA" w:rsidRPr="0000473A" w:rsidRDefault="00901BBA" w:rsidP="00901BBA">
            <w:pPr>
              <w:widowControl w:val="0"/>
              <w:autoSpaceDE w:val="0"/>
              <w:autoSpaceDN w:val="0"/>
              <w:adjustRightInd w:val="0"/>
              <w:jc w:val="center"/>
            </w:pPr>
            <w:r w:rsidRPr="0000473A">
              <w:t>66,7</w:t>
            </w:r>
          </w:p>
        </w:tc>
      </w:tr>
      <w:tr w:rsidR="005A1167"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901BBA">
            <w:pPr>
              <w:widowControl w:val="0"/>
              <w:autoSpaceDE w:val="0"/>
              <w:autoSpaceDN w:val="0"/>
              <w:adjustRightInd w:val="0"/>
              <w:jc w:val="center"/>
              <w:rPr>
                <w:sz w:val="22"/>
                <w:szCs w:val="22"/>
              </w:rPr>
            </w:pPr>
            <w:r w:rsidRPr="0000473A">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901BBA">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901BBA">
            <w:pPr>
              <w:widowControl w:val="0"/>
              <w:autoSpaceDE w:val="0"/>
              <w:autoSpaceDN w:val="0"/>
              <w:adjustRightInd w:val="0"/>
              <w:jc w:val="center"/>
              <w:rPr>
                <w:sz w:val="22"/>
                <w:szCs w:val="22"/>
                <w:vertAlign w:val="superscript"/>
              </w:rPr>
            </w:pPr>
            <w:r w:rsidRPr="0000473A">
              <w:rPr>
                <w:sz w:val="22"/>
                <w:szCs w:val="22"/>
              </w:rPr>
              <w:t>Гкал/ч/км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9,4</w:t>
            </w:r>
          </w:p>
        </w:tc>
      </w:tr>
    </w:tbl>
    <w:p w:rsidR="00882EA1" w:rsidRPr="0000473A" w:rsidRDefault="00882EA1" w:rsidP="00882EA1">
      <w:pPr>
        <w:pStyle w:val="ad"/>
        <w:jc w:val="right"/>
        <w:rPr>
          <w:rFonts w:ascii="Times New Roman" w:hAnsi="Times New Roman"/>
          <w:sz w:val="24"/>
          <w:szCs w:val="24"/>
        </w:rPr>
      </w:pPr>
      <w:r w:rsidRPr="0000473A">
        <w:rPr>
          <w:rFonts w:ascii="Times New Roman" w:hAnsi="Times New Roman"/>
          <w:sz w:val="24"/>
          <w:szCs w:val="24"/>
        </w:rPr>
        <w:t>Таблица 1.5.4</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882EA1" w:rsidRPr="0000473A"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Наименование показателей</w:t>
            </w:r>
          </w:p>
          <w:p w:rsidR="00882EA1" w:rsidRPr="0000473A" w:rsidRDefault="00882EA1" w:rsidP="00004A3A">
            <w:pPr>
              <w:widowControl w:val="0"/>
              <w:autoSpaceDE w:val="0"/>
              <w:autoSpaceDN w:val="0"/>
              <w:adjustRightInd w:val="0"/>
              <w:jc w:val="center"/>
            </w:pPr>
            <w:r w:rsidRPr="0000473A">
              <w:t>по источнику тепловой энергии</w:t>
            </w:r>
          </w:p>
          <w:p w:rsidR="00882EA1" w:rsidRPr="0000473A" w:rsidRDefault="00882EA1" w:rsidP="00004A3A">
            <w:pPr>
              <w:widowControl w:val="0"/>
              <w:autoSpaceDE w:val="0"/>
              <w:autoSpaceDN w:val="0"/>
              <w:adjustRightInd w:val="0"/>
              <w:jc w:val="center"/>
            </w:pPr>
            <w:r w:rsidRPr="0000473A">
              <w:t>котельная СШ №1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2034-2038 годы</w:t>
            </w:r>
          </w:p>
        </w:tc>
      </w:tr>
      <w:tr w:rsidR="00882EA1" w:rsidRPr="0000473A"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882EA1" w:rsidRPr="0000473A"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r>
      <w:tr w:rsidR="00882EA1"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1,200</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Расчетная тепловая нагрузка на коллекто</w:t>
            </w:r>
            <w:r w:rsidR="00D26CF0" w:rsidRPr="0000473A">
              <w:t>ре источника тепловой энергии (</w:t>
            </w:r>
            <w:r w:rsidRPr="0000473A">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0,386</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0,023</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882EA1"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161CDF"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82377">
            <w:pPr>
              <w:widowControl w:val="0"/>
              <w:autoSpaceDE w:val="0"/>
              <w:autoSpaceDN w:val="0"/>
              <w:adjustRightInd w:val="0"/>
              <w:jc w:val="center"/>
            </w:pPr>
            <w:r w:rsidRPr="0000473A">
              <w:t>0,357</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r>
      <w:tr w:rsidR="00161CDF"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82377">
            <w:pPr>
              <w:widowControl w:val="0"/>
              <w:autoSpaceDE w:val="0"/>
              <w:autoSpaceDN w:val="0"/>
              <w:adjustRightInd w:val="0"/>
              <w:jc w:val="center"/>
            </w:pPr>
            <w:r w:rsidRPr="0000473A">
              <w:t>0,357</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r>
      <w:tr w:rsidR="00161CDF"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lastRenderedPageBreak/>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82377">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r>
      <w:tr w:rsidR="00161CDF"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082377">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r>
      <w:tr w:rsidR="00161CDF"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82377">
            <w:pPr>
              <w:widowControl w:val="0"/>
              <w:autoSpaceDE w:val="0"/>
              <w:autoSpaceDN w:val="0"/>
              <w:adjustRightInd w:val="0"/>
              <w:jc w:val="center"/>
            </w:pPr>
            <w:r w:rsidRPr="0000473A">
              <w:t>0,357</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r>
      <w:tr w:rsidR="00161CDF"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82377">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r>
      <w:tr w:rsidR="00161CDF"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082377">
            <w:pPr>
              <w:widowControl w:val="0"/>
              <w:autoSpaceDE w:val="0"/>
              <w:autoSpaceDN w:val="0"/>
              <w:adjustRightInd w:val="0"/>
              <w:jc w:val="center"/>
            </w:pPr>
            <w:r w:rsidRPr="0000473A">
              <w:t>0,357</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0,363</w:t>
            </w:r>
          </w:p>
        </w:tc>
      </w:tr>
      <w:tr w:rsidR="00161CDF"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82377">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4D545E">
            <w:pPr>
              <w:widowControl w:val="0"/>
              <w:autoSpaceDE w:val="0"/>
              <w:autoSpaceDN w:val="0"/>
              <w:adjustRightInd w:val="0"/>
              <w:jc w:val="center"/>
            </w:pPr>
            <w:r w:rsidRPr="0000473A">
              <w:t>-</w:t>
            </w:r>
          </w:p>
        </w:tc>
      </w:tr>
      <w:tr w:rsidR="005A1167"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82377">
            <w:pPr>
              <w:widowControl w:val="0"/>
              <w:autoSpaceDE w:val="0"/>
              <w:autoSpaceDN w:val="0"/>
              <w:adjustRightInd w:val="0"/>
              <w:jc w:val="center"/>
            </w:pPr>
            <w:r w:rsidRPr="0000473A">
              <w:t>0,820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4D545E">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4D545E">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4D545E">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4D545E">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4D545E">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4D545E">
            <w:pPr>
              <w:widowControl w:val="0"/>
              <w:autoSpaceDE w:val="0"/>
              <w:autoSpaceDN w:val="0"/>
              <w:adjustRightInd w:val="0"/>
              <w:jc w:val="center"/>
            </w:pPr>
            <w:r w:rsidRPr="0000473A">
              <w:t>0,814</w:t>
            </w:r>
          </w:p>
        </w:tc>
      </w:tr>
      <w:tr w:rsidR="005A1167"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0,600</w:t>
            </w:r>
          </w:p>
        </w:tc>
      </w:tr>
      <w:tr w:rsidR="005A1167"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rPr>
                <w:sz w:val="22"/>
                <w:szCs w:val="22"/>
              </w:rPr>
            </w:pPr>
            <w:r w:rsidRPr="0000473A">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0,386</w:t>
            </w:r>
          </w:p>
        </w:tc>
      </w:tr>
      <w:tr w:rsidR="005A1167"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0,214</w:t>
            </w:r>
          </w:p>
        </w:tc>
      </w:tr>
      <w:tr w:rsidR="005A1167" w:rsidRPr="0000473A"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1862CB">
            <w:pPr>
              <w:widowControl w:val="0"/>
              <w:autoSpaceDE w:val="0"/>
              <w:autoSpaceDN w:val="0"/>
              <w:adjustRightInd w:val="0"/>
              <w:jc w:val="center"/>
            </w:pPr>
            <w:r w:rsidRPr="0000473A">
              <w:t>1</w:t>
            </w:r>
            <w:r w:rsidR="001862CB" w:rsidRPr="0000473A">
              <w:t>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31,7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32,2</w:t>
            </w:r>
          </w:p>
        </w:tc>
      </w:tr>
      <w:tr w:rsidR="005A1167"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rPr>
                <w:sz w:val="22"/>
                <w:szCs w:val="22"/>
              </w:rPr>
            </w:pPr>
            <w:r w:rsidRPr="0000473A">
              <w:rPr>
                <w:sz w:val="22"/>
                <w:szCs w:val="22"/>
              </w:rPr>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rPr>
                <w:sz w:val="22"/>
                <w:szCs w:val="22"/>
                <w:vertAlign w:val="superscript"/>
              </w:rPr>
            </w:pPr>
            <w:r w:rsidRPr="0000473A">
              <w:rPr>
                <w:sz w:val="22"/>
                <w:szCs w:val="22"/>
              </w:rPr>
              <w:t>Гкал/ч/км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A1167" w:rsidRPr="0000473A" w:rsidRDefault="005A1167" w:rsidP="00D961A8">
            <w:pPr>
              <w:widowControl w:val="0"/>
              <w:autoSpaceDE w:val="0"/>
              <w:autoSpaceDN w:val="0"/>
              <w:adjustRightInd w:val="0"/>
              <w:jc w:val="center"/>
            </w:pPr>
            <w:r w:rsidRPr="0000473A">
              <w:t>17,3</w:t>
            </w:r>
          </w:p>
        </w:tc>
      </w:tr>
    </w:tbl>
    <w:p w:rsidR="00882EA1" w:rsidRPr="0000473A" w:rsidRDefault="00882EA1" w:rsidP="00882EA1">
      <w:pPr>
        <w:pStyle w:val="ad"/>
        <w:jc w:val="right"/>
        <w:rPr>
          <w:rFonts w:ascii="Times New Roman" w:hAnsi="Times New Roman"/>
          <w:sz w:val="24"/>
          <w:szCs w:val="24"/>
        </w:rPr>
      </w:pPr>
      <w:r w:rsidRPr="0000473A">
        <w:rPr>
          <w:rFonts w:ascii="Times New Roman" w:hAnsi="Times New Roman"/>
          <w:sz w:val="24"/>
          <w:szCs w:val="24"/>
        </w:rPr>
        <w:t>Таблица 1.5.5</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00473A" w:rsidRPr="0000473A"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Наименование показателей</w:t>
            </w:r>
          </w:p>
          <w:p w:rsidR="00882EA1" w:rsidRPr="0000473A" w:rsidRDefault="00882EA1" w:rsidP="00004A3A">
            <w:pPr>
              <w:widowControl w:val="0"/>
              <w:autoSpaceDE w:val="0"/>
              <w:autoSpaceDN w:val="0"/>
              <w:adjustRightInd w:val="0"/>
              <w:jc w:val="center"/>
            </w:pPr>
            <w:r w:rsidRPr="0000473A">
              <w:t>по источнику тепловой энергии</w:t>
            </w:r>
          </w:p>
          <w:p w:rsidR="00882EA1" w:rsidRPr="0000473A" w:rsidRDefault="00882EA1" w:rsidP="00004A3A">
            <w:pPr>
              <w:widowControl w:val="0"/>
              <w:autoSpaceDE w:val="0"/>
              <w:autoSpaceDN w:val="0"/>
              <w:adjustRightInd w:val="0"/>
              <w:jc w:val="center"/>
            </w:pPr>
            <w:r w:rsidRPr="0000473A">
              <w:t>котельная СШ №2</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2034-2038 годы</w:t>
            </w:r>
          </w:p>
        </w:tc>
      </w:tr>
      <w:tr w:rsidR="0000473A" w:rsidRPr="0000473A"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00473A" w:rsidRPr="0000473A"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2,600</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004A3A">
            <w:pPr>
              <w:widowControl w:val="0"/>
              <w:autoSpaceDE w:val="0"/>
              <w:autoSpaceDN w:val="0"/>
              <w:adjustRightInd w:val="0"/>
              <w:jc w:val="both"/>
            </w:pPr>
            <w:r w:rsidRPr="0000473A">
              <w:t>Расчетная тепловая нагрузка на коллекто</w:t>
            </w:r>
            <w:r w:rsidR="00D26CF0" w:rsidRPr="0000473A">
              <w:t>ре источника тепловой энергии (</w:t>
            </w:r>
            <w:r w:rsidRPr="0000473A">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0,681</w:t>
            </w:r>
          </w:p>
        </w:tc>
        <w:tc>
          <w:tcPr>
            <w:tcW w:w="658"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0,681</w:t>
            </w:r>
          </w:p>
        </w:tc>
        <w:tc>
          <w:tcPr>
            <w:tcW w:w="658"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5A1167">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0,673</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0,054</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lastRenderedPageBreak/>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r>
      <w:tr w:rsidR="0000473A"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0,533</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0,533</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0,525</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0,068</w:t>
            </w:r>
          </w:p>
        </w:tc>
      </w:tr>
      <w:tr w:rsidR="0000473A"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0,027</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0,619</w:t>
            </w:r>
          </w:p>
        </w:tc>
      </w:tr>
      <w:tr w:rsidR="0000473A"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082377" w:rsidRPr="0000473A" w:rsidRDefault="00082377" w:rsidP="00082377">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04A3A">
            <w:pPr>
              <w:widowControl w:val="0"/>
              <w:autoSpaceDE w:val="0"/>
              <w:autoSpaceDN w:val="0"/>
              <w:adjustRightInd w:val="0"/>
              <w:jc w:val="center"/>
            </w:pPr>
            <w:r w:rsidRPr="0000473A">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82377">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82377">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82377">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82377">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82377">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82377">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082377">
            <w:pPr>
              <w:widowControl w:val="0"/>
              <w:autoSpaceDE w:val="0"/>
              <w:autoSpaceDN w:val="0"/>
              <w:adjustRightInd w:val="0"/>
              <w:jc w:val="center"/>
            </w:pPr>
            <w:r w:rsidRPr="0000473A">
              <w:t>1,927</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5A1167">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1,950</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rPr>
                <w:sz w:val="22"/>
                <w:szCs w:val="22"/>
              </w:rPr>
            </w:pPr>
            <w:r w:rsidRPr="0000473A">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0,673</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EC1FF0">
            <w:pPr>
              <w:widowControl w:val="0"/>
              <w:autoSpaceDE w:val="0"/>
              <w:autoSpaceDN w:val="0"/>
              <w:adjustRightInd w:val="0"/>
              <w:jc w:val="center"/>
            </w:pPr>
            <w:r w:rsidRPr="0000473A">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EC1FF0">
            <w:pPr>
              <w:widowControl w:val="0"/>
              <w:autoSpaceDE w:val="0"/>
              <w:autoSpaceDN w:val="0"/>
              <w:adjustRightInd w:val="0"/>
              <w:jc w:val="center"/>
            </w:pPr>
            <w:r w:rsidRPr="0000473A">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82377">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1,277</w:t>
            </w:r>
          </w:p>
        </w:tc>
      </w:tr>
      <w:tr w:rsidR="0000473A" w:rsidRPr="0000473A"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1862CB">
            <w:pPr>
              <w:widowControl w:val="0"/>
              <w:autoSpaceDE w:val="0"/>
              <w:autoSpaceDN w:val="0"/>
              <w:adjustRightInd w:val="0"/>
              <w:jc w:val="center"/>
            </w:pPr>
            <w:r w:rsidRPr="0000473A">
              <w:t>1</w:t>
            </w:r>
            <w:r w:rsidR="001862CB" w:rsidRPr="0000473A">
              <w:t>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A1167" w:rsidRPr="0000473A" w:rsidRDefault="005A1167" w:rsidP="00D961A8">
            <w:pPr>
              <w:widowControl w:val="0"/>
              <w:autoSpaceDE w:val="0"/>
              <w:autoSpaceDN w:val="0"/>
              <w:adjustRightInd w:val="0"/>
              <w:jc w:val="center"/>
            </w:pPr>
            <w:r w:rsidRPr="0000473A">
              <w:t>25,9</w:t>
            </w:r>
          </w:p>
        </w:tc>
      </w:tr>
      <w:tr w:rsidR="0000473A"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both"/>
            </w:pPr>
            <w:r w:rsidRPr="0000473A">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rPr>
                <w:vertAlign w:val="superscript"/>
              </w:rPr>
            </w:pPr>
            <w:r w:rsidRPr="0000473A">
              <w:t>Гкал/ч/км</w:t>
            </w:r>
            <w:r w:rsidRPr="0000473A">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31,0</w:t>
            </w:r>
          </w:p>
        </w:tc>
      </w:tr>
    </w:tbl>
    <w:p w:rsidR="00882EA1" w:rsidRPr="0000473A" w:rsidRDefault="00882EA1" w:rsidP="00882EA1">
      <w:pPr>
        <w:pStyle w:val="ad"/>
        <w:jc w:val="right"/>
        <w:rPr>
          <w:rFonts w:ascii="Times New Roman" w:hAnsi="Times New Roman"/>
          <w:sz w:val="24"/>
          <w:szCs w:val="24"/>
        </w:rPr>
      </w:pPr>
      <w:r w:rsidRPr="0000473A">
        <w:rPr>
          <w:rFonts w:ascii="Times New Roman" w:hAnsi="Times New Roman"/>
          <w:sz w:val="24"/>
          <w:szCs w:val="24"/>
        </w:rPr>
        <w:t>Таблица 1.5.6</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00473A" w:rsidRPr="0000473A"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Наименование показателей</w:t>
            </w:r>
          </w:p>
          <w:p w:rsidR="00882EA1" w:rsidRPr="0000473A" w:rsidRDefault="00882EA1" w:rsidP="00004A3A">
            <w:pPr>
              <w:widowControl w:val="0"/>
              <w:autoSpaceDE w:val="0"/>
              <w:autoSpaceDN w:val="0"/>
              <w:adjustRightInd w:val="0"/>
              <w:jc w:val="center"/>
            </w:pPr>
            <w:r w:rsidRPr="0000473A">
              <w:t>по источнику тепловой энергии</w:t>
            </w:r>
          </w:p>
          <w:p w:rsidR="00882EA1" w:rsidRPr="0000473A" w:rsidRDefault="00882EA1" w:rsidP="00004A3A">
            <w:pPr>
              <w:widowControl w:val="0"/>
              <w:autoSpaceDE w:val="0"/>
              <w:autoSpaceDN w:val="0"/>
              <w:adjustRightInd w:val="0"/>
              <w:jc w:val="center"/>
            </w:pPr>
            <w:r w:rsidRPr="0000473A">
              <w:t>котельная МПМК</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2034-2038 годы</w:t>
            </w:r>
          </w:p>
        </w:tc>
      </w:tr>
      <w:tr w:rsidR="0000473A" w:rsidRPr="0000473A"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00473A" w:rsidRPr="0000473A"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lastRenderedPageBreak/>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1,500</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Расчетная тепловая нагрузка на коллекто</w:t>
            </w:r>
            <w:r w:rsidR="00D26CF0" w:rsidRPr="0000473A">
              <w:t>ре источника тепловой энергии (</w:t>
            </w:r>
            <w:r w:rsidRPr="0000473A">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1,080</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0,170</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r>
      <w:tr w:rsidR="0000473A"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0,910</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004A3A">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004A3A">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004A3A">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0,910</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center"/>
            </w:pPr>
            <w:r w:rsidRPr="0000473A">
              <w:t>0,420</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004A3A">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1,000</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rPr>
                <w:sz w:val="22"/>
                <w:szCs w:val="22"/>
              </w:rPr>
            </w:pPr>
            <w:r w:rsidRPr="0000473A">
              <w:rPr>
                <w:sz w:val="22"/>
                <w:szCs w:val="22"/>
              </w:rPr>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1,000</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004A3A">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15C20" w:rsidRPr="0000473A" w:rsidRDefault="00615C20" w:rsidP="00D961A8">
            <w:pPr>
              <w:widowControl w:val="0"/>
              <w:autoSpaceDE w:val="0"/>
              <w:autoSpaceDN w:val="0"/>
              <w:adjustRightInd w:val="0"/>
              <w:jc w:val="center"/>
            </w:pPr>
            <w:r w:rsidRPr="0000473A">
              <w:t>0</w:t>
            </w:r>
          </w:p>
        </w:tc>
      </w:tr>
      <w:tr w:rsidR="0000473A" w:rsidRPr="0000473A" w:rsidTr="00905627">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1862CB">
            <w:pPr>
              <w:widowControl w:val="0"/>
              <w:autoSpaceDE w:val="0"/>
              <w:autoSpaceDN w:val="0"/>
              <w:adjustRightInd w:val="0"/>
              <w:jc w:val="center"/>
            </w:pPr>
            <w:r w:rsidRPr="0000473A">
              <w:t>1</w:t>
            </w:r>
            <w:r w:rsidR="001862CB" w:rsidRPr="0000473A">
              <w:t>6</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EC1FF0" w:rsidRPr="0000473A" w:rsidRDefault="00EC1FF0" w:rsidP="00D961A8">
            <w:pPr>
              <w:widowControl w:val="0"/>
              <w:autoSpaceDE w:val="0"/>
              <w:autoSpaceDN w:val="0"/>
              <w:adjustRightInd w:val="0"/>
              <w:jc w:val="center"/>
            </w:pPr>
            <w:r w:rsidRPr="0000473A">
              <w:t>72,0</w:t>
            </w:r>
          </w:p>
        </w:tc>
      </w:tr>
      <w:tr w:rsidR="0000473A"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1862CB">
            <w:pPr>
              <w:widowControl w:val="0"/>
              <w:autoSpaceDE w:val="0"/>
              <w:autoSpaceDN w:val="0"/>
              <w:adjustRightInd w:val="0"/>
              <w:jc w:val="center"/>
            </w:pPr>
            <w:r w:rsidRPr="0000473A">
              <w:t>1</w:t>
            </w:r>
            <w:r w:rsidR="001862CB" w:rsidRPr="0000473A">
              <w:t>7</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both"/>
            </w:pPr>
            <w:r w:rsidRPr="0000473A">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EC1FF0" w:rsidRPr="0000473A" w:rsidRDefault="00EC1FF0" w:rsidP="00D961A8">
            <w:pPr>
              <w:widowControl w:val="0"/>
              <w:autoSpaceDE w:val="0"/>
              <w:autoSpaceDN w:val="0"/>
              <w:adjustRightInd w:val="0"/>
              <w:jc w:val="center"/>
              <w:rPr>
                <w:vertAlign w:val="superscript"/>
              </w:rPr>
            </w:pPr>
            <w:r w:rsidRPr="0000473A">
              <w:t>Гкал/ч/км</w:t>
            </w:r>
            <w:r w:rsidRPr="0000473A">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EC1FF0" w:rsidRPr="0000473A" w:rsidRDefault="00EC1FF0" w:rsidP="00D961A8">
            <w:pPr>
              <w:widowControl w:val="0"/>
              <w:autoSpaceDE w:val="0"/>
              <w:autoSpaceDN w:val="0"/>
              <w:adjustRightInd w:val="0"/>
              <w:jc w:val="center"/>
            </w:pPr>
            <w:r w:rsidRPr="0000473A">
              <w:t>5,8</w:t>
            </w:r>
          </w:p>
        </w:tc>
      </w:tr>
    </w:tbl>
    <w:p w:rsidR="00882EA1" w:rsidRPr="0000473A" w:rsidRDefault="00882EA1" w:rsidP="00882EA1">
      <w:pPr>
        <w:pStyle w:val="ad"/>
        <w:jc w:val="right"/>
        <w:rPr>
          <w:rFonts w:ascii="Times New Roman" w:hAnsi="Times New Roman"/>
          <w:sz w:val="24"/>
          <w:szCs w:val="24"/>
        </w:rPr>
      </w:pPr>
      <w:r w:rsidRPr="0000473A">
        <w:rPr>
          <w:rFonts w:ascii="Times New Roman" w:hAnsi="Times New Roman"/>
          <w:sz w:val="24"/>
          <w:szCs w:val="24"/>
        </w:rPr>
        <w:t>Таблица 1.5.7</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371"/>
        <w:gridCol w:w="849"/>
        <w:gridCol w:w="658"/>
        <w:gridCol w:w="658"/>
        <w:gridCol w:w="658"/>
        <w:gridCol w:w="658"/>
        <w:gridCol w:w="658"/>
        <w:gridCol w:w="658"/>
        <w:gridCol w:w="658"/>
        <w:gridCol w:w="658"/>
        <w:gridCol w:w="658"/>
      </w:tblGrid>
      <w:tr w:rsidR="0000473A" w:rsidRPr="0000473A" w:rsidTr="00905627">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lastRenderedPageBreak/>
              <w:t>№ п/п</w:t>
            </w:r>
          </w:p>
        </w:tc>
        <w:tc>
          <w:tcPr>
            <w:tcW w:w="737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Наименование показателей</w:t>
            </w:r>
          </w:p>
          <w:p w:rsidR="00882EA1" w:rsidRPr="0000473A" w:rsidRDefault="00882EA1" w:rsidP="00004A3A">
            <w:pPr>
              <w:widowControl w:val="0"/>
              <w:autoSpaceDE w:val="0"/>
              <w:autoSpaceDN w:val="0"/>
              <w:adjustRightInd w:val="0"/>
              <w:jc w:val="center"/>
            </w:pPr>
            <w:r w:rsidRPr="0000473A">
              <w:t>по источнику тепловой энергии</w:t>
            </w:r>
          </w:p>
          <w:p w:rsidR="00882EA1" w:rsidRPr="0000473A" w:rsidRDefault="00882EA1" w:rsidP="00004A3A">
            <w:pPr>
              <w:widowControl w:val="0"/>
              <w:autoSpaceDE w:val="0"/>
              <w:autoSpaceDN w:val="0"/>
              <w:adjustRightInd w:val="0"/>
              <w:jc w:val="center"/>
            </w:pPr>
            <w:r w:rsidRPr="0000473A">
              <w:t>котельная ул. Дзержинского, 16</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2034-2038 годы</w:t>
            </w:r>
          </w:p>
        </w:tc>
      </w:tr>
      <w:tr w:rsidR="0000473A" w:rsidRPr="0000473A" w:rsidTr="00905627">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00473A" w:rsidRPr="0000473A" w:rsidTr="00905627">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0,260</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Расчетная тепловая нагрузка на коллекто</w:t>
            </w:r>
            <w:r w:rsidR="00D26CF0" w:rsidRPr="0000473A">
              <w:t>ре источника тепловой энергии (</w:t>
            </w:r>
            <w:r w:rsidRPr="0000473A">
              <w:t>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0,175</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0,012</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r>
      <w:tr w:rsidR="0000473A"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10.1</w:t>
            </w:r>
          </w:p>
        </w:tc>
        <w:tc>
          <w:tcPr>
            <w:tcW w:w="7371"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10.3</w:t>
            </w:r>
          </w:p>
        </w:tc>
        <w:tc>
          <w:tcPr>
            <w:tcW w:w="737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11.1</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0,163</w:t>
            </w:r>
          </w:p>
        </w:tc>
      </w:tr>
      <w:tr w:rsidR="0000473A" w:rsidRPr="0000473A" w:rsidTr="00905627">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11.2</w:t>
            </w:r>
          </w:p>
        </w:tc>
        <w:tc>
          <w:tcPr>
            <w:tcW w:w="737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11.3</w:t>
            </w:r>
          </w:p>
        </w:tc>
        <w:tc>
          <w:tcPr>
            <w:tcW w:w="7371"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center"/>
            </w:pPr>
            <w:r w:rsidRPr="0000473A">
              <w:t>12</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center"/>
            </w:pPr>
            <w:r w:rsidRPr="0000473A">
              <w:t>0,085</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rPr>
                <w:sz w:val="22"/>
                <w:szCs w:val="22"/>
              </w:rPr>
            </w:pPr>
            <w:r w:rsidRPr="0000473A">
              <w:rPr>
                <w:sz w:val="22"/>
                <w:szCs w:val="22"/>
              </w:rPr>
              <w:t>13</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004A3A">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rPr>
                <w:sz w:val="22"/>
                <w:szCs w:val="22"/>
              </w:rPr>
            </w:pPr>
            <w:r w:rsidRPr="0000473A">
              <w:rPr>
                <w:sz w:val="22"/>
                <w:szCs w:val="22"/>
              </w:rPr>
              <w:lastRenderedPageBreak/>
              <w:t>14</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0,172</w:t>
            </w:r>
          </w:p>
        </w:tc>
      </w:tr>
      <w:tr w:rsidR="0000473A" w:rsidRPr="0000473A" w:rsidTr="00D961A8">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rPr>
                <w:sz w:val="22"/>
                <w:szCs w:val="22"/>
              </w:rPr>
            </w:pPr>
            <w:r w:rsidRPr="0000473A">
              <w:rPr>
                <w:sz w:val="22"/>
                <w:szCs w:val="22"/>
              </w:rPr>
              <w:t>15</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0</w:t>
            </w:r>
          </w:p>
        </w:tc>
      </w:tr>
      <w:tr w:rsidR="0000473A" w:rsidRPr="0000473A" w:rsidTr="00905627">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1862CB">
            <w:pPr>
              <w:widowControl w:val="0"/>
              <w:autoSpaceDE w:val="0"/>
              <w:autoSpaceDN w:val="0"/>
              <w:adjustRightInd w:val="0"/>
              <w:jc w:val="center"/>
            </w:pPr>
            <w:r w:rsidRPr="0000473A">
              <w:t>16</w:t>
            </w:r>
          </w:p>
        </w:tc>
        <w:tc>
          <w:tcPr>
            <w:tcW w:w="7371"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67,3</w:t>
            </w:r>
          </w:p>
        </w:tc>
      </w:tr>
      <w:tr w:rsidR="0000473A" w:rsidRPr="0000473A" w:rsidTr="00D961A8">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1862CB" w:rsidRPr="0000473A" w:rsidRDefault="001862CB" w:rsidP="00D961A8">
            <w:pPr>
              <w:widowControl w:val="0"/>
              <w:autoSpaceDE w:val="0"/>
              <w:autoSpaceDN w:val="0"/>
              <w:adjustRightInd w:val="0"/>
              <w:jc w:val="center"/>
            </w:pPr>
            <w:r w:rsidRPr="0000473A">
              <w:t>17</w:t>
            </w:r>
          </w:p>
        </w:tc>
        <w:tc>
          <w:tcPr>
            <w:tcW w:w="7371" w:type="dxa"/>
            <w:tcBorders>
              <w:top w:val="single" w:sz="4" w:space="0" w:color="auto"/>
              <w:left w:val="single" w:sz="8" w:space="0" w:color="auto"/>
              <w:bottom w:val="single" w:sz="4" w:space="0" w:color="auto"/>
              <w:right w:val="single" w:sz="8" w:space="0" w:color="auto"/>
            </w:tcBorders>
            <w:tcMar>
              <w:top w:w="0" w:type="dxa"/>
              <w:bottom w:w="0" w:type="dxa"/>
            </w:tcMar>
          </w:tcPr>
          <w:p w:rsidR="001862CB" w:rsidRPr="0000473A" w:rsidRDefault="001862CB" w:rsidP="00D961A8">
            <w:pPr>
              <w:widowControl w:val="0"/>
              <w:autoSpaceDE w:val="0"/>
              <w:autoSpaceDN w:val="0"/>
              <w:adjustRightInd w:val="0"/>
              <w:jc w:val="both"/>
            </w:pPr>
            <w:r w:rsidRPr="0000473A">
              <w:t xml:space="preserve">Плотность тепловой нагрузки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1862CB" w:rsidRPr="0000473A" w:rsidRDefault="001862CB" w:rsidP="00D961A8">
            <w:pPr>
              <w:widowControl w:val="0"/>
              <w:autoSpaceDE w:val="0"/>
              <w:autoSpaceDN w:val="0"/>
              <w:adjustRightInd w:val="0"/>
              <w:jc w:val="center"/>
              <w:rPr>
                <w:vertAlign w:val="superscript"/>
              </w:rPr>
            </w:pPr>
            <w:r w:rsidRPr="0000473A">
              <w:t>Гкал/ч/км</w:t>
            </w:r>
            <w:r w:rsidRPr="0000473A">
              <w:rPr>
                <w:vertAlign w:val="superscript"/>
              </w:rPr>
              <w:t>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1862CB" w:rsidRPr="0000473A" w:rsidRDefault="001862CB" w:rsidP="00D961A8">
            <w:pPr>
              <w:widowControl w:val="0"/>
              <w:autoSpaceDE w:val="0"/>
              <w:autoSpaceDN w:val="0"/>
              <w:adjustRightInd w:val="0"/>
              <w:jc w:val="center"/>
            </w:pPr>
            <w:r w:rsidRPr="0000473A">
              <w:t>2,0</w:t>
            </w:r>
          </w:p>
        </w:tc>
      </w:tr>
    </w:tbl>
    <w:p w:rsidR="00882EA1" w:rsidRPr="0000473A" w:rsidRDefault="00882EA1" w:rsidP="00882EA1">
      <w:pPr>
        <w:jc w:val="both"/>
        <w:rPr>
          <w:b/>
        </w:rPr>
      </w:pPr>
      <w:r w:rsidRPr="0000473A">
        <w:rPr>
          <w:b/>
        </w:rPr>
        <w:t>1.2.3. Ограничения тепловой мощности и параметры располагаемой тепловой мощности</w:t>
      </w:r>
    </w:p>
    <w:p w:rsidR="00882EA1" w:rsidRPr="0000473A" w:rsidRDefault="00882EA1" w:rsidP="00882EA1">
      <w:r w:rsidRPr="0000473A">
        <w:tab/>
        <w:t>Технические ограничения на использование установленной тепловой мощности оборудования котельных поселения отсутствуют. Параметры располагаемой тепловой мощности котельных поселения представлены в таблицах 1.5.1, 1.5.2, 1.5.3, 1.5.4, 1.5.5, 1.5.6, 1.5.7.</w:t>
      </w:r>
    </w:p>
    <w:p w:rsidR="00882EA1" w:rsidRPr="0000473A" w:rsidRDefault="00882EA1" w:rsidP="00882EA1">
      <w:pPr>
        <w:jc w:val="both"/>
        <w:rPr>
          <w:b/>
        </w:rPr>
      </w:pPr>
      <w:r w:rsidRPr="0000473A">
        <w:rPr>
          <w:b/>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882EA1" w:rsidRPr="0000473A" w:rsidRDefault="00882EA1" w:rsidP="00882EA1">
      <w:r w:rsidRPr="0000473A">
        <w:tab/>
        <w:t>Объем потребления тепловой энергии (мощности) на собственные и хозяйственные нужды теплоснабжающей организации отсутствуют. Параметры тепловой мощности нетто котельных поселения представлены в таблицах 1.5.1, 1.5.2, 1.5.3, 1.5.4, 1.5.5, 1.5.6, 1.5.7.</w:t>
      </w:r>
    </w:p>
    <w:p w:rsidR="00882EA1" w:rsidRPr="0000473A" w:rsidRDefault="00882EA1" w:rsidP="00882EA1">
      <w:pPr>
        <w:jc w:val="both"/>
        <w:rPr>
          <w:b/>
        </w:rPr>
      </w:pPr>
      <w:r w:rsidRPr="0000473A">
        <w:rPr>
          <w:b/>
        </w:rPr>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882EA1" w:rsidRPr="0000473A" w:rsidRDefault="00882EA1" w:rsidP="00882EA1">
      <w:pPr>
        <w:jc w:val="both"/>
      </w:pPr>
      <w:r w:rsidRPr="0000473A">
        <w:tab/>
        <w:t>Информация по основному оборудованию котельных поселения представлена в таблицах 1.1, 1.2, 1.3.</w:t>
      </w:r>
    </w:p>
    <w:p w:rsidR="00882EA1" w:rsidRPr="0000473A" w:rsidRDefault="00882EA1" w:rsidP="00882EA1">
      <w:pPr>
        <w:jc w:val="both"/>
        <w:rPr>
          <w:b/>
        </w:rPr>
      </w:pPr>
      <w:r w:rsidRPr="0000473A">
        <w:rPr>
          <w:b/>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882EA1" w:rsidRPr="0000473A" w:rsidRDefault="00882EA1" w:rsidP="00882EA1">
      <w:pPr>
        <w:jc w:val="both"/>
      </w:pPr>
      <w:r w:rsidRPr="0000473A">
        <w:rPr>
          <w:rStyle w:val="FontStyle94"/>
          <w:sz w:val="24"/>
          <w:szCs w:val="24"/>
        </w:rPr>
        <w:tab/>
        <w:t>Источники тепловой энергии, функционирующие в режиме комбинированной выработки электрической и тепловой энергии</w:t>
      </w:r>
      <w:r w:rsidRPr="0000473A">
        <w:t>, на территории поселения отсутствуют. Принципиальная схема выдачи тепловой мощности котельных поселения представлена на рисунках 2.1, 2.2, 2.3, 2.4, 2.5, 2.6, 2.7.</w:t>
      </w:r>
      <w:r w:rsidRPr="0000473A">
        <w:rPr>
          <w:bCs/>
        </w:rPr>
        <w:t xml:space="preserve"> </w:t>
      </w:r>
      <w:r w:rsidRPr="0000473A">
        <w:t>Спецификация оборудования котельной к теплотехнической схеме котельной представлена в таблицах 1.6.1, 1.6.2, 1.6.3, 1.6.4, 1.6.5, 1.6.6, 1.6.7.</w:t>
      </w:r>
    </w:p>
    <w:p w:rsidR="00882EA1" w:rsidRPr="0000473A" w:rsidRDefault="00CC0042" w:rsidP="00882EA1">
      <w:pPr>
        <w:jc w:val="center"/>
        <w:rPr>
          <w:bCs/>
        </w:rPr>
      </w:pPr>
      <w:r w:rsidRPr="0000473A">
        <w:rPr>
          <w:bCs/>
          <w:noProof/>
          <w:lang w:eastAsia="ru-RU"/>
        </w:rPr>
        <w:lastRenderedPageBreak/>
        <w:drawing>
          <wp:inline distT="0" distB="0" distL="0" distR="0">
            <wp:extent cx="8389101" cy="5923915"/>
            <wp:effectExtent l="0" t="0" r="0" b="0"/>
            <wp:docPr id="12" name="Рисунок 12" descr="D:\Мои документы\Схема ТС\2024\Теплотехническая Нива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хема ТС\2024\Теплотехническая Нива 2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1172" cy="5925377"/>
                    </a:xfrm>
                    <a:prstGeom prst="rect">
                      <a:avLst/>
                    </a:prstGeom>
                    <a:noFill/>
                    <a:ln>
                      <a:noFill/>
                    </a:ln>
                  </pic:spPr>
                </pic:pic>
              </a:graphicData>
            </a:graphic>
          </wp:inline>
        </w:drawing>
      </w:r>
    </w:p>
    <w:p w:rsidR="00882EA1" w:rsidRPr="0000473A" w:rsidRDefault="00882EA1" w:rsidP="00882EA1">
      <w:pPr>
        <w:jc w:val="center"/>
      </w:pPr>
      <w:r w:rsidRPr="0000473A">
        <w:rPr>
          <w:bCs/>
        </w:rPr>
        <w:t>Рис.2.1</w:t>
      </w:r>
      <w:r w:rsidRPr="0000473A">
        <w:rPr>
          <w:bCs/>
        </w:rPr>
        <w:br w:type="page"/>
      </w:r>
    </w:p>
    <w:p w:rsidR="00882EA1" w:rsidRPr="0000473A" w:rsidRDefault="00882EA1" w:rsidP="00882EA1">
      <w:pPr>
        <w:jc w:val="both"/>
        <w:rPr>
          <w:b/>
        </w:rPr>
      </w:pPr>
    </w:p>
    <w:p w:rsidR="00882EA1" w:rsidRPr="0000473A" w:rsidRDefault="00882EA1" w:rsidP="00882EA1">
      <w:pPr>
        <w:jc w:val="both"/>
        <w:rPr>
          <w:b/>
        </w:rPr>
      </w:pPr>
      <w:r w:rsidRPr="0000473A">
        <w:rPr>
          <w:b/>
          <w:noProof/>
          <w:lang w:eastAsia="ru-RU"/>
        </w:rPr>
        <w:drawing>
          <wp:inline distT="0" distB="0" distL="0" distR="0">
            <wp:extent cx="7908290" cy="5586730"/>
            <wp:effectExtent l="19050" t="0" r="0" b="0"/>
            <wp:docPr id="32" name="Рисунок 32" descr="Теплотехническая Ц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плотехническая ЦРБ"/>
                    <pic:cNvPicPr>
                      <a:picLocks noChangeAspect="1" noChangeArrowheads="1"/>
                    </pic:cNvPicPr>
                  </pic:nvPicPr>
                  <pic:blipFill>
                    <a:blip r:embed="rId14" cstate="print"/>
                    <a:srcRect/>
                    <a:stretch>
                      <a:fillRect/>
                    </a:stretch>
                  </pic:blipFill>
                  <pic:spPr bwMode="auto">
                    <a:xfrm>
                      <a:off x="0" y="0"/>
                      <a:ext cx="7908290" cy="5586730"/>
                    </a:xfrm>
                    <a:prstGeom prst="rect">
                      <a:avLst/>
                    </a:prstGeom>
                    <a:noFill/>
                    <a:ln w="9525">
                      <a:noFill/>
                      <a:miter lim="800000"/>
                      <a:headEnd/>
                      <a:tailEnd/>
                    </a:ln>
                  </pic:spPr>
                </pic:pic>
              </a:graphicData>
            </a:graphic>
          </wp:inline>
        </w:drawing>
      </w:r>
    </w:p>
    <w:p w:rsidR="00882EA1" w:rsidRPr="0000473A" w:rsidRDefault="00882EA1" w:rsidP="00882EA1">
      <w:pPr>
        <w:jc w:val="center"/>
        <w:rPr>
          <w:bCs/>
        </w:rPr>
      </w:pPr>
      <w:r w:rsidRPr="0000473A">
        <w:rPr>
          <w:bCs/>
        </w:rPr>
        <w:t>Рис.2.2</w:t>
      </w:r>
    </w:p>
    <w:p w:rsidR="00882EA1" w:rsidRPr="0000473A" w:rsidRDefault="00882EA1" w:rsidP="00882EA1">
      <w:pPr>
        <w:jc w:val="center"/>
        <w:rPr>
          <w:bCs/>
        </w:rPr>
      </w:pPr>
      <w:r w:rsidRPr="0000473A">
        <w:rPr>
          <w:bCs/>
          <w:noProof/>
          <w:lang w:eastAsia="ru-RU"/>
        </w:rPr>
        <w:lastRenderedPageBreak/>
        <w:drawing>
          <wp:inline distT="0" distB="0" distL="0" distR="0">
            <wp:extent cx="8816606" cy="5882012"/>
            <wp:effectExtent l="19050" t="0" r="3544" b="0"/>
            <wp:docPr id="33" name="Рисунок 33" descr="Теплотехническая Ленина-81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плотехническая Ленина-81 2013"/>
                    <pic:cNvPicPr>
                      <a:picLocks noChangeAspect="1" noChangeArrowheads="1"/>
                    </pic:cNvPicPr>
                  </pic:nvPicPr>
                  <pic:blipFill>
                    <a:blip r:embed="rId15" cstate="print"/>
                    <a:srcRect/>
                    <a:stretch>
                      <a:fillRect/>
                    </a:stretch>
                  </pic:blipFill>
                  <pic:spPr bwMode="auto">
                    <a:xfrm>
                      <a:off x="0" y="0"/>
                      <a:ext cx="8832251" cy="5892449"/>
                    </a:xfrm>
                    <a:prstGeom prst="rect">
                      <a:avLst/>
                    </a:prstGeom>
                    <a:noFill/>
                    <a:ln w="9525">
                      <a:noFill/>
                      <a:miter lim="800000"/>
                      <a:headEnd/>
                      <a:tailEnd/>
                    </a:ln>
                  </pic:spPr>
                </pic:pic>
              </a:graphicData>
            </a:graphic>
          </wp:inline>
        </w:drawing>
      </w:r>
      <w:r w:rsidRPr="0000473A">
        <w:rPr>
          <w:bCs/>
        </w:rPr>
        <w:t xml:space="preserve"> </w:t>
      </w:r>
    </w:p>
    <w:p w:rsidR="00882EA1" w:rsidRPr="0000473A" w:rsidRDefault="00882EA1" w:rsidP="00882EA1">
      <w:pPr>
        <w:jc w:val="center"/>
        <w:rPr>
          <w:bCs/>
        </w:rPr>
      </w:pPr>
      <w:r w:rsidRPr="0000473A">
        <w:rPr>
          <w:bCs/>
        </w:rPr>
        <w:t>Рис.2.3</w:t>
      </w:r>
    </w:p>
    <w:p w:rsidR="00882EA1" w:rsidRPr="0000473A" w:rsidRDefault="00882EA1" w:rsidP="00882EA1">
      <w:pPr>
        <w:jc w:val="center"/>
        <w:rPr>
          <w:bCs/>
        </w:rPr>
      </w:pPr>
      <w:r w:rsidRPr="0000473A">
        <w:rPr>
          <w:bCs/>
          <w:noProof/>
          <w:lang w:eastAsia="ru-RU"/>
        </w:rPr>
        <w:lastRenderedPageBreak/>
        <w:drawing>
          <wp:inline distT="0" distB="0" distL="0" distR="0">
            <wp:extent cx="9486457" cy="5730949"/>
            <wp:effectExtent l="19050" t="0" r="443" b="0"/>
            <wp:docPr id="34" name="Рисунок 34" descr="Теплотехническая С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еплотехническая СШ№1"/>
                    <pic:cNvPicPr>
                      <a:picLocks noChangeAspect="1" noChangeArrowheads="1"/>
                    </pic:cNvPicPr>
                  </pic:nvPicPr>
                  <pic:blipFill>
                    <a:blip r:embed="rId16" cstate="print"/>
                    <a:srcRect/>
                    <a:stretch>
                      <a:fillRect/>
                    </a:stretch>
                  </pic:blipFill>
                  <pic:spPr bwMode="auto">
                    <a:xfrm>
                      <a:off x="0" y="0"/>
                      <a:ext cx="9485057" cy="5730103"/>
                    </a:xfrm>
                    <a:prstGeom prst="rect">
                      <a:avLst/>
                    </a:prstGeom>
                    <a:noFill/>
                    <a:ln w="9525">
                      <a:noFill/>
                      <a:miter lim="800000"/>
                      <a:headEnd/>
                      <a:tailEnd/>
                    </a:ln>
                  </pic:spPr>
                </pic:pic>
              </a:graphicData>
            </a:graphic>
          </wp:inline>
        </w:drawing>
      </w:r>
    </w:p>
    <w:p w:rsidR="00882EA1" w:rsidRPr="0000473A" w:rsidRDefault="00882EA1" w:rsidP="00882EA1">
      <w:pPr>
        <w:jc w:val="center"/>
        <w:rPr>
          <w:bCs/>
        </w:rPr>
      </w:pPr>
      <w:r w:rsidRPr="0000473A">
        <w:rPr>
          <w:bCs/>
        </w:rPr>
        <w:t>Рис.2.4</w:t>
      </w:r>
    </w:p>
    <w:p w:rsidR="00882EA1" w:rsidRPr="0000473A" w:rsidRDefault="00882EA1" w:rsidP="00882EA1">
      <w:pPr>
        <w:jc w:val="center"/>
        <w:rPr>
          <w:bCs/>
        </w:rPr>
      </w:pPr>
      <w:r w:rsidRPr="0000473A">
        <w:rPr>
          <w:bCs/>
          <w:noProof/>
          <w:lang w:eastAsia="ru-RU"/>
        </w:rPr>
        <w:lastRenderedPageBreak/>
        <w:drawing>
          <wp:inline distT="0" distB="0" distL="0" distR="0">
            <wp:extent cx="8742178" cy="5602202"/>
            <wp:effectExtent l="19050" t="0" r="1772" b="0"/>
            <wp:docPr id="35" name="Рисунок 35" descr="Теплотехническая С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еплотехническая СШ№2"/>
                    <pic:cNvPicPr>
                      <a:picLocks noChangeAspect="1" noChangeArrowheads="1"/>
                    </pic:cNvPicPr>
                  </pic:nvPicPr>
                  <pic:blipFill>
                    <a:blip r:embed="rId17" cstate="print"/>
                    <a:srcRect/>
                    <a:stretch>
                      <a:fillRect/>
                    </a:stretch>
                  </pic:blipFill>
                  <pic:spPr bwMode="auto">
                    <a:xfrm>
                      <a:off x="0" y="0"/>
                      <a:ext cx="8754024" cy="5609793"/>
                    </a:xfrm>
                    <a:prstGeom prst="rect">
                      <a:avLst/>
                    </a:prstGeom>
                    <a:noFill/>
                    <a:ln w="9525">
                      <a:noFill/>
                      <a:miter lim="800000"/>
                      <a:headEnd/>
                      <a:tailEnd/>
                    </a:ln>
                  </pic:spPr>
                </pic:pic>
              </a:graphicData>
            </a:graphic>
          </wp:inline>
        </w:drawing>
      </w:r>
    </w:p>
    <w:p w:rsidR="00882EA1" w:rsidRPr="0000473A" w:rsidRDefault="00882EA1" w:rsidP="00882EA1">
      <w:pPr>
        <w:jc w:val="center"/>
        <w:rPr>
          <w:bCs/>
        </w:rPr>
      </w:pPr>
      <w:r w:rsidRPr="0000473A">
        <w:rPr>
          <w:bCs/>
        </w:rPr>
        <w:t>Рис.2.5</w:t>
      </w:r>
    </w:p>
    <w:p w:rsidR="00882EA1" w:rsidRPr="0000473A" w:rsidRDefault="00882EA1" w:rsidP="00882EA1">
      <w:pPr>
        <w:jc w:val="center"/>
        <w:rPr>
          <w:bCs/>
        </w:rPr>
      </w:pPr>
      <w:r w:rsidRPr="0000473A">
        <w:rPr>
          <w:bCs/>
          <w:noProof/>
          <w:lang w:eastAsia="ru-RU"/>
        </w:rPr>
        <w:lastRenderedPageBreak/>
        <w:drawing>
          <wp:inline distT="0" distB="0" distL="0" distR="0">
            <wp:extent cx="8359406" cy="5907511"/>
            <wp:effectExtent l="19050" t="0" r="3544" b="0"/>
            <wp:docPr id="36" name="Рисунок 36" descr="Теплотехническая МПМ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еплотехническая МПМК 2014"/>
                    <pic:cNvPicPr>
                      <a:picLocks noChangeAspect="1" noChangeArrowheads="1"/>
                    </pic:cNvPicPr>
                  </pic:nvPicPr>
                  <pic:blipFill>
                    <a:blip r:embed="rId18" cstate="print"/>
                    <a:srcRect/>
                    <a:stretch>
                      <a:fillRect/>
                    </a:stretch>
                  </pic:blipFill>
                  <pic:spPr bwMode="auto">
                    <a:xfrm>
                      <a:off x="0" y="0"/>
                      <a:ext cx="8362847" cy="5909943"/>
                    </a:xfrm>
                    <a:prstGeom prst="rect">
                      <a:avLst/>
                    </a:prstGeom>
                    <a:noFill/>
                    <a:ln w="9525">
                      <a:noFill/>
                      <a:miter lim="800000"/>
                      <a:headEnd/>
                      <a:tailEnd/>
                    </a:ln>
                  </pic:spPr>
                </pic:pic>
              </a:graphicData>
            </a:graphic>
          </wp:inline>
        </w:drawing>
      </w:r>
    </w:p>
    <w:p w:rsidR="00882EA1" w:rsidRPr="0000473A" w:rsidRDefault="00882EA1" w:rsidP="00882EA1">
      <w:pPr>
        <w:jc w:val="center"/>
        <w:rPr>
          <w:bCs/>
        </w:rPr>
      </w:pPr>
      <w:r w:rsidRPr="0000473A">
        <w:rPr>
          <w:bCs/>
        </w:rPr>
        <w:t>Рис.2.6</w:t>
      </w:r>
    </w:p>
    <w:p w:rsidR="00882EA1" w:rsidRPr="0000473A" w:rsidRDefault="00882EA1" w:rsidP="00882EA1">
      <w:pPr>
        <w:jc w:val="center"/>
        <w:rPr>
          <w:bCs/>
        </w:rPr>
      </w:pPr>
      <w:r w:rsidRPr="0000473A">
        <w:rPr>
          <w:bCs/>
          <w:noProof/>
          <w:lang w:eastAsia="ru-RU"/>
        </w:rPr>
        <w:lastRenderedPageBreak/>
        <w:drawing>
          <wp:inline distT="0" distB="0" distL="0" distR="0">
            <wp:extent cx="8671423" cy="5794744"/>
            <wp:effectExtent l="19050" t="0" r="0" b="0"/>
            <wp:docPr id="37" name="Рисунок 37" descr="Теплотехническая, 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еплотехническая, вод"/>
                    <pic:cNvPicPr>
                      <a:picLocks noChangeAspect="1" noChangeArrowheads="1"/>
                    </pic:cNvPicPr>
                  </pic:nvPicPr>
                  <pic:blipFill>
                    <a:blip r:embed="rId19" cstate="print"/>
                    <a:srcRect/>
                    <a:stretch>
                      <a:fillRect/>
                    </a:stretch>
                  </pic:blipFill>
                  <pic:spPr bwMode="auto">
                    <a:xfrm>
                      <a:off x="0" y="0"/>
                      <a:ext cx="8684833" cy="5803705"/>
                    </a:xfrm>
                    <a:prstGeom prst="rect">
                      <a:avLst/>
                    </a:prstGeom>
                    <a:noFill/>
                    <a:ln w="9525">
                      <a:noFill/>
                      <a:miter lim="800000"/>
                      <a:headEnd/>
                      <a:tailEnd/>
                    </a:ln>
                  </pic:spPr>
                </pic:pic>
              </a:graphicData>
            </a:graphic>
          </wp:inline>
        </w:drawing>
      </w:r>
    </w:p>
    <w:p w:rsidR="00882EA1" w:rsidRPr="0000473A" w:rsidRDefault="00882EA1" w:rsidP="00882EA1">
      <w:pPr>
        <w:jc w:val="center"/>
      </w:pPr>
      <w:r w:rsidRPr="0000473A">
        <w:rPr>
          <w:bCs/>
        </w:rPr>
        <w:t>Рис.2.7</w:t>
      </w:r>
    </w:p>
    <w:p w:rsidR="00882EA1" w:rsidRPr="0000473A" w:rsidRDefault="00882EA1" w:rsidP="00882EA1">
      <w:pPr>
        <w:jc w:val="right"/>
        <w:rPr>
          <w:bCs/>
        </w:rPr>
      </w:pPr>
      <w:r w:rsidRPr="0000473A">
        <w:rPr>
          <w:bCs/>
        </w:rPr>
        <w:t>Таблица 1.6.1</w:t>
      </w:r>
    </w:p>
    <w:tbl>
      <w:tblPr>
        <w:tblW w:w="14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387"/>
        <w:gridCol w:w="3827"/>
        <w:gridCol w:w="1276"/>
        <w:gridCol w:w="1460"/>
        <w:gridCol w:w="2032"/>
      </w:tblGrid>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 п/п</w:t>
            </w:r>
          </w:p>
        </w:tc>
        <w:tc>
          <w:tcPr>
            <w:tcW w:w="5387" w:type="dxa"/>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Позиция на схеме</w:t>
            </w:r>
          </w:p>
        </w:tc>
        <w:tc>
          <w:tcPr>
            <w:tcW w:w="3827" w:type="dxa"/>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w:t>
            </w:r>
          </w:p>
        </w:tc>
        <w:tc>
          <w:tcPr>
            <w:tcW w:w="1276" w:type="dxa"/>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мм</w:t>
            </w:r>
          </w:p>
        </w:tc>
        <w:tc>
          <w:tcPr>
            <w:tcW w:w="1460" w:type="dxa"/>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Материал</w:t>
            </w:r>
          </w:p>
        </w:tc>
        <w:tc>
          <w:tcPr>
            <w:tcW w:w="2032" w:type="dxa"/>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Присоединение</w:t>
            </w:r>
          </w:p>
        </w:tc>
      </w:tr>
      <w:tr w:rsidR="0000473A" w:rsidRPr="0000473A" w:rsidTr="00004A3A">
        <w:trPr>
          <w:tblHeader/>
        </w:trPr>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538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382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4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203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538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Нива</w:t>
            </w:r>
          </w:p>
        </w:tc>
        <w:tc>
          <w:tcPr>
            <w:tcW w:w="3827"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460" w:type="dxa"/>
            <w:shd w:val="clear" w:color="auto" w:fill="auto"/>
          </w:tcPr>
          <w:p w:rsidR="00882EA1" w:rsidRPr="0000473A" w:rsidRDefault="00882EA1" w:rsidP="00004A3A">
            <w:pPr>
              <w:pStyle w:val="ad"/>
              <w:jc w:val="center"/>
              <w:rPr>
                <w:rFonts w:ascii="Times New Roman" w:hAnsi="Times New Roman"/>
                <w:sz w:val="24"/>
                <w:szCs w:val="24"/>
              </w:rPr>
            </w:pPr>
          </w:p>
        </w:tc>
        <w:tc>
          <w:tcPr>
            <w:tcW w:w="2032" w:type="dxa"/>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тс1</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300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тс2</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300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тс3</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тс4</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32</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6</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тс5</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32</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7</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тс6</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Счетчик тепл.</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300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сталь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8</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тс7</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9</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тс8</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rPr>
          <w:trHeight w:val="74"/>
        </w:trPr>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10</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тс9</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Счетчик тепл.</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300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сталь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11</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тс10</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80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rPr>
          <w:trHeight w:val="90"/>
        </w:trPr>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12</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тс11</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13</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тс12</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14</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тс13</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тс14</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16</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тс15</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17</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тс16</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18</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тс20</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Внутр. отопление</w:t>
            </w:r>
          </w:p>
        </w:tc>
        <w:tc>
          <w:tcPr>
            <w:tcW w:w="1276" w:type="dxa"/>
          </w:tcPr>
          <w:p w:rsidR="00CC0042" w:rsidRPr="0000473A" w:rsidRDefault="00CC0042" w:rsidP="00CC0042">
            <w:pPr>
              <w:pStyle w:val="ad"/>
              <w:jc w:val="center"/>
              <w:rPr>
                <w:rFonts w:ascii="Times New Roman" w:hAnsi="Times New Roman"/>
                <w:sz w:val="24"/>
                <w:szCs w:val="24"/>
              </w:rPr>
            </w:pPr>
          </w:p>
        </w:tc>
        <w:tc>
          <w:tcPr>
            <w:tcW w:w="1460" w:type="dxa"/>
          </w:tcPr>
          <w:p w:rsidR="00CC0042" w:rsidRPr="0000473A" w:rsidRDefault="00CC0042" w:rsidP="00CC0042">
            <w:pPr>
              <w:pStyle w:val="ad"/>
              <w:jc w:val="center"/>
              <w:rPr>
                <w:rFonts w:ascii="Times New Roman" w:hAnsi="Times New Roman"/>
                <w:sz w:val="24"/>
                <w:szCs w:val="24"/>
              </w:rPr>
            </w:pPr>
          </w:p>
        </w:tc>
        <w:tc>
          <w:tcPr>
            <w:tcW w:w="2032" w:type="dxa"/>
          </w:tcPr>
          <w:p w:rsidR="00CC0042" w:rsidRPr="0000473A" w:rsidRDefault="00CC0042" w:rsidP="00CC0042">
            <w:pPr>
              <w:pStyle w:val="ad"/>
              <w:jc w:val="center"/>
              <w:rPr>
                <w:rFonts w:ascii="Times New Roman" w:hAnsi="Times New Roman"/>
                <w:sz w:val="24"/>
                <w:szCs w:val="24"/>
              </w:rPr>
            </w:pP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19</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тс21</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20</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тс22</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21</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тс23</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32</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22</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тс24</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23</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тс25</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24</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тс26</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25</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тс28</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32</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26</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тс29</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27</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тс30</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28</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п1,п1а,п2,п2а</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29</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д1,д2,д3,д4</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30</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ги</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31</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кип</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Датчик давления</w:t>
            </w:r>
          </w:p>
        </w:tc>
        <w:tc>
          <w:tcPr>
            <w:tcW w:w="1276" w:type="dxa"/>
          </w:tcPr>
          <w:p w:rsidR="00CC0042" w:rsidRPr="0000473A" w:rsidRDefault="00CC0042" w:rsidP="00CC0042">
            <w:pPr>
              <w:pStyle w:val="ad"/>
              <w:jc w:val="center"/>
              <w:rPr>
                <w:rFonts w:ascii="Times New Roman" w:hAnsi="Times New Roman"/>
                <w:sz w:val="24"/>
                <w:szCs w:val="24"/>
              </w:rPr>
            </w:pPr>
          </w:p>
        </w:tc>
        <w:tc>
          <w:tcPr>
            <w:tcW w:w="1460" w:type="dxa"/>
          </w:tcPr>
          <w:p w:rsidR="00CC0042" w:rsidRPr="0000473A" w:rsidRDefault="00CC0042" w:rsidP="00CC0042">
            <w:pPr>
              <w:pStyle w:val="ad"/>
              <w:jc w:val="center"/>
              <w:rPr>
                <w:rFonts w:ascii="Times New Roman" w:hAnsi="Times New Roman"/>
                <w:sz w:val="24"/>
                <w:szCs w:val="24"/>
              </w:rPr>
            </w:pPr>
          </w:p>
        </w:tc>
        <w:tc>
          <w:tcPr>
            <w:tcW w:w="2032" w:type="dxa"/>
          </w:tcPr>
          <w:p w:rsidR="00CC0042" w:rsidRPr="0000473A" w:rsidRDefault="00CC0042" w:rsidP="00CC0042">
            <w:pPr>
              <w:pStyle w:val="ad"/>
              <w:jc w:val="center"/>
              <w:rPr>
                <w:rFonts w:ascii="Times New Roman" w:hAnsi="Times New Roman"/>
                <w:sz w:val="24"/>
                <w:szCs w:val="24"/>
              </w:rPr>
            </w:pP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lastRenderedPageBreak/>
              <w:t>32</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1к1; 2к1;3к1;4к1</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100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33</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1к2; 2к2;3к2;4к2</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100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34</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1к3; 2к3;3к3;4к3</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35</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1к4; 2к4;3к4;4к4</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80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36</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 xml:space="preserve">1к5; 2к5;3к5;4к5 </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37</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1к6; 2к6;3к6;4к6</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38</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П1</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80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39</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П2</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80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40</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П3</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Счетчик ВСКМ32</w:t>
            </w:r>
          </w:p>
        </w:tc>
        <w:tc>
          <w:tcPr>
            <w:tcW w:w="1276" w:type="dxa"/>
          </w:tcPr>
          <w:p w:rsidR="00CC0042" w:rsidRPr="0000473A" w:rsidRDefault="00CC0042" w:rsidP="00CC0042">
            <w:pPr>
              <w:pStyle w:val="ad"/>
              <w:jc w:val="center"/>
              <w:rPr>
                <w:rFonts w:ascii="Times New Roman" w:hAnsi="Times New Roman"/>
                <w:sz w:val="24"/>
                <w:szCs w:val="24"/>
              </w:rPr>
            </w:pP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сталь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41</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П4</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42</w:t>
            </w:r>
          </w:p>
        </w:tc>
        <w:tc>
          <w:tcPr>
            <w:tcW w:w="538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П5</w:t>
            </w:r>
          </w:p>
        </w:tc>
        <w:tc>
          <w:tcPr>
            <w:tcW w:w="382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25</w:t>
            </w:r>
          </w:p>
        </w:tc>
        <w:tc>
          <w:tcPr>
            <w:tcW w:w="1460"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43</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П6</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44</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П7</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45</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П8</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46</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П9</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Клапан соленоидн.</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47</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П10</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48</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П11</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49</w:t>
            </w:r>
          </w:p>
        </w:tc>
        <w:tc>
          <w:tcPr>
            <w:tcW w:w="538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П12</w:t>
            </w:r>
          </w:p>
        </w:tc>
        <w:tc>
          <w:tcPr>
            <w:tcW w:w="382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25</w:t>
            </w:r>
          </w:p>
        </w:tc>
        <w:tc>
          <w:tcPr>
            <w:tcW w:w="1460"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50</w:t>
            </w:r>
          </w:p>
        </w:tc>
        <w:tc>
          <w:tcPr>
            <w:tcW w:w="538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П13</w:t>
            </w:r>
          </w:p>
        </w:tc>
        <w:tc>
          <w:tcPr>
            <w:tcW w:w="382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Фильтр сетчатый</w:t>
            </w:r>
          </w:p>
        </w:tc>
        <w:tc>
          <w:tcPr>
            <w:tcW w:w="1276"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25</w:t>
            </w:r>
          </w:p>
        </w:tc>
        <w:tc>
          <w:tcPr>
            <w:tcW w:w="1460"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51</w:t>
            </w:r>
          </w:p>
        </w:tc>
        <w:tc>
          <w:tcPr>
            <w:tcW w:w="538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1СН;2СН;</w:t>
            </w:r>
          </w:p>
        </w:tc>
        <w:tc>
          <w:tcPr>
            <w:tcW w:w="382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 xml:space="preserve">Насос LOVARA </w:t>
            </w:r>
          </w:p>
        </w:tc>
        <w:tc>
          <w:tcPr>
            <w:tcW w:w="1276"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100</w:t>
            </w:r>
          </w:p>
        </w:tc>
        <w:tc>
          <w:tcPr>
            <w:tcW w:w="1460"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52</w:t>
            </w:r>
          </w:p>
        </w:tc>
        <w:tc>
          <w:tcPr>
            <w:tcW w:w="538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3СН;</w:t>
            </w:r>
          </w:p>
        </w:tc>
        <w:tc>
          <w:tcPr>
            <w:tcW w:w="382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 xml:space="preserve">Насос К160/30; </w:t>
            </w:r>
          </w:p>
        </w:tc>
        <w:tc>
          <w:tcPr>
            <w:tcW w:w="1276"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150/100</w:t>
            </w:r>
          </w:p>
        </w:tc>
        <w:tc>
          <w:tcPr>
            <w:tcW w:w="1460"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53</w:t>
            </w:r>
          </w:p>
        </w:tc>
        <w:tc>
          <w:tcPr>
            <w:tcW w:w="538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1сн1;2сн1;</w:t>
            </w:r>
          </w:p>
        </w:tc>
        <w:tc>
          <w:tcPr>
            <w:tcW w:w="382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Поворотная заслонка</w:t>
            </w:r>
          </w:p>
        </w:tc>
        <w:tc>
          <w:tcPr>
            <w:tcW w:w="1276"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100</w:t>
            </w:r>
          </w:p>
        </w:tc>
        <w:tc>
          <w:tcPr>
            <w:tcW w:w="1460"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сталь</w:t>
            </w:r>
          </w:p>
        </w:tc>
        <w:tc>
          <w:tcPr>
            <w:tcW w:w="2032"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54</w:t>
            </w:r>
          </w:p>
        </w:tc>
        <w:tc>
          <w:tcPr>
            <w:tcW w:w="538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1сн2;2сн2;</w:t>
            </w:r>
          </w:p>
        </w:tc>
        <w:tc>
          <w:tcPr>
            <w:tcW w:w="382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100</w:t>
            </w:r>
          </w:p>
        </w:tc>
        <w:tc>
          <w:tcPr>
            <w:tcW w:w="1460"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сталь</w:t>
            </w:r>
          </w:p>
        </w:tc>
        <w:tc>
          <w:tcPr>
            <w:tcW w:w="2032"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55</w:t>
            </w:r>
          </w:p>
        </w:tc>
        <w:tc>
          <w:tcPr>
            <w:tcW w:w="538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1сн3;2сн3;</w:t>
            </w:r>
          </w:p>
        </w:tc>
        <w:tc>
          <w:tcPr>
            <w:tcW w:w="3827"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100</w:t>
            </w:r>
          </w:p>
        </w:tc>
        <w:tc>
          <w:tcPr>
            <w:tcW w:w="1460"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сталь</w:t>
            </w:r>
          </w:p>
        </w:tc>
        <w:tc>
          <w:tcPr>
            <w:tcW w:w="2032" w:type="dxa"/>
            <w:shd w:val="clear" w:color="auto" w:fill="auto"/>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56</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3сн1</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300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57</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3сн2</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58</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3сн3</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300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59</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1сн4;2сн4;3сн4</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60</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1сн5;2сн5;</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15</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латунь</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61</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ПН1;ПН2</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насос К20/30</w:t>
            </w:r>
          </w:p>
        </w:tc>
        <w:tc>
          <w:tcPr>
            <w:tcW w:w="1276" w:type="dxa"/>
          </w:tcPr>
          <w:p w:rsidR="00CC0042" w:rsidRPr="0000473A" w:rsidRDefault="00CC0042" w:rsidP="00CC0042">
            <w:pPr>
              <w:pStyle w:val="ad"/>
              <w:jc w:val="center"/>
              <w:rPr>
                <w:rFonts w:ascii="Times New Roman" w:hAnsi="Times New Roman"/>
                <w:sz w:val="24"/>
                <w:szCs w:val="24"/>
              </w:rPr>
            </w:pP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62</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1пн1; 2пн1</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63</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1пн2; 2пн2</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100/80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786945">
        <w:tc>
          <w:tcPr>
            <w:tcW w:w="709"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64</w:t>
            </w:r>
          </w:p>
        </w:tc>
        <w:tc>
          <w:tcPr>
            <w:tcW w:w="538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1пн3; 2пн3</w:t>
            </w:r>
          </w:p>
        </w:tc>
        <w:tc>
          <w:tcPr>
            <w:tcW w:w="3827"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50</w:t>
            </w:r>
          </w:p>
        </w:tc>
        <w:tc>
          <w:tcPr>
            <w:tcW w:w="1460"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чугун</w:t>
            </w:r>
          </w:p>
        </w:tc>
        <w:tc>
          <w:tcPr>
            <w:tcW w:w="2032" w:type="dxa"/>
          </w:tcPr>
          <w:p w:rsidR="00CC0042" w:rsidRPr="0000473A" w:rsidRDefault="00CC0042" w:rsidP="00CC0042">
            <w:pPr>
              <w:pStyle w:val="ad"/>
              <w:jc w:val="center"/>
              <w:rPr>
                <w:rFonts w:ascii="Times New Roman" w:hAnsi="Times New Roman"/>
                <w:sz w:val="24"/>
                <w:szCs w:val="24"/>
              </w:rPr>
            </w:pPr>
            <w:r w:rsidRPr="0000473A">
              <w:rPr>
                <w:rFonts w:ascii="Times New Roman" w:hAnsi="Times New Roman"/>
                <w:sz w:val="24"/>
                <w:szCs w:val="24"/>
              </w:rPr>
              <w:t>фланц.</w:t>
            </w:r>
          </w:p>
        </w:tc>
      </w:tr>
    </w:tbl>
    <w:p w:rsidR="00882EA1" w:rsidRPr="0000473A" w:rsidRDefault="00882EA1" w:rsidP="00882EA1">
      <w:pPr>
        <w:jc w:val="right"/>
        <w:rPr>
          <w:bCs/>
        </w:rPr>
      </w:pPr>
      <w:r w:rsidRPr="0000473A">
        <w:rPr>
          <w:bCs/>
        </w:rPr>
        <w:t>Таблица 1.6.2</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3261"/>
        <w:gridCol w:w="1276"/>
        <w:gridCol w:w="1275"/>
        <w:gridCol w:w="1842"/>
      </w:tblGrid>
      <w:tr w:rsidR="0000473A" w:rsidRPr="0000473A" w:rsidTr="00004A3A">
        <w:trPr>
          <w:tblHeader/>
        </w:trPr>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 п/п</w:t>
            </w:r>
          </w:p>
        </w:tc>
        <w:tc>
          <w:tcPr>
            <w:tcW w:w="637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Позиция на схеме</w:t>
            </w:r>
          </w:p>
        </w:tc>
        <w:tc>
          <w:tcPr>
            <w:tcW w:w="326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w:t>
            </w:r>
          </w:p>
        </w:tc>
        <w:tc>
          <w:tcPr>
            <w:tcW w:w="1276"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1275"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Материал</w:t>
            </w:r>
          </w:p>
        </w:tc>
        <w:tc>
          <w:tcPr>
            <w:tcW w:w="184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Присоединение</w:t>
            </w:r>
          </w:p>
        </w:tc>
      </w:tr>
      <w:tr w:rsidR="0000473A" w:rsidRPr="0000473A" w:rsidTr="00004A3A">
        <w:trPr>
          <w:tblHeader/>
        </w:trPr>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ЦРБ</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 тс2; 1сн1;2сн1;3сн1; 1сн2;2сн2;3сн2</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тс3</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тс4; тс12; тс21; 1Т3; 3Т1; 3Т2; 3Т3</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тс5; тс10; 1Т1;2Т1; 1Т2;2Т2; 1Т4; 3к1; 4к1; 5к1; 3к2; 4к2; 5к2; 1к1; 2к1; 1к2; 2к2</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тс6; тс7; тс8; тс9</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rPr>
          <w:trHeight w:val="270"/>
        </w:trPr>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тс11</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rPr>
          <w:trHeight w:val="152"/>
        </w:trPr>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тс13; тс15</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Предохранительный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тс14; тс19; П6</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тс16; тс17; 1к7; 2к7; 3к7; 4к7; 5к7; П5</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тс18; тс23; 1пн1; 2пн1; 1пн2; 2пн2; П1; П2; П4</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СН1;СН2;СН3</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насос К160/30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1сн3;2сн3;3сн3</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Меж 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ПН1;ПН2</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насос КМ45/30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1пн3; 2пн3</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lang w:val="en-US"/>
              </w:rPr>
              <w:t>5</w:t>
            </w:r>
            <w:r w:rsidRPr="0000473A">
              <w:rPr>
                <w:rFonts w:ascii="Times New Roman" w:hAnsi="Times New Roman"/>
                <w:sz w:val="24"/>
                <w:szCs w:val="24"/>
              </w:rPr>
              <w:t>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1к3; 2к3</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1к4; 2к4; 1к10; 2к10</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32</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1к5;</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1к6; 2к6; 1к8; 2к8; 3к4; 4к4; 5к4; 3к5; 4к5; 5к5; 3к6; 4к6; 5к6; 3к8; 4к8; 5к8</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1к12; 2к12</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3к3; 4к3; 5к3</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П3</w:t>
            </w:r>
          </w:p>
        </w:tc>
        <w:tc>
          <w:tcPr>
            <w:tcW w:w="326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Счетчик ВСКМ40</w:t>
            </w:r>
          </w:p>
        </w:tc>
        <w:tc>
          <w:tcPr>
            <w:tcW w:w="1276" w:type="dxa"/>
            <w:shd w:val="clear" w:color="auto" w:fill="auto"/>
          </w:tcPr>
          <w:p w:rsidR="00882EA1" w:rsidRPr="0000473A" w:rsidRDefault="00882EA1" w:rsidP="00004A3A">
            <w:pPr>
              <w:pStyle w:val="ad"/>
              <w:jc w:val="center"/>
              <w:rPr>
                <w:rFonts w:ascii="Times New Roman" w:hAnsi="Times New Roman"/>
                <w:b/>
                <w:sz w:val="24"/>
                <w:szCs w:val="24"/>
              </w:rPr>
            </w:pP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23</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1Т; 2Т</w:t>
            </w:r>
          </w:p>
        </w:tc>
        <w:tc>
          <w:tcPr>
            <w:tcW w:w="3261" w:type="dxa"/>
            <w:shd w:val="clear" w:color="auto" w:fill="auto"/>
          </w:tcPr>
          <w:p w:rsidR="00882EA1" w:rsidRPr="0000473A" w:rsidRDefault="00882EA1" w:rsidP="00004A3A">
            <w:pPr>
              <w:pStyle w:val="ad"/>
              <w:jc w:val="center"/>
              <w:rPr>
                <w:rFonts w:ascii="Times New Roman" w:hAnsi="Times New Roman"/>
                <w:b/>
                <w:sz w:val="24"/>
                <w:szCs w:val="24"/>
              </w:rPr>
            </w:pPr>
            <w:r w:rsidRPr="0000473A">
              <w:rPr>
                <w:rFonts w:ascii="Times New Roman" w:hAnsi="Times New Roman"/>
                <w:sz w:val="24"/>
                <w:szCs w:val="24"/>
              </w:rPr>
              <w:t>Теплообменник ГВ</w:t>
            </w:r>
            <w:r w:rsidRPr="0000473A">
              <w:rPr>
                <w:rFonts w:ascii="Times New Roman" w:hAnsi="Times New Roman"/>
                <w:b/>
                <w:sz w:val="24"/>
                <w:szCs w:val="24"/>
              </w:rPr>
              <w:t>С</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Сталь/лат.</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709"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3Т</w:t>
            </w:r>
          </w:p>
        </w:tc>
        <w:tc>
          <w:tcPr>
            <w:tcW w:w="3261" w:type="dxa"/>
            <w:shd w:val="clear" w:color="auto" w:fill="auto"/>
          </w:tcPr>
          <w:p w:rsidR="00882EA1" w:rsidRPr="0000473A" w:rsidRDefault="00882EA1" w:rsidP="00004A3A">
            <w:pPr>
              <w:pStyle w:val="ad"/>
              <w:jc w:val="center"/>
              <w:rPr>
                <w:rFonts w:ascii="Times New Roman" w:hAnsi="Times New Roman"/>
                <w:b/>
                <w:sz w:val="24"/>
                <w:szCs w:val="24"/>
              </w:rPr>
            </w:pPr>
            <w:r w:rsidRPr="0000473A">
              <w:rPr>
                <w:rFonts w:ascii="Times New Roman" w:hAnsi="Times New Roman"/>
                <w:sz w:val="24"/>
                <w:szCs w:val="24"/>
              </w:rPr>
              <w:t>Теплообменник ХВО</w:t>
            </w:r>
          </w:p>
        </w:tc>
        <w:tc>
          <w:tcPr>
            <w:tcW w:w="1276" w:type="dxa"/>
            <w:shd w:val="clear" w:color="auto" w:fill="auto"/>
          </w:tcPr>
          <w:p w:rsidR="00882EA1" w:rsidRPr="0000473A" w:rsidRDefault="00882EA1" w:rsidP="00004A3A">
            <w:pPr>
              <w:pStyle w:val="ad"/>
              <w:jc w:val="center"/>
              <w:rPr>
                <w:rFonts w:ascii="Times New Roman" w:hAnsi="Times New Roman"/>
                <w:b/>
                <w:sz w:val="24"/>
                <w:szCs w:val="24"/>
              </w:rPr>
            </w:pPr>
            <w:r w:rsidRPr="0000473A">
              <w:rPr>
                <w:rFonts w:ascii="Times New Roman" w:hAnsi="Times New Roman"/>
                <w:sz w:val="24"/>
                <w:szCs w:val="24"/>
              </w:rPr>
              <w:t>200</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Сталь/лат.</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bl>
    <w:p w:rsidR="00882EA1" w:rsidRPr="0000473A" w:rsidRDefault="00882EA1" w:rsidP="00882EA1">
      <w:pPr>
        <w:jc w:val="right"/>
        <w:rPr>
          <w:bCs/>
        </w:rPr>
      </w:pPr>
      <w:r w:rsidRPr="0000473A">
        <w:rPr>
          <w:bCs/>
        </w:rPr>
        <w:t>Таблица 1.6.3</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521"/>
        <w:gridCol w:w="3260"/>
        <w:gridCol w:w="1275"/>
        <w:gridCol w:w="1277"/>
        <w:gridCol w:w="1843"/>
      </w:tblGrid>
      <w:tr w:rsidR="0000473A" w:rsidRPr="0000473A" w:rsidTr="00004A3A">
        <w:trPr>
          <w:tblHeader/>
        </w:trPr>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6521" w:type="dxa"/>
            <w:shd w:val="clear" w:color="auto" w:fill="auto"/>
            <w:vAlign w:val="center"/>
          </w:tcPr>
          <w:p w:rsidR="00882EA1" w:rsidRPr="0000473A" w:rsidRDefault="00882EA1" w:rsidP="00C648A0">
            <w:pPr>
              <w:pStyle w:val="ad"/>
              <w:jc w:val="center"/>
              <w:rPr>
                <w:rFonts w:ascii="Times New Roman" w:hAnsi="Times New Roman"/>
                <w:sz w:val="24"/>
                <w:szCs w:val="24"/>
              </w:rPr>
            </w:pPr>
            <w:r w:rsidRPr="0000473A">
              <w:rPr>
                <w:rFonts w:ascii="Times New Roman" w:hAnsi="Times New Roman"/>
                <w:sz w:val="24"/>
                <w:szCs w:val="24"/>
              </w:rPr>
              <w:t>Позиция</w:t>
            </w:r>
            <w:r w:rsidR="00C648A0" w:rsidRPr="0000473A">
              <w:rPr>
                <w:rFonts w:ascii="Times New Roman" w:hAnsi="Times New Roman"/>
                <w:sz w:val="24"/>
                <w:szCs w:val="24"/>
              </w:rPr>
              <w:t xml:space="preserve"> </w:t>
            </w:r>
            <w:r w:rsidRPr="0000473A">
              <w:rPr>
                <w:rFonts w:ascii="Times New Roman" w:hAnsi="Times New Roman"/>
                <w:sz w:val="24"/>
                <w:szCs w:val="24"/>
              </w:rPr>
              <w:t>на схеме</w:t>
            </w:r>
          </w:p>
        </w:tc>
        <w:tc>
          <w:tcPr>
            <w:tcW w:w="3260"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w:t>
            </w:r>
          </w:p>
        </w:tc>
        <w:tc>
          <w:tcPr>
            <w:tcW w:w="1275"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мм</w:t>
            </w:r>
          </w:p>
        </w:tc>
        <w:tc>
          <w:tcPr>
            <w:tcW w:w="1277" w:type="dxa"/>
            <w:shd w:val="clear" w:color="auto" w:fill="auto"/>
            <w:vAlign w:val="center"/>
          </w:tcPr>
          <w:p w:rsidR="00882EA1" w:rsidRPr="0000473A" w:rsidRDefault="00882EA1" w:rsidP="00004A3A">
            <w:pPr>
              <w:pStyle w:val="ad"/>
              <w:ind w:left="-108" w:right="-108"/>
              <w:jc w:val="center"/>
              <w:rPr>
                <w:rFonts w:ascii="Times New Roman" w:hAnsi="Times New Roman"/>
                <w:sz w:val="24"/>
                <w:szCs w:val="24"/>
              </w:rPr>
            </w:pPr>
            <w:r w:rsidRPr="0000473A">
              <w:rPr>
                <w:rFonts w:ascii="Times New Roman" w:hAnsi="Times New Roman"/>
                <w:sz w:val="24"/>
                <w:szCs w:val="24"/>
              </w:rPr>
              <w:t>Материал</w:t>
            </w:r>
          </w:p>
        </w:tc>
        <w:tc>
          <w:tcPr>
            <w:tcW w:w="1843"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Присоединение</w:t>
            </w:r>
          </w:p>
        </w:tc>
      </w:tr>
      <w:tr w:rsidR="0000473A" w:rsidRPr="0000473A" w:rsidTr="00004A3A">
        <w:trPr>
          <w:tblHeader/>
        </w:trPr>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ул. Ленина, 81</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2</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 тс2; 1сн1;2сн1;1сн2;2сн2; 1к1; 2к1; 1к2; 2к2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тс3; тс4</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тс5; тс6; тс22; 1сн4;2сн4; 1сн5;2сн5; 1пн5; 2пн5; 1к5; 2к5; П8; П12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тс7; тс8</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Счетчик тепловой энергии</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тс9; тс10</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5"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2</w:t>
            </w:r>
            <w:r w:rsidRPr="0000473A">
              <w:rPr>
                <w:rFonts w:ascii="Times New Roman" w:hAnsi="Times New Roman"/>
                <w:sz w:val="24"/>
                <w:szCs w:val="24"/>
                <w:lang w:val="en-US"/>
              </w:rPr>
              <w:t>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rPr>
          <w:trHeight w:val="270"/>
        </w:trPr>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тс11; тс12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rPr>
          <w:trHeight w:val="152"/>
        </w:trPr>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тс13; тс14</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5"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2</w:t>
            </w:r>
            <w:r w:rsidRPr="0000473A">
              <w:rPr>
                <w:rFonts w:ascii="Times New Roman" w:hAnsi="Times New Roman"/>
                <w:sz w:val="24"/>
                <w:szCs w:val="24"/>
                <w:lang w:val="en-US"/>
              </w:rPr>
              <w:t>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xml:space="preserve">тс15; тс16; тс17; тс18; 1пн1; 2пн1; 1пн2; 2пн2; П1; П2; П5; П13; П10 </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тс19; тс20; П6</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5"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2</w:t>
            </w:r>
            <w:r w:rsidRPr="0000473A">
              <w:rPr>
                <w:rFonts w:ascii="Times New Roman" w:hAnsi="Times New Roman"/>
                <w:sz w:val="24"/>
                <w:szCs w:val="24"/>
                <w:lang w:val="en-US"/>
              </w:rPr>
              <w:t>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тс21; тс23; П7</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тс24; тс25</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тс27; тс28; 1пн7; 2пн7; П11</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Датчик давления</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СН1; СН2;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xml:space="preserve">насос </w:t>
            </w:r>
            <w:r w:rsidRPr="0000473A">
              <w:rPr>
                <w:rFonts w:ascii="Times New Roman" w:hAnsi="Times New Roman"/>
                <w:sz w:val="24"/>
                <w:szCs w:val="24"/>
                <w:lang w:val="en-US"/>
              </w:rPr>
              <w:t>LOWARA120</w:t>
            </w:r>
            <w:r w:rsidRPr="0000473A">
              <w:rPr>
                <w:rFonts w:ascii="Times New Roman" w:hAnsi="Times New Roman"/>
                <w:sz w:val="24"/>
                <w:szCs w:val="24"/>
              </w:rPr>
              <w:t>/35</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1сн3;2сн3;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Меж 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ПН1;ПН2;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xml:space="preserve">насос </w:t>
            </w:r>
            <w:r w:rsidRPr="0000473A">
              <w:rPr>
                <w:rFonts w:ascii="Times New Roman" w:hAnsi="Times New Roman"/>
                <w:sz w:val="24"/>
                <w:szCs w:val="24"/>
                <w:lang w:val="en-US"/>
              </w:rPr>
              <w:t>LOWARA</w:t>
            </w:r>
            <w:r w:rsidRPr="0000473A">
              <w:rPr>
                <w:rFonts w:ascii="Times New Roman" w:hAnsi="Times New Roman"/>
                <w:sz w:val="24"/>
                <w:szCs w:val="24"/>
              </w:rPr>
              <w:t xml:space="preserve"> 16/35</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1пн3; 2пн3;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1к3; 2к3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Предохранительный клапан</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1к4; 2к4; 1к6; 2к6</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Счетчик воды</w:t>
            </w:r>
          </w:p>
        </w:tc>
        <w:tc>
          <w:tcPr>
            <w:tcW w:w="1275" w:type="dxa"/>
            <w:shd w:val="clear" w:color="auto" w:fill="auto"/>
          </w:tcPr>
          <w:p w:rsidR="00882EA1" w:rsidRPr="0000473A" w:rsidRDefault="00882EA1" w:rsidP="00004A3A">
            <w:pPr>
              <w:pStyle w:val="ad"/>
              <w:jc w:val="center"/>
              <w:rPr>
                <w:rFonts w:ascii="Times New Roman" w:hAnsi="Times New Roman"/>
                <w:b/>
                <w:sz w:val="24"/>
                <w:szCs w:val="24"/>
              </w:rPr>
            </w:pP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П4</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lang w:val="en-US"/>
              </w:rPr>
              <w:t>8</w:t>
            </w:r>
            <w:r w:rsidRPr="0000473A">
              <w:rPr>
                <w:rFonts w:ascii="Times New Roman" w:hAnsi="Times New Roman"/>
                <w:sz w:val="24"/>
                <w:szCs w:val="24"/>
              </w:rPr>
              <w:t>0</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Меж 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П9</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Электро-магнит. клапан</w:t>
            </w:r>
          </w:p>
        </w:tc>
        <w:tc>
          <w:tcPr>
            <w:tcW w:w="1275"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32</w:t>
            </w:r>
          </w:p>
        </w:tc>
        <w:tc>
          <w:tcPr>
            <w:tcW w:w="1277"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3"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bl>
    <w:p w:rsidR="00882EA1" w:rsidRPr="0000473A" w:rsidRDefault="00882EA1" w:rsidP="00882EA1">
      <w:pPr>
        <w:jc w:val="right"/>
        <w:rPr>
          <w:bCs/>
        </w:rPr>
      </w:pPr>
      <w:r w:rsidRPr="0000473A">
        <w:rPr>
          <w:bCs/>
        </w:rPr>
        <w:t>Таблица 1.6.4</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521"/>
        <w:gridCol w:w="3260"/>
        <w:gridCol w:w="1276"/>
        <w:gridCol w:w="1276"/>
        <w:gridCol w:w="1842"/>
      </w:tblGrid>
      <w:tr w:rsidR="0000473A" w:rsidRPr="0000473A" w:rsidTr="00004A3A">
        <w:trPr>
          <w:tblHeader/>
        </w:trPr>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65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Позиция на схеме</w:t>
            </w:r>
          </w:p>
        </w:tc>
        <w:tc>
          <w:tcPr>
            <w:tcW w:w="3260"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w:t>
            </w:r>
          </w:p>
        </w:tc>
        <w:tc>
          <w:tcPr>
            <w:tcW w:w="1276"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мм</w:t>
            </w:r>
          </w:p>
        </w:tc>
        <w:tc>
          <w:tcPr>
            <w:tcW w:w="1276"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Материал</w:t>
            </w:r>
          </w:p>
        </w:tc>
        <w:tc>
          <w:tcPr>
            <w:tcW w:w="1842"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Присоединение</w:t>
            </w:r>
          </w:p>
        </w:tc>
      </w:tr>
      <w:tr w:rsidR="0000473A" w:rsidRPr="0000473A" w:rsidTr="00004A3A">
        <w:trPr>
          <w:tblHeader/>
        </w:trPr>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СШ №1</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 тс2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r w:rsidRPr="0000473A">
              <w:rPr>
                <w:rFonts w:ascii="Times New Roman" w:hAnsi="Times New Roman"/>
                <w:sz w:val="24"/>
                <w:szCs w:val="24"/>
                <w:lang w:val="en-US"/>
              </w:rPr>
              <w:t>5</w:t>
            </w:r>
            <w:r w:rsidRPr="0000473A">
              <w:rPr>
                <w:rFonts w:ascii="Times New Roman" w:hAnsi="Times New Roman"/>
                <w:sz w:val="24"/>
                <w:szCs w:val="24"/>
              </w:rPr>
              <w:t>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тс3; тс4; 1пн1; 2пн1; 1пн2; 2пн2; Т1; Т2; П6; П7</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тс5; тс6; тс9; тс10; тс21</w:t>
            </w:r>
          </w:p>
        </w:tc>
        <w:tc>
          <w:tcPr>
            <w:tcW w:w="3260"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Кран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5</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тс7; тс8; П4</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rPr>
          <w:trHeight w:val="270"/>
        </w:trPr>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тс11; тс12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32</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rPr>
          <w:trHeight w:val="152"/>
        </w:trPr>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тс13; тс14; тс17; тс19; тс20; тс25; тс26; 1к7; 2к7; П9</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тс15</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lang w:val="en-US"/>
              </w:rPr>
              <w:t>2</w:t>
            </w:r>
            <w:r w:rsidRPr="0000473A">
              <w:rPr>
                <w:rFonts w:ascii="Times New Roman" w:hAnsi="Times New Roman"/>
                <w:sz w:val="24"/>
                <w:szCs w:val="24"/>
              </w:rPr>
              <w:t>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тс16</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lang w:val="en-US"/>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тс18</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lang w:val="en-US"/>
              </w:rPr>
              <w:t>40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тс22; П1; П2</w:t>
            </w:r>
          </w:p>
        </w:tc>
        <w:tc>
          <w:tcPr>
            <w:tcW w:w="3260"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Кран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lang w:val="en-US"/>
              </w:rPr>
              <w:t>2</w:t>
            </w:r>
            <w:r w:rsidRPr="0000473A">
              <w:rPr>
                <w:rFonts w:ascii="Times New Roman" w:hAnsi="Times New Roman"/>
                <w:sz w:val="24"/>
                <w:szCs w:val="24"/>
              </w:rPr>
              <w:t>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rPr>
          <w:trHeight w:val="90"/>
        </w:trPr>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тс23; тс24; Д2; Д3</w:t>
            </w:r>
          </w:p>
        </w:tc>
        <w:tc>
          <w:tcPr>
            <w:tcW w:w="3260"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Кран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lang w:val="en-US"/>
              </w:rPr>
              <w:t>2</w:t>
            </w:r>
            <w:r w:rsidRPr="0000473A">
              <w:rPr>
                <w:rFonts w:ascii="Times New Roman" w:hAnsi="Times New Roman"/>
                <w:sz w:val="24"/>
                <w:szCs w:val="24"/>
              </w:rPr>
              <w:t>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СН1;</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насос К20/30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СН2; СН3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насос К45/30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1сн1;2сн1;3сн1; 1сн2;2сн2;3сн2; 1к1; 2к1; 1к2; 2к2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lang w:val="en-US"/>
              </w:rPr>
              <w:t>80</w:t>
            </w:r>
            <w:r w:rsidRPr="0000473A">
              <w:rPr>
                <w:rFonts w:ascii="Times New Roman" w:hAnsi="Times New Roman"/>
                <w:sz w:val="24"/>
                <w:szCs w:val="24"/>
              </w:rPr>
              <w:t>/100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1сн3;2сн3;3сн3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Меж 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ПН1;ПН2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насос К</w:t>
            </w:r>
            <w:r w:rsidRPr="0000473A">
              <w:rPr>
                <w:rFonts w:ascii="Times New Roman" w:hAnsi="Times New Roman"/>
                <w:sz w:val="24"/>
                <w:szCs w:val="24"/>
                <w:lang w:val="en-US"/>
              </w:rPr>
              <w:t>20</w:t>
            </w:r>
            <w:r w:rsidRPr="0000473A">
              <w:rPr>
                <w:rFonts w:ascii="Times New Roman" w:hAnsi="Times New Roman"/>
                <w:sz w:val="24"/>
                <w:szCs w:val="24"/>
              </w:rPr>
              <w:t>/30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1пн3; 2пн3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1к3; 2к3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Предохранительный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1к4; 2к4</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1к5; 2к5</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Предохранительный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w:t>
            </w:r>
          </w:p>
        </w:tc>
        <w:tc>
          <w:tcPr>
            <w:tcW w:w="3260" w:type="dxa"/>
            <w:shd w:val="clear" w:color="auto" w:fill="auto"/>
          </w:tcPr>
          <w:p w:rsidR="00882EA1" w:rsidRPr="0000473A" w:rsidRDefault="00882EA1" w:rsidP="00004A3A">
            <w:pPr>
              <w:pStyle w:val="ad"/>
              <w:jc w:val="center"/>
              <w:rPr>
                <w:rFonts w:ascii="Times New Roman" w:hAnsi="Times New Roman"/>
                <w:b/>
                <w:sz w:val="24"/>
                <w:szCs w:val="24"/>
              </w:rPr>
            </w:pPr>
            <w:r w:rsidRPr="0000473A">
              <w:rPr>
                <w:rFonts w:ascii="Times New Roman" w:hAnsi="Times New Roman"/>
                <w:sz w:val="24"/>
                <w:szCs w:val="24"/>
              </w:rPr>
              <w:t>Теплообменник ХВО</w:t>
            </w:r>
          </w:p>
        </w:tc>
        <w:tc>
          <w:tcPr>
            <w:tcW w:w="1276" w:type="dxa"/>
            <w:shd w:val="clear" w:color="auto" w:fill="auto"/>
          </w:tcPr>
          <w:p w:rsidR="00882EA1" w:rsidRPr="0000473A" w:rsidRDefault="00882EA1" w:rsidP="00004A3A">
            <w:pPr>
              <w:pStyle w:val="ad"/>
              <w:jc w:val="center"/>
              <w:rPr>
                <w:rFonts w:ascii="Times New Roman" w:hAnsi="Times New Roman"/>
                <w:b/>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Сталь/лат.</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23</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Счетчик ВСКМ320</w:t>
            </w:r>
          </w:p>
        </w:tc>
        <w:tc>
          <w:tcPr>
            <w:tcW w:w="1276" w:type="dxa"/>
            <w:shd w:val="clear" w:color="auto" w:fill="auto"/>
          </w:tcPr>
          <w:p w:rsidR="00882EA1" w:rsidRPr="0000473A" w:rsidRDefault="00882EA1" w:rsidP="00004A3A">
            <w:pPr>
              <w:pStyle w:val="ad"/>
              <w:jc w:val="center"/>
              <w:rPr>
                <w:rFonts w:ascii="Times New Roman" w:hAnsi="Times New Roman"/>
                <w:b/>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П5</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Д1</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lang w:val="en-US"/>
              </w:rPr>
              <w:t>20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842"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bl>
    <w:p w:rsidR="00882EA1" w:rsidRPr="0000473A" w:rsidRDefault="00882EA1" w:rsidP="00882EA1">
      <w:pPr>
        <w:jc w:val="right"/>
        <w:rPr>
          <w:bCs/>
        </w:rPr>
      </w:pPr>
      <w:r w:rsidRPr="0000473A">
        <w:rPr>
          <w:bCs/>
        </w:rPr>
        <w:t>Таблица 1.6.5</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521"/>
        <w:gridCol w:w="3260"/>
        <w:gridCol w:w="1276"/>
        <w:gridCol w:w="1276"/>
        <w:gridCol w:w="1984"/>
      </w:tblGrid>
      <w:tr w:rsidR="0000473A" w:rsidRPr="0000473A" w:rsidTr="00004A3A">
        <w:trPr>
          <w:tblHeader/>
        </w:trPr>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6521"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Позиция на схеме</w:t>
            </w:r>
          </w:p>
        </w:tc>
        <w:tc>
          <w:tcPr>
            <w:tcW w:w="3260"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w:t>
            </w:r>
          </w:p>
        </w:tc>
        <w:tc>
          <w:tcPr>
            <w:tcW w:w="1276"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мм</w:t>
            </w:r>
          </w:p>
        </w:tc>
        <w:tc>
          <w:tcPr>
            <w:tcW w:w="1276"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Материал</w:t>
            </w:r>
          </w:p>
        </w:tc>
        <w:tc>
          <w:tcPr>
            <w:tcW w:w="1984"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Присоединение</w:t>
            </w:r>
          </w:p>
        </w:tc>
      </w:tr>
      <w:tr w:rsidR="0000473A" w:rsidRPr="0000473A" w:rsidTr="00004A3A">
        <w:trPr>
          <w:tblHeader/>
        </w:trPr>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СШ №2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 тс2; тс6</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тс3; тс4</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Счетчик тепл.</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тс5; 1сн1;2сн1;3сн1; 1сн2;2сн2;3сн2; 1к1; 2к1;3к1;4к1; 1к2; 2к2;3к2;4к2; 4Т1;4Т2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тс7</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Предохранительный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6</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тс8</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Внутреннее отопление</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тс9; тс10; тс11; тс12; 1пн1; 2пн1; П5; 1Т1;2Т1;3Т1; 1Т2;2Т2;3Т2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тс15</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тс16; тс17; 1к5; 2к5;3к5;4к5; П6</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тс18; тс20</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СН1;СН2;СН3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Насос К45/55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1сн3;2сн3;3сн3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Меж 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ПН1;ПН2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насос К20/30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1пн2; 2пн2; П1; П2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lang w:val="en-US"/>
              </w:rPr>
              <w:t>8</w:t>
            </w:r>
            <w:r w:rsidRPr="0000473A">
              <w:rPr>
                <w:rFonts w:ascii="Times New Roman" w:hAnsi="Times New Roman"/>
                <w:sz w:val="24"/>
                <w:szCs w:val="24"/>
              </w:rPr>
              <w:t>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1пн3; 2пн3; 1к3; 2к3;3к3;4к3; П4</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lang w:val="en-US"/>
              </w:rPr>
              <w:t>5</w:t>
            </w:r>
            <w:r w:rsidRPr="0000473A">
              <w:rPr>
                <w:rFonts w:ascii="Times New Roman" w:hAnsi="Times New Roman"/>
                <w:sz w:val="24"/>
                <w:szCs w:val="24"/>
              </w:rPr>
              <w:t>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1к4; 2к4;3к4;4к4</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1к6; 2к6;3к6;4к6; 1к8; 2к8;3к8;4к8</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Счетчик ВСКМ32</w:t>
            </w:r>
          </w:p>
        </w:tc>
        <w:tc>
          <w:tcPr>
            <w:tcW w:w="1276" w:type="dxa"/>
            <w:shd w:val="clear" w:color="auto" w:fill="auto"/>
          </w:tcPr>
          <w:p w:rsidR="00882EA1" w:rsidRPr="0000473A" w:rsidRDefault="00882EA1" w:rsidP="00004A3A">
            <w:pPr>
              <w:pStyle w:val="ad"/>
              <w:jc w:val="center"/>
              <w:rPr>
                <w:rFonts w:ascii="Times New Roman" w:hAnsi="Times New Roman"/>
                <w:b/>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675"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6521"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1Т;2Т;3Т;4Т</w:t>
            </w:r>
          </w:p>
        </w:tc>
        <w:tc>
          <w:tcPr>
            <w:tcW w:w="3260" w:type="dxa"/>
            <w:shd w:val="clear" w:color="auto" w:fill="auto"/>
          </w:tcPr>
          <w:p w:rsidR="00882EA1" w:rsidRPr="0000473A" w:rsidRDefault="00882EA1" w:rsidP="00004A3A">
            <w:pPr>
              <w:pStyle w:val="ad"/>
              <w:jc w:val="center"/>
              <w:rPr>
                <w:rFonts w:ascii="Times New Roman" w:hAnsi="Times New Roman"/>
                <w:b/>
                <w:sz w:val="24"/>
                <w:szCs w:val="24"/>
              </w:rPr>
            </w:pPr>
            <w:r w:rsidRPr="0000473A">
              <w:rPr>
                <w:rFonts w:ascii="Times New Roman" w:hAnsi="Times New Roman"/>
                <w:sz w:val="24"/>
                <w:szCs w:val="24"/>
              </w:rPr>
              <w:t>Теплообменник</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Сталь/лат.</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bl>
    <w:p w:rsidR="00882EA1" w:rsidRPr="0000473A" w:rsidRDefault="00882EA1" w:rsidP="00882EA1">
      <w:pPr>
        <w:jc w:val="right"/>
        <w:rPr>
          <w:bCs/>
        </w:rPr>
      </w:pPr>
      <w:r w:rsidRPr="0000473A">
        <w:rPr>
          <w:bCs/>
        </w:rPr>
        <w:t>Таблица 1.6.6</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379"/>
        <w:gridCol w:w="3260"/>
        <w:gridCol w:w="1276"/>
        <w:gridCol w:w="1276"/>
        <w:gridCol w:w="1984"/>
      </w:tblGrid>
      <w:tr w:rsidR="0000473A" w:rsidRPr="0000473A" w:rsidTr="00004A3A">
        <w:trPr>
          <w:tblHeader/>
        </w:trPr>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6379" w:type="dxa"/>
            <w:shd w:val="clear" w:color="auto" w:fill="auto"/>
            <w:vAlign w:val="center"/>
          </w:tcPr>
          <w:p w:rsidR="00882EA1" w:rsidRPr="0000473A" w:rsidRDefault="00882EA1" w:rsidP="00C648A0">
            <w:pPr>
              <w:pStyle w:val="ad"/>
              <w:jc w:val="center"/>
              <w:rPr>
                <w:rFonts w:ascii="Times New Roman" w:hAnsi="Times New Roman"/>
                <w:sz w:val="24"/>
                <w:szCs w:val="24"/>
              </w:rPr>
            </w:pPr>
            <w:r w:rsidRPr="0000473A">
              <w:rPr>
                <w:rFonts w:ascii="Times New Roman" w:hAnsi="Times New Roman"/>
                <w:sz w:val="24"/>
                <w:szCs w:val="24"/>
              </w:rPr>
              <w:t>Позиция</w:t>
            </w:r>
            <w:r w:rsidR="00C648A0" w:rsidRPr="0000473A">
              <w:rPr>
                <w:rFonts w:ascii="Times New Roman" w:hAnsi="Times New Roman"/>
                <w:sz w:val="24"/>
                <w:szCs w:val="24"/>
              </w:rPr>
              <w:t xml:space="preserve"> </w:t>
            </w:r>
            <w:r w:rsidRPr="0000473A">
              <w:rPr>
                <w:rFonts w:ascii="Times New Roman" w:hAnsi="Times New Roman"/>
                <w:sz w:val="24"/>
                <w:szCs w:val="24"/>
              </w:rPr>
              <w:t>на схеме</w:t>
            </w:r>
          </w:p>
        </w:tc>
        <w:tc>
          <w:tcPr>
            <w:tcW w:w="3260"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w:t>
            </w:r>
          </w:p>
        </w:tc>
        <w:tc>
          <w:tcPr>
            <w:tcW w:w="1276"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мм</w:t>
            </w:r>
          </w:p>
        </w:tc>
        <w:tc>
          <w:tcPr>
            <w:tcW w:w="1276"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Материал</w:t>
            </w:r>
          </w:p>
        </w:tc>
        <w:tc>
          <w:tcPr>
            <w:tcW w:w="1984"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Присоединение</w:t>
            </w:r>
          </w:p>
        </w:tc>
      </w:tr>
      <w:tr w:rsidR="0000473A" w:rsidRPr="0000473A" w:rsidTr="00004A3A">
        <w:trPr>
          <w:tblHeader/>
        </w:trPr>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МПМК</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 тс15; тс17; тс</w:t>
            </w:r>
            <w:r w:rsidRPr="0000473A">
              <w:rPr>
                <w:rFonts w:ascii="Times New Roman" w:hAnsi="Times New Roman"/>
                <w:sz w:val="24"/>
                <w:szCs w:val="24"/>
                <w:lang w:val="en-US"/>
              </w:rPr>
              <w:t>3</w:t>
            </w:r>
            <w:r w:rsidRPr="0000473A">
              <w:rPr>
                <w:rFonts w:ascii="Times New Roman" w:hAnsi="Times New Roman"/>
                <w:sz w:val="24"/>
                <w:szCs w:val="24"/>
              </w:rPr>
              <w:t>1</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тс2; тс3; тс4; тс34; 1пн1; 2пн1; 1пн2; 2пн2; 1сн1;2сн1; 1сн2;2сн2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тс5; тс6; тс7; тс10; тс14; тс18; тс45; 1к3; 2к3; 3к3; П6</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тс8; тс24; тс29</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тс9; тс22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Счетчик тепловой энергии</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rPr>
          <w:trHeight w:val="270"/>
        </w:trPr>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тс11; тс</w:t>
            </w:r>
            <w:r w:rsidRPr="0000473A">
              <w:rPr>
                <w:rFonts w:ascii="Times New Roman" w:hAnsi="Times New Roman"/>
                <w:sz w:val="24"/>
                <w:szCs w:val="24"/>
                <w:lang w:val="en-US"/>
              </w:rPr>
              <w:t>3</w:t>
            </w:r>
            <w:r w:rsidRPr="0000473A">
              <w:rPr>
                <w:rFonts w:ascii="Times New Roman" w:hAnsi="Times New Roman"/>
                <w:sz w:val="24"/>
                <w:szCs w:val="24"/>
              </w:rPr>
              <w:t>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rPr>
          <w:trHeight w:val="113"/>
        </w:trPr>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40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rPr>
          <w:trHeight w:val="152"/>
        </w:trPr>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тс13; 1к4; 2к4; 3к4</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32</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тс16</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тс19</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3-х ход эл.приводом</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rPr>
          <w:trHeight w:val="74"/>
        </w:trPr>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12</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тс20</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тс21; тс23; тс28; тс30; тс33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тс25; тс27</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Внутренние отопление</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тс26</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w:t>
            </w:r>
            <w:r w:rsidRPr="0000473A">
              <w:rPr>
                <w:rFonts w:ascii="Times New Roman" w:hAnsi="Times New Roman"/>
                <w:sz w:val="24"/>
                <w:szCs w:val="24"/>
                <w:lang w:val="en-US"/>
              </w:rPr>
              <w:t>3</w:t>
            </w:r>
            <w:r w:rsidRPr="0000473A">
              <w:rPr>
                <w:rFonts w:ascii="Times New Roman" w:hAnsi="Times New Roman"/>
                <w:sz w:val="24"/>
                <w:szCs w:val="24"/>
              </w:rPr>
              <w:t>5</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w:t>
            </w:r>
            <w:r w:rsidRPr="0000473A">
              <w:rPr>
                <w:rFonts w:ascii="Times New Roman" w:hAnsi="Times New Roman"/>
                <w:sz w:val="24"/>
                <w:szCs w:val="24"/>
                <w:lang w:val="en-US"/>
              </w:rPr>
              <w:t>3</w:t>
            </w:r>
            <w:r w:rsidRPr="0000473A">
              <w:rPr>
                <w:rFonts w:ascii="Times New Roman" w:hAnsi="Times New Roman"/>
                <w:sz w:val="24"/>
                <w:szCs w:val="24"/>
              </w:rPr>
              <w:t>6; тс</w:t>
            </w:r>
            <w:r w:rsidRPr="0000473A">
              <w:rPr>
                <w:rFonts w:ascii="Times New Roman" w:hAnsi="Times New Roman"/>
                <w:sz w:val="24"/>
                <w:szCs w:val="24"/>
                <w:lang w:val="en-US"/>
              </w:rPr>
              <w:t>3</w:t>
            </w:r>
            <w:r w:rsidRPr="0000473A">
              <w:rPr>
                <w:rFonts w:ascii="Times New Roman" w:hAnsi="Times New Roman"/>
                <w:sz w:val="24"/>
                <w:szCs w:val="24"/>
              </w:rPr>
              <w:t>7; П5</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тс38; тс39; тс40; тс41; тс42; тс43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тс44; П3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ПН1;ПН2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Насос К20/30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1пн3; 2пн3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100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1к1; 2к1; 3к1; 1к2; 2к2; 3к2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23</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П1, П2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Вентиль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П4</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Счетчик воды</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6379"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П</w:t>
            </w:r>
            <w:r w:rsidRPr="0000473A">
              <w:rPr>
                <w:rFonts w:ascii="Times New Roman" w:hAnsi="Times New Roman"/>
                <w:sz w:val="24"/>
                <w:szCs w:val="24"/>
                <w:lang w:val="en-US"/>
              </w:rPr>
              <w:t>7</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шаровой</w:t>
            </w:r>
          </w:p>
        </w:tc>
        <w:tc>
          <w:tcPr>
            <w:tcW w:w="1276"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lang w:val="en-US"/>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26</w:t>
            </w:r>
          </w:p>
        </w:tc>
        <w:tc>
          <w:tcPr>
            <w:tcW w:w="6379"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СН1;СН2;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АЦМС 64/26</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27</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1сн3;2сн3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Меж 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28</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КИП</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Датчик давления</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bl>
    <w:p w:rsidR="00882EA1" w:rsidRPr="0000473A" w:rsidRDefault="00882EA1" w:rsidP="00882EA1">
      <w:pPr>
        <w:jc w:val="right"/>
        <w:rPr>
          <w:bCs/>
        </w:rPr>
      </w:pPr>
      <w:r w:rsidRPr="0000473A">
        <w:rPr>
          <w:bCs/>
        </w:rPr>
        <w:t>Таблица 1.6.7</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379"/>
        <w:gridCol w:w="3260"/>
        <w:gridCol w:w="1276"/>
        <w:gridCol w:w="1276"/>
        <w:gridCol w:w="1984"/>
      </w:tblGrid>
      <w:tr w:rsidR="0000473A" w:rsidRPr="0000473A" w:rsidTr="00004A3A">
        <w:trPr>
          <w:tblHeader/>
        </w:trPr>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6379"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Позиция на схеме</w:t>
            </w:r>
          </w:p>
        </w:tc>
        <w:tc>
          <w:tcPr>
            <w:tcW w:w="3260"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w:t>
            </w:r>
          </w:p>
        </w:tc>
        <w:tc>
          <w:tcPr>
            <w:tcW w:w="1276"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мм</w:t>
            </w:r>
          </w:p>
        </w:tc>
        <w:tc>
          <w:tcPr>
            <w:tcW w:w="1276"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Материал</w:t>
            </w:r>
          </w:p>
        </w:tc>
        <w:tc>
          <w:tcPr>
            <w:tcW w:w="1984" w:type="dxa"/>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Присоединение</w:t>
            </w:r>
          </w:p>
        </w:tc>
      </w:tr>
      <w:tr w:rsidR="0000473A" w:rsidRPr="0000473A" w:rsidTr="00004A3A">
        <w:trPr>
          <w:tblHeader/>
        </w:trPr>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 тс2</w:t>
            </w:r>
          </w:p>
        </w:tc>
        <w:tc>
          <w:tcPr>
            <w:tcW w:w="3260"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Затвор поворотный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тс3; тс4; тс7; тс8; тс9, тс13; тс14; тс16; 1пн5; 1сн5; 2сн5</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тс5</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Счетчик тепловой энергии</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тс6</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Грязеуловитель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тс10</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Клапан обратный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rPr>
          <w:trHeight w:val="270"/>
        </w:trPr>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тс11; Д1; Д2; Д3; Д4; Д5; Д6; Д7</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шаровый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rPr>
          <w:trHeight w:val="113"/>
        </w:trPr>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Счетчик тепловой энергии</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тс15</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Задвижка</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тс18; тс20</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Предохранительный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11</w:t>
            </w:r>
          </w:p>
        </w:tc>
        <w:tc>
          <w:tcPr>
            <w:tcW w:w="6379"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ПН1</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Насос</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90"/>
        </w:trPr>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6379"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1пн1; 1пн2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шаровый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6379" w:type="dxa"/>
            <w:shd w:val="clear" w:color="auto" w:fill="auto"/>
          </w:tcPr>
          <w:p w:rsidR="00882EA1" w:rsidRPr="0000473A" w:rsidRDefault="00882EA1" w:rsidP="00004A3A">
            <w:pPr>
              <w:pStyle w:val="ad"/>
              <w:jc w:val="center"/>
              <w:rPr>
                <w:rFonts w:ascii="Times New Roman" w:hAnsi="Times New Roman"/>
                <w:sz w:val="24"/>
                <w:szCs w:val="24"/>
                <w:lang w:val="en-US"/>
              </w:rPr>
            </w:pPr>
            <w:r w:rsidRPr="0000473A">
              <w:rPr>
                <w:rFonts w:ascii="Times New Roman" w:hAnsi="Times New Roman"/>
                <w:sz w:val="24"/>
                <w:szCs w:val="24"/>
              </w:rPr>
              <w:t>1пн3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Меж.фланц.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СН1; СН2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насос К45/30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1сн1; 2сн1; 1сн2; 2сн2; 1к1; 2к1; 3к1; 1к2; 2к2; 3к2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шаровый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1сн3; 2сн3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Обратный клапан</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Меж.фланц.</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1кн; 2кн; 3кн</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Насос</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1к4; 2к4; 3к4</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Грязеуловитель</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1к5 2к5 3к5; 1к6; 2к6; 3к6; П4; П5</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3-х ход</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П1</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Счетчик воды</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П2</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шаровый</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r w:rsidR="0000473A" w:rsidRPr="0000473A" w:rsidTr="00004A3A">
        <w:tc>
          <w:tcPr>
            <w:tcW w:w="817"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6379"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П3</w:t>
            </w:r>
          </w:p>
        </w:tc>
        <w:tc>
          <w:tcPr>
            <w:tcW w:w="3260"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 с электр.приводом</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276"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латунь</w:t>
            </w:r>
          </w:p>
        </w:tc>
        <w:tc>
          <w:tcPr>
            <w:tcW w:w="1984" w:type="dxa"/>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Муфт.</w:t>
            </w:r>
          </w:p>
        </w:tc>
      </w:tr>
    </w:tbl>
    <w:p w:rsidR="00882EA1" w:rsidRPr="0000473A" w:rsidRDefault="00882EA1" w:rsidP="00882EA1">
      <w:pPr>
        <w:jc w:val="both"/>
        <w:rPr>
          <w:b/>
        </w:rPr>
      </w:pPr>
      <w:r w:rsidRPr="0000473A">
        <w:rPr>
          <w:b/>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882EA1" w:rsidRPr="0000473A" w:rsidRDefault="00882EA1" w:rsidP="00882EA1">
      <w:pPr>
        <w:ind w:firstLine="709"/>
        <w:jc w:val="both"/>
      </w:pPr>
      <w:r w:rsidRPr="0000473A">
        <w:t>Регулирование отпуска тепловой энергии - качественное, путём изменения температуры сетевой воды в подающем трубопроводе. Режим работы теплофикационного оборудования котельной организуется в соответствии с заданием оператора.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 определяемой оператором тепловой сети в зависимости от климатических условий и других факторов согласно п. 4.11.1 ПТЭ. Температурный график теплоносителя 95-70°С был принят на стадии проектирования источников тепловой энергии и проходит ежегодное утверждение.</w:t>
      </w:r>
    </w:p>
    <w:p w:rsidR="00882EA1" w:rsidRPr="0000473A" w:rsidRDefault="00882EA1" w:rsidP="00882EA1">
      <w:pPr>
        <w:jc w:val="both"/>
        <w:rPr>
          <w:b/>
        </w:rPr>
      </w:pPr>
      <w:bookmarkStart w:id="97" w:name="_Toc15907555"/>
      <w:bookmarkStart w:id="98" w:name="_Toc16001474"/>
      <w:r w:rsidRPr="0000473A">
        <w:rPr>
          <w:b/>
        </w:rPr>
        <w:t>1.2.8. Среднегодовая загрузка оборудования</w:t>
      </w:r>
      <w:bookmarkEnd w:id="97"/>
      <w:bookmarkEnd w:id="98"/>
    </w:p>
    <w:p w:rsidR="00882EA1" w:rsidRPr="0000473A" w:rsidRDefault="00882EA1" w:rsidP="00882EA1">
      <w:pPr>
        <w:jc w:val="both"/>
      </w:pPr>
      <w:r w:rsidRPr="0000473A">
        <w:tab/>
        <w:t>Сведения по среднегодовой загрузке теплофикационного оборудования котельных поселения представлены в таблицах 1.5.1, 1.5.2, 1.5.3, 1.5.4, 1.5.5, 1.5.6, 1.5.7.</w:t>
      </w:r>
    </w:p>
    <w:p w:rsidR="00882EA1" w:rsidRPr="0000473A" w:rsidRDefault="00882EA1" w:rsidP="00882EA1">
      <w:pPr>
        <w:jc w:val="both"/>
        <w:rPr>
          <w:b/>
        </w:rPr>
      </w:pPr>
      <w:bookmarkStart w:id="99" w:name="_Toc16001475"/>
      <w:r w:rsidRPr="0000473A">
        <w:rPr>
          <w:b/>
        </w:rPr>
        <w:t>1.2.9. Способы учета тепла, отпущенного в тепловые сети</w:t>
      </w:r>
      <w:bookmarkEnd w:id="99"/>
    </w:p>
    <w:p w:rsidR="00882EA1" w:rsidRPr="0000473A" w:rsidRDefault="00882EA1" w:rsidP="00882EA1">
      <w:pPr>
        <w:jc w:val="both"/>
      </w:pPr>
      <w:r w:rsidRPr="0000473A">
        <w:tab/>
        <w:t>Определение объема фактически отпущенной тепловой энергии осуществляется как основании показаний приборов учета тепловой энергии, так и расчетным способом. Все коммерческие приборы учета проходят периодические поверки.</w:t>
      </w:r>
    </w:p>
    <w:p w:rsidR="00882EA1" w:rsidRPr="0000473A" w:rsidRDefault="00882EA1" w:rsidP="00882EA1">
      <w:pPr>
        <w:jc w:val="both"/>
        <w:rPr>
          <w:b/>
        </w:rPr>
      </w:pPr>
      <w:bookmarkStart w:id="100" w:name="_Toc16001476"/>
      <w:r w:rsidRPr="0000473A">
        <w:rPr>
          <w:b/>
        </w:rPr>
        <w:t>1.2.10. Статистика отказов и восстановлений оборудования источников тепловой энергии</w:t>
      </w:r>
      <w:bookmarkEnd w:id="100"/>
    </w:p>
    <w:p w:rsidR="00882EA1" w:rsidRPr="0000473A" w:rsidRDefault="00882EA1" w:rsidP="00882EA1">
      <w:pPr>
        <w:jc w:val="both"/>
      </w:pPr>
      <w:r w:rsidRPr="0000473A">
        <w:tab/>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rsidR="00882EA1" w:rsidRPr="0000473A" w:rsidRDefault="00882EA1" w:rsidP="00882EA1">
      <w:pPr>
        <w:jc w:val="both"/>
      </w:pPr>
      <w:r w:rsidRPr="0000473A">
        <w:tab/>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rsidR="00882EA1" w:rsidRPr="0000473A" w:rsidRDefault="00882EA1" w:rsidP="00882EA1">
      <w:pPr>
        <w:jc w:val="both"/>
      </w:pPr>
      <w:r w:rsidRPr="0000473A">
        <w:lastRenderedPageBreak/>
        <w:tab/>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rsidR="00882EA1" w:rsidRPr="0000473A" w:rsidRDefault="00882EA1" w:rsidP="00882EA1">
      <w:pPr>
        <w:jc w:val="both"/>
      </w:pPr>
      <w:r w:rsidRPr="0000473A">
        <w:tab/>
        <w:t>Нарушением работоспособного состояния называется выход хотя бы одного заданного параметра за установленный допуск.</w:t>
      </w:r>
    </w:p>
    <w:p w:rsidR="00882EA1" w:rsidRPr="0000473A" w:rsidRDefault="00882EA1" w:rsidP="00882EA1">
      <w:pPr>
        <w:jc w:val="both"/>
      </w:pPr>
      <w:r w:rsidRPr="0000473A">
        <w:t>По условию работы потребителей допускается определенное отклонение параметров от их номинальных значений.</w:t>
      </w:r>
    </w:p>
    <w:p w:rsidR="00882EA1" w:rsidRPr="0000473A" w:rsidRDefault="00882EA1" w:rsidP="00882EA1">
      <w:pPr>
        <w:jc w:val="both"/>
      </w:pPr>
      <w:r w:rsidRPr="0000473A">
        <w:tab/>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rsidR="00882EA1" w:rsidRPr="0000473A" w:rsidRDefault="00882EA1" w:rsidP="00882EA1">
      <w:pPr>
        <w:jc w:val="both"/>
      </w:pPr>
      <w:r w:rsidRPr="0000473A">
        <w:tab/>
        <w:t>За последние 3 года отказов и аварий на источниках тепловой энергии поселения не происходило.</w:t>
      </w:r>
    </w:p>
    <w:p w:rsidR="00882EA1" w:rsidRPr="0000473A" w:rsidRDefault="00882EA1" w:rsidP="00882EA1">
      <w:pPr>
        <w:jc w:val="both"/>
        <w:rPr>
          <w:b/>
        </w:rPr>
      </w:pPr>
      <w:bookmarkStart w:id="101" w:name="_Toc16001477"/>
      <w:r w:rsidRPr="0000473A">
        <w:rPr>
          <w:b/>
        </w:rPr>
        <w:t>1.2.11. Предписания надзорных органов по запрещению дальнейшей эксплуатации оборудования источников тепловой энергии</w:t>
      </w:r>
      <w:bookmarkEnd w:id="101"/>
    </w:p>
    <w:p w:rsidR="00882EA1" w:rsidRPr="0000473A" w:rsidRDefault="00882EA1" w:rsidP="00882EA1">
      <w:pPr>
        <w:jc w:val="both"/>
      </w:pPr>
      <w:r w:rsidRPr="0000473A">
        <w:tab/>
        <w:t>Предписания надзорных органов по запрещению дальнейшей эксплуатации оборудования источников теплоснабжения поселения отсутствуют.</w:t>
      </w:r>
    </w:p>
    <w:p w:rsidR="00882EA1" w:rsidRPr="0000473A" w:rsidRDefault="00882EA1" w:rsidP="00882EA1">
      <w:pPr>
        <w:jc w:val="both"/>
        <w:rPr>
          <w:b/>
        </w:rPr>
      </w:pPr>
      <w:bookmarkStart w:id="102" w:name="_Toc15907559"/>
      <w:bookmarkStart w:id="103" w:name="_Toc16001478"/>
      <w:r w:rsidRPr="0000473A">
        <w:rPr>
          <w:b/>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2"/>
      <w:bookmarkEnd w:id="103"/>
    </w:p>
    <w:p w:rsidR="00882EA1" w:rsidRPr="0000473A" w:rsidRDefault="00882EA1" w:rsidP="00C648A0">
      <w:pPr>
        <w:jc w:val="both"/>
      </w:pPr>
      <w:bookmarkStart w:id="104" w:name="_Toc16001479"/>
      <w:r w:rsidRPr="0000473A">
        <w:tab/>
        <w:t>Источники тепловой энергии, функционирующие в режиме комбинированной выработки электрической и тепловой энергии, на территории поселения отсутствуют.</w:t>
      </w:r>
    </w:p>
    <w:p w:rsidR="00C42A61" w:rsidRPr="0000473A" w:rsidRDefault="00C42A61" w:rsidP="00C42A61">
      <w:pPr>
        <w:jc w:val="both"/>
        <w:rPr>
          <w:b/>
        </w:rPr>
      </w:pPr>
      <w:r w:rsidRPr="0000473A">
        <w:rPr>
          <w:b/>
        </w:rPr>
        <w:t>1.2.13. Описание изменений технических характеристик основного оборудования источников тепловой энергии</w:t>
      </w:r>
      <w:r w:rsidR="00D26CF0" w:rsidRPr="0000473A">
        <w:rPr>
          <w:b/>
        </w:rPr>
        <w:t>,</w:t>
      </w:r>
      <w:r w:rsidRPr="0000473A">
        <w:rPr>
          <w:b/>
        </w:rPr>
        <w:t xml:space="preserve"> зафиксированных за период, предшествующий актуализации схемы теплоснабжения.</w:t>
      </w:r>
    </w:p>
    <w:p w:rsidR="00C42A61" w:rsidRPr="0000473A" w:rsidRDefault="00C42A61" w:rsidP="00C42A61">
      <w:pPr>
        <w:jc w:val="both"/>
      </w:pPr>
      <w:r w:rsidRPr="0000473A">
        <w:tab/>
        <w:t>Изменений технических характеристик основного оборудования источников тепловой энергии поселения, за период, предшествующий актуализации схемы теплоснабжения не производилось.</w:t>
      </w:r>
    </w:p>
    <w:p w:rsidR="00882EA1" w:rsidRPr="0000473A" w:rsidRDefault="00882EA1" w:rsidP="00C648A0">
      <w:pPr>
        <w:jc w:val="both"/>
        <w:rPr>
          <w:b/>
        </w:rPr>
      </w:pPr>
      <w:r w:rsidRPr="0000473A">
        <w:rPr>
          <w:b/>
        </w:rPr>
        <w:t>1.3. Тепловые сети, сооружения на них</w:t>
      </w:r>
      <w:bookmarkEnd w:id="104"/>
    </w:p>
    <w:p w:rsidR="00882EA1" w:rsidRPr="0000473A" w:rsidRDefault="00882EA1" w:rsidP="00C648A0">
      <w:pPr>
        <w:jc w:val="both"/>
        <w:rPr>
          <w:b/>
        </w:rPr>
      </w:pPr>
      <w:bookmarkStart w:id="105" w:name="_Toc15907561"/>
      <w:bookmarkStart w:id="106" w:name="_Toc16001480"/>
      <w:r w:rsidRPr="0000473A">
        <w:rPr>
          <w:b/>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05"/>
      <w:bookmarkEnd w:id="106"/>
    </w:p>
    <w:p w:rsidR="00882EA1" w:rsidRPr="0000473A" w:rsidRDefault="00882EA1" w:rsidP="00882EA1">
      <w:pPr>
        <w:ind w:firstLine="708"/>
        <w:jc w:val="both"/>
      </w:pPr>
      <w:bookmarkStart w:id="107" w:name="_Toc15907562"/>
      <w:bookmarkStart w:id="108" w:name="_Toc16001481"/>
      <w:r w:rsidRPr="0000473A">
        <w:t>Системы теплоснабжения поселения закрытые, зависимые. Тепловые сети в основном радиальные, тупиковые, двухтрубные.</w:t>
      </w:r>
    </w:p>
    <w:p w:rsidR="00C42A61" w:rsidRPr="0000473A" w:rsidRDefault="00C42A61" w:rsidP="00C42A61">
      <w:pPr>
        <w:ind w:firstLine="708"/>
        <w:jc w:val="both"/>
      </w:pPr>
      <w:r w:rsidRPr="0000473A">
        <w:t>Распределение тепловых сетей по балансовой принадлежности представлено в разделе 1.3.2. Тепловые сети и сети горячего водоснабжения, находящиеся в государственной или муниципальной собственности, в отношении которых заключены договоры аренды объектов теплоснабжения на территории поселения отсутствуют.</w:t>
      </w:r>
    </w:p>
    <w:p w:rsidR="00882EA1" w:rsidRPr="0000473A" w:rsidRDefault="00882EA1" w:rsidP="00882EA1">
      <w:pPr>
        <w:jc w:val="both"/>
        <w:rPr>
          <w:b/>
        </w:rPr>
      </w:pPr>
      <w:r w:rsidRPr="0000473A">
        <w:rPr>
          <w:b/>
        </w:rPr>
        <w:t>1.3.2. Карты (схемы) тепловых сетей в зонах действия источников тепловой энергии</w:t>
      </w:r>
      <w:bookmarkEnd w:id="107"/>
      <w:bookmarkEnd w:id="108"/>
    </w:p>
    <w:p w:rsidR="00882EA1" w:rsidRPr="0000473A" w:rsidRDefault="00882EA1" w:rsidP="00882EA1">
      <w:r w:rsidRPr="0000473A">
        <w:tab/>
        <w:t>Карты (схемы) тепловых сетей в зонах действия источников тепловой энергии поселения представлены на рис.3.1, 3.2, 3.3, 3.4, 3.5, 3.6, 3.7.</w:t>
      </w:r>
    </w:p>
    <w:p w:rsidR="00882EA1" w:rsidRPr="0000473A" w:rsidRDefault="00882EA1" w:rsidP="00882EA1">
      <w:pPr>
        <w:jc w:val="center"/>
      </w:pPr>
      <w:r w:rsidRPr="0000473A">
        <w:rPr>
          <w:noProof/>
          <w:lang w:eastAsia="ru-RU"/>
        </w:rPr>
        <w:lastRenderedPageBreak/>
        <w:drawing>
          <wp:inline distT="0" distB="0" distL="0" distR="0">
            <wp:extent cx="9361170" cy="4962469"/>
            <wp:effectExtent l="19050" t="0" r="0" b="0"/>
            <wp:docPr id="7" name="Рисунок 1" descr="D:\Мои документы\Схема теплоснабжения\Схемы котельных 2019\Нива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хема теплоснабжения\Схемы котельных 2019\Нива  в цвете.jpg"/>
                    <pic:cNvPicPr>
                      <a:picLocks noChangeAspect="1" noChangeArrowheads="1"/>
                    </pic:cNvPicPr>
                  </pic:nvPicPr>
                  <pic:blipFill>
                    <a:blip r:embed="rId20"/>
                    <a:srcRect/>
                    <a:stretch>
                      <a:fillRect/>
                    </a:stretch>
                  </pic:blipFill>
                  <pic:spPr bwMode="auto">
                    <a:xfrm>
                      <a:off x="0" y="0"/>
                      <a:ext cx="9361170" cy="4962469"/>
                    </a:xfrm>
                    <a:prstGeom prst="rect">
                      <a:avLst/>
                    </a:prstGeom>
                    <a:noFill/>
                    <a:ln w="9525">
                      <a:noFill/>
                      <a:miter lim="800000"/>
                      <a:headEnd/>
                      <a:tailEnd/>
                    </a:ln>
                  </pic:spPr>
                </pic:pic>
              </a:graphicData>
            </a:graphic>
          </wp:inline>
        </w:drawing>
      </w:r>
    </w:p>
    <w:p w:rsidR="00882EA1" w:rsidRPr="0000473A" w:rsidRDefault="00882EA1" w:rsidP="00882EA1">
      <w:pPr>
        <w:ind w:firstLine="708"/>
        <w:jc w:val="center"/>
      </w:pPr>
      <w:r w:rsidRPr="0000473A">
        <w:t xml:space="preserve">Рис.3.1 </w:t>
      </w:r>
    </w:p>
    <w:p w:rsidR="00882EA1" w:rsidRPr="0000473A" w:rsidRDefault="00882EA1" w:rsidP="00882EA1">
      <w:pPr>
        <w:ind w:firstLine="708"/>
        <w:jc w:val="center"/>
      </w:pPr>
      <w:r w:rsidRPr="0000473A">
        <w:rPr>
          <w:noProof/>
          <w:lang w:eastAsia="ru-RU"/>
        </w:rPr>
        <w:lastRenderedPageBreak/>
        <w:drawing>
          <wp:inline distT="0" distB="0" distL="0" distR="0">
            <wp:extent cx="7664340" cy="5699125"/>
            <wp:effectExtent l="19050" t="0" r="0" b="0"/>
            <wp:docPr id="9" name="Рисунок 2" descr="D:\Мои документы\Схема теплоснабжения\Схемы котельных 2019\ЦРБ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Схема теплоснабжения\Схемы котельных 2019\ЦРБ в цвете.jpg"/>
                    <pic:cNvPicPr>
                      <a:picLocks noChangeAspect="1" noChangeArrowheads="1"/>
                    </pic:cNvPicPr>
                  </pic:nvPicPr>
                  <pic:blipFill>
                    <a:blip r:embed="rId21"/>
                    <a:srcRect/>
                    <a:stretch>
                      <a:fillRect/>
                    </a:stretch>
                  </pic:blipFill>
                  <pic:spPr bwMode="auto">
                    <a:xfrm>
                      <a:off x="0" y="0"/>
                      <a:ext cx="7665841" cy="5700241"/>
                    </a:xfrm>
                    <a:prstGeom prst="rect">
                      <a:avLst/>
                    </a:prstGeom>
                    <a:noFill/>
                    <a:ln w="9525">
                      <a:noFill/>
                      <a:miter lim="800000"/>
                      <a:headEnd/>
                      <a:tailEnd/>
                    </a:ln>
                  </pic:spPr>
                </pic:pic>
              </a:graphicData>
            </a:graphic>
          </wp:inline>
        </w:drawing>
      </w:r>
    </w:p>
    <w:p w:rsidR="00882EA1" w:rsidRPr="0000473A" w:rsidRDefault="00882EA1" w:rsidP="00882EA1">
      <w:pPr>
        <w:ind w:firstLine="708"/>
        <w:jc w:val="center"/>
      </w:pPr>
      <w:r w:rsidRPr="0000473A">
        <w:t>Рис.3.2</w:t>
      </w:r>
    </w:p>
    <w:p w:rsidR="00882EA1" w:rsidRPr="0000473A" w:rsidRDefault="00882EA1" w:rsidP="00882EA1">
      <w:pPr>
        <w:ind w:firstLine="708"/>
        <w:jc w:val="center"/>
      </w:pPr>
      <w:r w:rsidRPr="0000473A">
        <w:rPr>
          <w:noProof/>
          <w:lang w:eastAsia="ru-RU"/>
        </w:rPr>
        <w:lastRenderedPageBreak/>
        <w:drawing>
          <wp:inline distT="0" distB="0" distL="0" distR="0">
            <wp:extent cx="9361170" cy="5116231"/>
            <wp:effectExtent l="19050" t="0" r="0" b="0"/>
            <wp:docPr id="10" name="Рисунок 3" descr="D:\Мои документы\Схема теплоснабжения\Схемы котельных 2019\Ленина,81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хема теплоснабжения\Схемы котельных 2019\Ленина,81 в цвете.jpg"/>
                    <pic:cNvPicPr>
                      <a:picLocks noChangeAspect="1" noChangeArrowheads="1"/>
                    </pic:cNvPicPr>
                  </pic:nvPicPr>
                  <pic:blipFill>
                    <a:blip r:embed="rId22"/>
                    <a:srcRect/>
                    <a:stretch>
                      <a:fillRect/>
                    </a:stretch>
                  </pic:blipFill>
                  <pic:spPr bwMode="auto">
                    <a:xfrm>
                      <a:off x="0" y="0"/>
                      <a:ext cx="9361170" cy="5116231"/>
                    </a:xfrm>
                    <a:prstGeom prst="rect">
                      <a:avLst/>
                    </a:prstGeom>
                    <a:noFill/>
                    <a:ln w="9525">
                      <a:noFill/>
                      <a:miter lim="800000"/>
                      <a:headEnd/>
                      <a:tailEnd/>
                    </a:ln>
                  </pic:spPr>
                </pic:pic>
              </a:graphicData>
            </a:graphic>
          </wp:inline>
        </w:drawing>
      </w:r>
    </w:p>
    <w:p w:rsidR="00882EA1" w:rsidRPr="0000473A" w:rsidRDefault="00882EA1" w:rsidP="00882EA1">
      <w:pPr>
        <w:ind w:firstLine="708"/>
        <w:jc w:val="center"/>
        <w:sectPr w:rsidR="00882EA1" w:rsidRPr="0000473A" w:rsidSect="00C42A61">
          <w:footerReference w:type="even" r:id="rId23"/>
          <w:footerReference w:type="default" r:id="rId24"/>
          <w:headerReference w:type="first" r:id="rId25"/>
          <w:pgSz w:w="16838" w:h="11906" w:orient="landscape"/>
          <w:pgMar w:top="1418" w:right="1103" w:bottom="567" w:left="993" w:header="0" w:footer="149" w:gutter="0"/>
          <w:cols w:space="708"/>
          <w:titlePg/>
          <w:docGrid w:linePitch="360"/>
        </w:sectPr>
      </w:pPr>
      <w:r w:rsidRPr="0000473A">
        <w:t>Рис.3.3</w:t>
      </w:r>
    </w:p>
    <w:p w:rsidR="00882EA1" w:rsidRPr="0000473A" w:rsidRDefault="00882EA1" w:rsidP="00882EA1">
      <w:pPr>
        <w:ind w:firstLine="708"/>
        <w:jc w:val="center"/>
      </w:pPr>
      <w:r w:rsidRPr="0000473A">
        <w:rPr>
          <w:noProof/>
          <w:lang w:eastAsia="ru-RU"/>
        </w:rPr>
        <w:lastRenderedPageBreak/>
        <w:drawing>
          <wp:inline distT="0" distB="0" distL="0" distR="0">
            <wp:extent cx="5612694" cy="8191500"/>
            <wp:effectExtent l="19050" t="0" r="7056" b="0"/>
            <wp:docPr id="11" name="Рисунок 4" descr="D:\Мои документы\Схема теплоснабжения\Схемы котельных 2019\СШ _ 1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Схема теплоснабжения\Схемы котельных 2019\СШ _ 1 в цвете.jpg"/>
                    <pic:cNvPicPr>
                      <a:picLocks noChangeAspect="1" noChangeArrowheads="1"/>
                    </pic:cNvPicPr>
                  </pic:nvPicPr>
                  <pic:blipFill>
                    <a:blip r:embed="rId26"/>
                    <a:srcRect/>
                    <a:stretch>
                      <a:fillRect/>
                    </a:stretch>
                  </pic:blipFill>
                  <pic:spPr bwMode="auto">
                    <a:xfrm>
                      <a:off x="0" y="0"/>
                      <a:ext cx="5612694" cy="8191500"/>
                    </a:xfrm>
                    <a:prstGeom prst="rect">
                      <a:avLst/>
                    </a:prstGeom>
                    <a:noFill/>
                    <a:ln w="9525">
                      <a:noFill/>
                      <a:miter lim="800000"/>
                      <a:headEnd/>
                      <a:tailEnd/>
                    </a:ln>
                  </pic:spPr>
                </pic:pic>
              </a:graphicData>
            </a:graphic>
          </wp:inline>
        </w:drawing>
      </w:r>
    </w:p>
    <w:p w:rsidR="00882EA1" w:rsidRPr="0000473A" w:rsidRDefault="00882EA1" w:rsidP="00882EA1">
      <w:pPr>
        <w:ind w:firstLine="708"/>
        <w:jc w:val="center"/>
      </w:pPr>
      <w:r w:rsidRPr="0000473A">
        <w:t>Рис.3.4</w:t>
      </w:r>
    </w:p>
    <w:p w:rsidR="00882EA1" w:rsidRPr="0000473A" w:rsidRDefault="00CF6B83" w:rsidP="00882EA1">
      <w:pPr>
        <w:jc w:val="center"/>
      </w:pPr>
      <w:r w:rsidRPr="0000473A">
        <w:rPr>
          <w:noProof/>
          <w:lang w:eastAsia="ru-RU"/>
        </w:rPr>
        <w:lastRenderedPageBreak/>
        <w:drawing>
          <wp:inline distT="0" distB="0" distL="0" distR="0">
            <wp:extent cx="6120130" cy="8185359"/>
            <wp:effectExtent l="19050" t="0" r="0" b="0"/>
            <wp:docPr id="18" name="Рисунок 1" descr="D:\Мои документы\Схема теплоснабжения\2020\СШ _2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хема теплоснабжения\2020\СШ _2  2019.png"/>
                    <pic:cNvPicPr>
                      <a:picLocks noChangeAspect="1" noChangeArrowheads="1"/>
                    </pic:cNvPicPr>
                  </pic:nvPicPr>
                  <pic:blipFill>
                    <a:blip r:embed="rId27"/>
                    <a:srcRect/>
                    <a:stretch>
                      <a:fillRect/>
                    </a:stretch>
                  </pic:blipFill>
                  <pic:spPr bwMode="auto">
                    <a:xfrm>
                      <a:off x="0" y="0"/>
                      <a:ext cx="6120130" cy="8185359"/>
                    </a:xfrm>
                    <a:prstGeom prst="rect">
                      <a:avLst/>
                    </a:prstGeom>
                    <a:noFill/>
                    <a:ln w="9525">
                      <a:noFill/>
                      <a:miter lim="800000"/>
                      <a:headEnd/>
                      <a:tailEnd/>
                    </a:ln>
                  </pic:spPr>
                </pic:pic>
              </a:graphicData>
            </a:graphic>
          </wp:inline>
        </w:drawing>
      </w:r>
    </w:p>
    <w:p w:rsidR="00882EA1" w:rsidRPr="0000473A" w:rsidRDefault="00882EA1" w:rsidP="00882EA1">
      <w:pPr>
        <w:ind w:firstLine="708"/>
        <w:jc w:val="center"/>
        <w:sectPr w:rsidR="00882EA1" w:rsidRPr="0000473A" w:rsidSect="00004A3A">
          <w:pgSz w:w="11906" w:h="16838"/>
          <w:pgMar w:top="1106" w:right="567" w:bottom="992" w:left="1701" w:header="0" w:footer="147" w:gutter="0"/>
          <w:cols w:space="708"/>
          <w:titlePg/>
          <w:docGrid w:linePitch="360"/>
        </w:sectPr>
      </w:pPr>
      <w:r w:rsidRPr="0000473A">
        <w:t>Рис.3.5</w:t>
      </w:r>
    </w:p>
    <w:p w:rsidR="00882EA1" w:rsidRPr="0000473A" w:rsidRDefault="00882EA1" w:rsidP="00882EA1">
      <w:pPr>
        <w:ind w:firstLine="708"/>
        <w:jc w:val="center"/>
      </w:pPr>
      <w:r w:rsidRPr="0000473A">
        <w:rPr>
          <w:noProof/>
          <w:lang w:eastAsia="ru-RU"/>
        </w:rPr>
        <w:lastRenderedPageBreak/>
        <w:drawing>
          <wp:inline distT="0" distB="0" distL="0" distR="0">
            <wp:extent cx="9361702" cy="5276850"/>
            <wp:effectExtent l="19050" t="0" r="0" b="0"/>
            <wp:docPr id="13" name="Рисунок 6" descr="D:\Мои документы\Схема теплоснабжения\Схемы котельных 2019\МПМК в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хема теплоснабжения\Схемы котельных 2019\МПМК в цвете.jpg"/>
                    <pic:cNvPicPr>
                      <a:picLocks noChangeAspect="1" noChangeArrowheads="1"/>
                    </pic:cNvPicPr>
                  </pic:nvPicPr>
                  <pic:blipFill>
                    <a:blip r:embed="rId28" cstate="print"/>
                    <a:srcRect/>
                    <a:stretch>
                      <a:fillRect/>
                    </a:stretch>
                  </pic:blipFill>
                  <pic:spPr bwMode="auto">
                    <a:xfrm>
                      <a:off x="0" y="0"/>
                      <a:ext cx="9366166" cy="5279366"/>
                    </a:xfrm>
                    <a:prstGeom prst="rect">
                      <a:avLst/>
                    </a:prstGeom>
                    <a:noFill/>
                    <a:ln w="9525">
                      <a:noFill/>
                      <a:miter lim="800000"/>
                      <a:headEnd/>
                      <a:tailEnd/>
                    </a:ln>
                  </pic:spPr>
                </pic:pic>
              </a:graphicData>
            </a:graphic>
          </wp:inline>
        </w:drawing>
      </w:r>
    </w:p>
    <w:p w:rsidR="00882EA1" w:rsidRPr="0000473A" w:rsidRDefault="00882EA1" w:rsidP="00882EA1">
      <w:pPr>
        <w:ind w:firstLine="708"/>
        <w:jc w:val="center"/>
        <w:sectPr w:rsidR="00882EA1" w:rsidRPr="0000473A" w:rsidSect="00004A3A">
          <w:pgSz w:w="16838" w:h="11906" w:orient="landscape"/>
          <w:pgMar w:top="1701" w:right="1106" w:bottom="567" w:left="992" w:header="0" w:footer="149" w:gutter="0"/>
          <w:cols w:space="708"/>
          <w:titlePg/>
          <w:docGrid w:linePitch="360"/>
        </w:sectPr>
      </w:pPr>
      <w:r w:rsidRPr="0000473A">
        <w:t>Рис.3.6</w:t>
      </w:r>
    </w:p>
    <w:p w:rsidR="00882EA1" w:rsidRPr="0000473A" w:rsidRDefault="00882EA1" w:rsidP="00882EA1">
      <w:pPr>
        <w:jc w:val="center"/>
      </w:pPr>
      <w:r w:rsidRPr="0000473A">
        <w:rPr>
          <w:noProof/>
          <w:lang w:eastAsia="ru-RU"/>
        </w:rPr>
        <w:lastRenderedPageBreak/>
        <w:drawing>
          <wp:inline distT="0" distB="0" distL="0" distR="0">
            <wp:extent cx="5981700" cy="8730049"/>
            <wp:effectExtent l="19050" t="0" r="0" b="0"/>
            <wp:docPr id="14" name="Рисунок 7" descr="D:\Мои документы\Схема теплоснабжения\Схемы котельных 2019\Дзержинского,16 ц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хема теплоснабжения\Схемы котельных 2019\Дзержинского,16 цвете.jpg"/>
                    <pic:cNvPicPr>
                      <a:picLocks noChangeAspect="1" noChangeArrowheads="1"/>
                    </pic:cNvPicPr>
                  </pic:nvPicPr>
                  <pic:blipFill>
                    <a:blip r:embed="rId29"/>
                    <a:srcRect/>
                    <a:stretch>
                      <a:fillRect/>
                    </a:stretch>
                  </pic:blipFill>
                  <pic:spPr bwMode="auto">
                    <a:xfrm>
                      <a:off x="0" y="0"/>
                      <a:ext cx="5981700" cy="8730049"/>
                    </a:xfrm>
                    <a:prstGeom prst="rect">
                      <a:avLst/>
                    </a:prstGeom>
                    <a:noFill/>
                    <a:ln w="9525">
                      <a:noFill/>
                      <a:miter lim="800000"/>
                      <a:headEnd/>
                      <a:tailEnd/>
                    </a:ln>
                  </pic:spPr>
                </pic:pic>
              </a:graphicData>
            </a:graphic>
          </wp:inline>
        </w:drawing>
      </w:r>
    </w:p>
    <w:p w:rsidR="00882EA1" w:rsidRPr="0000473A" w:rsidRDefault="00882EA1" w:rsidP="00882EA1">
      <w:pPr>
        <w:ind w:firstLine="708"/>
        <w:jc w:val="center"/>
        <w:sectPr w:rsidR="00882EA1" w:rsidRPr="0000473A" w:rsidSect="00004A3A">
          <w:pgSz w:w="11906" w:h="16838"/>
          <w:pgMar w:top="1106" w:right="567" w:bottom="992" w:left="1701" w:header="709" w:footer="709" w:gutter="0"/>
          <w:cols w:space="708"/>
          <w:docGrid w:linePitch="360"/>
        </w:sectPr>
      </w:pPr>
      <w:r w:rsidRPr="0000473A">
        <w:t>Рис.3.7</w:t>
      </w:r>
      <w:bookmarkStart w:id="109" w:name="_Toc15907563"/>
      <w:bookmarkStart w:id="110" w:name="_Toc16001482"/>
    </w:p>
    <w:p w:rsidR="00882EA1" w:rsidRPr="0000473A" w:rsidRDefault="00882EA1" w:rsidP="00C648A0">
      <w:pPr>
        <w:ind w:firstLine="708"/>
        <w:rPr>
          <w:b/>
        </w:rPr>
      </w:pPr>
      <w:r w:rsidRPr="0000473A">
        <w:rPr>
          <w:b/>
        </w:rPr>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9"/>
      <w:bookmarkEnd w:id="110"/>
    </w:p>
    <w:p w:rsidR="00882EA1" w:rsidRPr="0000473A" w:rsidRDefault="00882EA1" w:rsidP="00882EA1">
      <w:pPr>
        <w:ind w:firstLine="708"/>
        <w:rPr>
          <w:bCs/>
        </w:rPr>
      </w:pPr>
      <w:r w:rsidRPr="0000473A">
        <w:t xml:space="preserve">Параметры тепловых сетей котельных </w:t>
      </w:r>
      <w:r w:rsidRPr="0000473A">
        <w:rPr>
          <w:bCs/>
        </w:rPr>
        <w:t>представлены в таблице 1.7.1, 17.2, 17.3, 1.7.4, 1.7.5, 1.7.6, 1.7.7.</w:t>
      </w:r>
    </w:p>
    <w:p w:rsidR="00882EA1" w:rsidRPr="0000473A" w:rsidRDefault="00882EA1" w:rsidP="00882EA1">
      <w:pPr>
        <w:jc w:val="right"/>
        <w:rPr>
          <w:bCs/>
        </w:rPr>
      </w:pPr>
      <w:r w:rsidRPr="0000473A">
        <w:rPr>
          <w:bCs/>
        </w:rPr>
        <w:t>Таблица 1.7.1</w:t>
      </w:r>
    </w:p>
    <w:tbl>
      <w:tblPr>
        <w:tblW w:w="15207" w:type="dxa"/>
        <w:tblInd w:w="40" w:type="dxa"/>
        <w:tblLayout w:type="fixed"/>
        <w:tblCellMar>
          <w:left w:w="40" w:type="dxa"/>
          <w:right w:w="40" w:type="dxa"/>
        </w:tblCellMar>
        <w:tblLook w:val="0000" w:firstRow="0" w:lastRow="0" w:firstColumn="0" w:lastColumn="0" w:noHBand="0" w:noVBand="0"/>
      </w:tblPr>
      <w:tblGrid>
        <w:gridCol w:w="574"/>
        <w:gridCol w:w="4529"/>
        <w:gridCol w:w="1113"/>
        <w:gridCol w:w="2170"/>
        <w:gridCol w:w="1536"/>
        <w:gridCol w:w="1672"/>
        <w:gridCol w:w="919"/>
        <w:gridCol w:w="993"/>
        <w:gridCol w:w="1701"/>
      </w:tblGrid>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bookmarkStart w:id="111" w:name="_Toc16001483"/>
            <w:r w:rsidRPr="0000473A">
              <w:rPr>
                <w:rStyle w:val="FontStyle92"/>
                <w:b w:val="0"/>
                <w:sz w:val="24"/>
                <w:szCs w:val="24"/>
              </w:rPr>
              <w:t>№ п/п</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Наименование системы теплоснабжения /участка трассы</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Диаметр, мм</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Протяжённость в двухтрубном исчислении (для ГВС в однотрубном исчислении), м</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Тип прокладки</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Тип теплоизоляции</w:t>
            </w:r>
          </w:p>
        </w:tc>
        <w:tc>
          <w:tcPr>
            <w:tcW w:w="91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Год ввода</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Износ,</w:t>
            </w:r>
          </w:p>
          <w:p w:rsidR="00D961A8" w:rsidRPr="0000473A" w:rsidRDefault="00D961A8" w:rsidP="00004A3A">
            <w:pPr>
              <w:pStyle w:val="ad"/>
              <w:jc w:val="center"/>
              <w:rPr>
                <w:rStyle w:val="FontStyle92"/>
                <w:b w:val="0"/>
                <w:sz w:val="24"/>
                <w:szCs w:val="24"/>
              </w:rPr>
            </w:pPr>
            <w:r w:rsidRPr="0000473A">
              <w:rPr>
                <w:rStyle w:val="FontStyle92"/>
                <w:b w:val="0"/>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D961A8" w:rsidRPr="0000473A" w:rsidRDefault="00D961A8" w:rsidP="00D961A8">
            <w:pPr>
              <w:pStyle w:val="ad"/>
              <w:jc w:val="center"/>
              <w:rPr>
                <w:rStyle w:val="FontStyle92"/>
                <w:b w:val="0"/>
                <w:sz w:val="24"/>
                <w:szCs w:val="24"/>
              </w:rPr>
            </w:pPr>
            <w:r w:rsidRPr="0000473A">
              <w:rPr>
                <w:rStyle w:val="FontStyle92"/>
                <w:b w:val="0"/>
                <w:sz w:val="24"/>
                <w:szCs w:val="24"/>
              </w:rPr>
              <w:t>Тепловая нагрузка потребителей, подключенных к участку сети, Гкал/ч</w:t>
            </w:r>
          </w:p>
        </w:tc>
      </w:tr>
      <w:tr w:rsidR="0000473A" w:rsidRPr="0000473A" w:rsidTr="00D961A8">
        <w:trPr>
          <w:trHeight w:val="149"/>
          <w:tblHeader/>
        </w:trPr>
        <w:tc>
          <w:tcPr>
            <w:tcW w:w="574"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Style w:val="FontStyle91"/>
                <w:sz w:val="24"/>
                <w:szCs w:val="24"/>
              </w:rPr>
            </w:pPr>
            <w:r w:rsidRPr="0000473A">
              <w:rPr>
                <w:rStyle w:val="FontStyle91"/>
                <w:sz w:val="24"/>
                <w:szCs w:val="24"/>
              </w:rPr>
              <w:t>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91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Style w:val="FontStyle91"/>
                <w:sz w:val="24"/>
                <w:szCs w:val="24"/>
              </w:rPr>
            </w:pPr>
            <w:r w:rsidRPr="0000473A">
              <w:rPr>
                <w:rStyle w:val="FontStyle91"/>
                <w:sz w:val="24"/>
                <w:szCs w:val="24"/>
              </w:rPr>
              <w:t>8</w:t>
            </w:r>
          </w:p>
        </w:tc>
        <w:tc>
          <w:tcPr>
            <w:tcW w:w="1701" w:type="dxa"/>
            <w:tcBorders>
              <w:top w:val="single" w:sz="6" w:space="0" w:color="auto"/>
              <w:left w:val="single" w:sz="6" w:space="0" w:color="auto"/>
              <w:bottom w:val="single" w:sz="6" w:space="0" w:color="auto"/>
              <w:right w:val="single" w:sz="6" w:space="0" w:color="auto"/>
            </w:tcBorders>
          </w:tcPr>
          <w:p w:rsidR="00D961A8" w:rsidRPr="0000473A" w:rsidRDefault="00D961A8" w:rsidP="00D961A8">
            <w:pPr>
              <w:pStyle w:val="ad"/>
              <w:jc w:val="center"/>
              <w:rPr>
                <w:rStyle w:val="FontStyle91"/>
                <w:sz w:val="24"/>
                <w:szCs w:val="24"/>
              </w:rPr>
            </w:pPr>
            <w:r w:rsidRPr="0000473A">
              <w:rPr>
                <w:rStyle w:val="FontStyle91"/>
                <w:sz w:val="24"/>
                <w:szCs w:val="24"/>
              </w:rPr>
              <w:t>9</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Котельная Нива</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D961A8" w:rsidRPr="0000473A" w:rsidRDefault="00D961A8" w:rsidP="00004A3A">
            <w:pPr>
              <w:pStyle w:val="ad"/>
              <w:jc w:val="center"/>
              <w:rPr>
                <w:rFonts w:ascii="Times New Roman" w:hAnsi="Times New Roman"/>
                <w:sz w:val="24"/>
                <w:szCs w:val="24"/>
              </w:rPr>
            </w:pP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Тепловые сети</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D961A8" w:rsidRPr="0000473A" w:rsidRDefault="00D961A8" w:rsidP="00004A3A">
            <w:pPr>
              <w:pStyle w:val="ad"/>
              <w:jc w:val="center"/>
              <w:rPr>
                <w:rFonts w:ascii="Times New Roman" w:hAnsi="Times New Roman"/>
                <w:sz w:val="24"/>
                <w:szCs w:val="24"/>
              </w:rPr>
            </w:pP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 – ТК 21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27</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0,936</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21 – ТК 23</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ППУ</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0,871</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23 – ул. Ленина, 56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57</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0,236</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23 – ТК 24</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ППУ</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0,635</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24 – ул. Ленина, 60а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0,111</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2 - ул. Ленина, 60а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0,111</w:t>
            </w:r>
          </w:p>
        </w:tc>
      </w:tr>
      <w:tr w:rsidR="0000473A" w:rsidRPr="0000473A" w:rsidTr="00E528B2">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24 – ТК 25</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0,524</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25 – ул. Ленина, 58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0,251</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25 – ул. Ленина, 58а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0,273</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21 – ТК 22</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30</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0,074</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22 – гаражи адм. поселка</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0,009</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22 – адм. поселка</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0,065</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 – П 3</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316</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2,803</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12 – гараж пр. Гая, 4</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0,001</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3 – ТК 5</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0,085</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5 – ул. Ленина, 18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0,085</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 П 3 – ТК 3</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9</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0,147</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З – ТК 4.1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0,147</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4.1 – магазин хоз. товары</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0,021</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lastRenderedPageBreak/>
              <w:t>22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4.1 – магазин «Семеновский»</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4.1 – ТК 4 гостиница "Нива"</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0,126</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10 – О 9</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0,126</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9 – магазин «Алекс»</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0,030</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10, О 9 – О 2 пр. Гая, 4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32</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0,028</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27</w:t>
            </w:r>
          </w:p>
        </w:tc>
        <w:tc>
          <w:tcPr>
            <w:tcW w:w="4529"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10, О 9 – О 3 пр. Гая, 4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32</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0,028</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28</w:t>
            </w:r>
          </w:p>
        </w:tc>
        <w:tc>
          <w:tcPr>
            <w:tcW w:w="4529"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10, О 9 – О 4 пр. Гая, 4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32</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0,028</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11 – магазин «Бытовая техника»</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0,012</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13 – гараж ул. Ленина, 20</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0,002</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3 –  ТК 6 , ТК 7</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2,446</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6 - ТК 7</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1,972</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3 –  ТК 6</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0,474</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6 – Дом культуры</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0,474</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7 – ул. Ленина, 20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0,360</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7 – ул. Ленина, 20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ППМ</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0,360</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7 – ТК 8</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1,612</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8 - ТК 9</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0,746</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9 – ТК 10</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0,446</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10 – П 4</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0,446</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4 - ул. Ленина, 35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0,235</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4 – П 5</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0,211</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5 - ул. Ленина, 37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2006</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0,211</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9 – ТК 11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0,300</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11 – ТК 11.1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9</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0,300</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11.1 – ТК 11.2</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0,200</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11.1 – ул. Ленина, 33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0,100</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11.2 – ул. Ленина, 33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0,100</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11.2 – ул. Ленина, 33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26</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KFLEX</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2012</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0,100</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8.1 – ТК 12</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0,866</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8.1 – ТК 12</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0,866</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12 - Сбербанк</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0,046</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12 – ТК 13</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ППУ</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0,820</w:t>
            </w:r>
          </w:p>
        </w:tc>
      </w:tr>
      <w:tr w:rsidR="0000473A" w:rsidRPr="0000473A" w:rsidTr="00D961A8">
        <w:trPr>
          <w:trHeight w:val="14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13 – П 6</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ППУ</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0,820</w:t>
            </w:r>
          </w:p>
        </w:tc>
      </w:tr>
      <w:tr w:rsidR="0000473A" w:rsidRPr="0000473A"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lastRenderedPageBreak/>
              <w:t>54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6 – П 7</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213</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0,820</w:t>
            </w:r>
          </w:p>
        </w:tc>
      </w:tr>
      <w:tr w:rsidR="0000473A" w:rsidRPr="0000473A"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6 – П 7</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116</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0,369</w:t>
            </w:r>
          </w:p>
        </w:tc>
      </w:tr>
      <w:tr w:rsidR="0000473A" w:rsidRPr="0000473A"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6, П 7 – ул. Советская, 2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0,077</w:t>
            </w:r>
          </w:p>
        </w:tc>
      </w:tr>
      <w:tr w:rsidR="0000473A" w:rsidRPr="0000473A"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6, П 7 – ТК 14 ул. Ленина, 12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0,072</w:t>
            </w:r>
          </w:p>
        </w:tc>
      </w:tr>
      <w:tr w:rsidR="0000473A" w:rsidRPr="0000473A"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6, П 7 – ТК 15 ул. Ленина, 10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0,082</w:t>
            </w:r>
          </w:p>
        </w:tc>
      </w:tr>
      <w:tr w:rsidR="0000473A" w:rsidRPr="0000473A"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6, П 7 – ТК 16 ул. Ленина, 8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0,069</w:t>
            </w:r>
          </w:p>
        </w:tc>
      </w:tr>
      <w:tr w:rsidR="0000473A" w:rsidRPr="0000473A"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6, П 7 – ТК 17</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0,062</w:t>
            </w:r>
          </w:p>
        </w:tc>
      </w:tr>
      <w:tr w:rsidR="0000473A" w:rsidRPr="0000473A"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17-  ул. Ленина, 6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4</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0,062</w:t>
            </w:r>
          </w:p>
        </w:tc>
      </w:tr>
      <w:tr w:rsidR="0000473A" w:rsidRPr="0000473A"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6, П 7 – ТК 18 ул. Ленина, 4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0,089</w:t>
            </w:r>
          </w:p>
        </w:tc>
      </w:tr>
      <w:tr w:rsidR="0000473A" w:rsidRPr="0000473A"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7 – О 6, ул. Первогвардейская, 1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12</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0,052</w:t>
            </w:r>
          </w:p>
        </w:tc>
      </w:tr>
      <w:tr w:rsidR="0000473A" w:rsidRPr="0000473A"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64</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7 – ул. Первогвардейская, 1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8</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0,026</w:t>
            </w:r>
          </w:p>
        </w:tc>
      </w:tr>
      <w:tr w:rsidR="0000473A" w:rsidRPr="0000473A"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65</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7 – О 6 ул. Первогвардейская, 1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16</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0,026</w:t>
            </w:r>
          </w:p>
        </w:tc>
      </w:tr>
      <w:tr w:rsidR="0000473A" w:rsidRPr="0000473A"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66</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О 7, П 7 – О 8 ул. Первогвардейская, 1 (МКД)</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50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9</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0,025</w:t>
            </w:r>
          </w:p>
        </w:tc>
      </w:tr>
      <w:tr w:rsidR="0000473A" w:rsidRPr="0000473A"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67</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 7 – ТК 19</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125</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31</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0,292</w:t>
            </w:r>
          </w:p>
        </w:tc>
      </w:tr>
      <w:tr w:rsidR="0000473A" w:rsidRPr="0000473A"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68</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19 – ТК 19.1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101,5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ППМ</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2008</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0,073</w:t>
            </w:r>
          </w:p>
        </w:tc>
      </w:tr>
      <w:tr w:rsidR="0000473A" w:rsidRPr="0000473A"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69</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19.1 – Банно-оздоровительный комплекс</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12,5</w:t>
            </w:r>
          </w:p>
        </w:tc>
        <w:tc>
          <w:tcPr>
            <w:tcW w:w="1536"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ППМ</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2008</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0,073</w:t>
            </w:r>
          </w:p>
        </w:tc>
      </w:tr>
      <w:tr w:rsidR="0000473A" w:rsidRPr="0000473A"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70</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19 – ТК 20</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w:t>
            </w:r>
          </w:p>
        </w:tc>
        <w:tc>
          <w:tcPr>
            <w:tcW w:w="1536"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0,219</w:t>
            </w:r>
          </w:p>
        </w:tc>
      </w:tr>
      <w:tr w:rsidR="0000473A" w:rsidRPr="0000473A" w:rsidTr="00D961A8">
        <w:trPr>
          <w:trHeight w:val="279"/>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71</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20 – ТК 20.1</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13</w:t>
            </w:r>
          </w:p>
        </w:tc>
        <w:tc>
          <w:tcPr>
            <w:tcW w:w="1536"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0,137</w:t>
            </w:r>
          </w:p>
        </w:tc>
      </w:tr>
      <w:tr w:rsidR="0000473A" w:rsidRPr="0000473A" w:rsidTr="00D961A8">
        <w:trPr>
          <w:trHeight w:val="294"/>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72</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20 - Музей</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18</w:t>
            </w:r>
          </w:p>
        </w:tc>
        <w:tc>
          <w:tcPr>
            <w:tcW w:w="1536"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ППМ</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0,082</w:t>
            </w:r>
          </w:p>
        </w:tc>
      </w:tr>
      <w:tr w:rsidR="0000473A" w:rsidRPr="0000473A" w:rsidTr="00D961A8">
        <w:trPr>
          <w:trHeight w:val="573"/>
        </w:trPr>
        <w:tc>
          <w:tcPr>
            <w:tcW w:w="574"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73</w:t>
            </w:r>
          </w:p>
        </w:tc>
        <w:tc>
          <w:tcPr>
            <w:tcW w:w="452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ТК 20.1 – Физкультурно-оздоровительный комплекс</w:t>
            </w:r>
          </w:p>
        </w:tc>
        <w:tc>
          <w:tcPr>
            <w:tcW w:w="1113"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80</w:t>
            </w:r>
          </w:p>
        </w:tc>
        <w:tc>
          <w:tcPr>
            <w:tcW w:w="2170"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10</w:t>
            </w:r>
          </w:p>
        </w:tc>
        <w:tc>
          <w:tcPr>
            <w:tcW w:w="1536" w:type="dxa"/>
            <w:tcBorders>
              <w:top w:val="single" w:sz="6" w:space="0" w:color="auto"/>
              <w:left w:val="single" w:sz="6" w:space="0" w:color="auto"/>
              <w:bottom w:val="single" w:sz="6" w:space="0" w:color="auto"/>
              <w:right w:val="single" w:sz="6" w:space="0" w:color="auto"/>
            </w:tcBorders>
            <w:shd w:val="clear" w:color="auto" w:fill="auto"/>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672"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19" w:type="dxa"/>
            <w:tcBorders>
              <w:top w:val="single" w:sz="6" w:space="0" w:color="auto"/>
              <w:left w:val="single" w:sz="6" w:space="0" w:color="auto"/>
              <w:bottom w:val="single" w:sz="6" w:space="0" w:color="auto"/>
              <w:right w:val="single" w:sz="6" w:space="0" w:color="auto"/>
            </w:tcBorders>
            <w:shd w:val="clear" w:color="auto" w:fill="auto"/>
            <w:vAlign w:val="bottom"/>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1975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н/д</w:t>
            </w:r>
          </w:p>
        </w:tc>
        <w:tc>
          <w:tcPr>
            <w:tcW w:w="1701" w:type="dxa"/>
            <w:tcBorders>
              <w:top w:val="single" w:sz="6" w:space="0" w:color="auto"/>
              <w:left w:val="single" w:sz="6" w:space="0" w:color="auto"/>
              <w:bottom w:val="single" w:sz="6" w:space="0" w:color="auto"/>
              <w:right w:val="single" w:sz="6" w:space="0" w:color="auto"/>
            </w:tcBorders>
          </w:tcPr>
          <w:p w:rsidR="00780406" w:rsidRPr="0000473A" w:rsidRDefault="00780406" w:rsidP="00780406">
            <w:pPr>
              <w:pStyle w:val="ad"/>
              <w:jc w:val="center"/>
              <w:rPr>
                <w:rFonts w:ascii="Times New Roman" w:hAnsi="Times New Roman"/>
                <w:sz w:val="24"/>
                <w:szCs w:val="24"/>
              </w:rPr>
            </w:pPr>
            <w:r w:rsidRPr="0000473A">
              <w:rPr>
                <w:rFonts w:ascii="Times New Roman" w:hAnsi="Times New Roman"/>
                <w:sz w:val="24"/>
                <w:szCs w:val="24"/>
              </w:rPr>
              <w:t>0,137</w:t>
            </w:r>
          </w:p>
        </w:tc>
      </w:tr>
    </w:tbl>
    <w:p w:rsidR="00882EA1" w:rsidRPr="0000473A" w:rsidRDefault="00882EA1" w:rsidP="00882EA1">
      <w:pPr>
        <w:jc w:val="right"/>
        <w:rPr>
          <w:bCs/>
        </w:rPr>
      </w:pPr>
      <w:r w:rsidRPr="0000473A">
        <w:rPr>
          <w:bCs/>
        </w:rPr>
        <w:t>Таблица 1.7.2</w:t>
      </w:r>
    </w:p>
    <w:tbl>
      <w:tblPr>
        <w:tblW w:w="15359" w:type="dxa"/>
        <w:tblInd w:w="40" w:type="dxa"/>
        <w:tblLayout w:type="fixed"/>
        <w:tblCellMar>
          <w:left w:w="40" w:type="dxa"/>
          <w:right w:w="40" w:type="dxa"/>
        </w:tblCellMar>
        <w:tblLook w:val="0000" w:firstRow="0" w:lastRow="0" w:firstColumn="0" w:lastColumn="0" w:noHBand="0" w:noVBand="0"/>
      </w:tblPr>
      <w:tblGrid>
        <w:gridCol w:w="567"/>
        <w:gridCol w:w="4536"/>
        <w:gridCol w:w="1099"/>
        <w:gridCol w:w="2143"/>
        <w:gridCol w:w="1436"/>
        <w:gridCol w:w="1843"/>
        <w:gridCol w:w="900"/>
        <w:gridCol w:w="993"/>
        <w:gridCol w:w="1842"/>
      </w:tblGrid>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 п/п</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Наименование системы теплоснабжения /участка трассы</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Диаметр, мм</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Протяжённость в двухтрубном исчислении (для ГВС в однотрубном исчислении), м</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Тип прокладки</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Тип теплоизоляции</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Год ввода</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Износ,</w:t>
            </w:r>
          </w:p>
          <w:p w:rsidR="00D961A8" w:rsidRPr="0000473A" w:rsidRDefault="00D961A8" w:rsidP="00004A3A">
            <w:pPr>
              <w:pStyle w:val="ad"/>
              <w:jc w:val="center"/>
              <w:rPr>
                <w:rStyle w:val="FontStyle92"/>
                <w:b w:val="0"/>
                <w:sz w:val="24"/>
                <w:szCs w:val="24"/>
              </w:rPr>
            </w:pPr>
            <w:r w:rsidRPr="0000473A">
              <w:rPr>
                <w:rStyle w:val="FontStyle92"/>
                <w:b w:val="0"/>
                <w:sz w:val="24"/>
                <w:szCs w:val="24"/>
              </w:rPr>
              <w:t>%</w:t>
            </w:r>
          </w:p>
        </w:tc>
        <w:tc>
          <w:tcPr>
            <w:tcW w:w="1842" w:type="dxa"/>
            <w:tcBorders>
              <w:top w:val="single" w:sz="6" w:space="0" w:color="auto"/>
              <w:left w:val="single" w:sz="6" w:space="0" w:color="auto"/>
              <w:bottom w:val="single" w:sz="6" w:space="0" w:color="auto"/>
              <w:right w:val="single" w:sz="6" w:space="0" w:color="auto"/>
            </w:tcBorders>
          </w:tcPr>
          <w:p w:rsidR="00D961A8" w:rsidRPr="0000473A" w:rsidRDefault="00D961A8" w:rsidP="00D961A8">
            <w:pPr>
              <w:pStyle w:val="ad"/>
              <w:jc w:val="center"/>
              <w:rPr>
                <w:rStyle w:val="FontStyle92"/>
                <w:b w:val="0"/>
                <w:sz w:val="24"/>
                <w:szCs w:val="24"/>
              </w:rPr>
            </w:pPr>
            <w:r w:rsidRPr="0000473A">
              <w:rPr>
                <w:rStyle w:val="FontStyle92"/>
                <w:b w:val="0"/>
                <w:sz w:val="24"/>
                <w:szCs w:val="24"/>
              </w:rPr>
              <w:t>Тепловая нагрузка потребителей, подключенных к участку сети, Гкал/ч</w:t>
            </w:r>
          </w:p>
        </w:tc>
      </w:tr>
      <w:tr w:rsidR="0000473A" w:rsidRPr="0000473A" w:rsidTr="008731AE">
        <w:trPr>
          <w:tblHeader/>
        </w:trPr>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Style w:val="FontStyle91"/>
                <w:sz w:val="24"/>
                <w:szCs w:val="24"/>
              </w:rPr>
            </w:pPr>
            <w:r w:rsidRPr="0000473A">
              <w:rPr>
                <w:rStyle w:val="FontStyle91"/>
                <w:sz w:val="24"/>
                <w:szCs w:val="24"/>
              </w:rPr>
              <w:t>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Style w:val="FontStyle91"/>
                <w:sz w:val="24"/>
                <w:szCs w:val="24"/>
              </w:rPr>
            </w:pPr>
            <w:r w:rsidRPr="0000473A">
              <w:rPr>
                <w:rStyle w:val="FontStyle91"/>
                <w:sz w:val="24"/>
                <w:szCs w:val="24"/>
              </w:rPr>
              <w:t>8</w:t>
            </w:r>
          </w:p>
        </w:tc>
        <w:tc>
          <w:tcPr>
            <w:tcW w:w="1842" w:type="dxa"/>
            <w:tcBorders>
              <w:top w:val="single" w:sz="6" w:space="0" w:color="auto"/>
              <w:left w:val="single" w:sz="6" w:space="0" w:color="auto"/>
              <w:bottom w:val="single" w:sz="6" w:space="0" w:color="auto"/>
              <w:right w:val="single" w:sz="6" w:space="0" w:color="auto"/>
            </w:tcBorders>
          </w:tcPr>
          <w:p w:rsidR="00D961A8" w:rsidRPr="0000473A" w:rsidRDefault="00D961A8" w:rsidP="00D961A8">
            <w:pPr>
              <w:pStyle w:val="ad"/>
              <w:jc w:val="center"/>
              <w:rPr>
                <w:rStyle w:val="FontStyle91"/>
                <w:sz w:val="24"/>
                <w:szCs w:val="24"/>
              </w:rPr>
            </w:pPr>
            <w:r w:rsidRPr="0000473A">
              <w:rPr>
                <w:rStyle w:val="FontStyle91"/>
                <w:sz w:val="24"/>
                <w:szCs w:val="24"/>
              </w:rPr>
              <w:t>9</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Style w:val="FontStyle91"/>
                <w:sz w:val="24"/>
                <w:szCs w:val="24"/>
              </w:rPr>
            </w:pPr>
            <w:r w:rsidRPr="0000473A">
              <w:rPr>
                <w:rStyle w:val="FontStyle91"/>
                <w:sz w:val="24"/>
                <w:szCs w:val="24"/>
              </w:rPr>
              <w:t>Котельная ЦРБ</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p>
        </w:tc>
        <w:tc>
          <w:tcPr>
            <w:tcW w:w="1842" w:type="dxa"/>
            <w:tcBorders>
              <w:top w:val="single" w:sz="6" w:space="0" w:color="auto"/>
              <w:left w:val="single" w:sz="6" w:space="0" w:color="auto"/>
              <w:bottom w:val="single" w:sz="6" w:space="0" w:color="auto"/>
              <w:right w:val="single" w:sz="6" w:space="0" w:color="auto"/>
            </w:tcBorders>
          </w:tcPr>
          <w:p w:rsidR="00D961A8" w:rsidRPr="0000473A" w:rsidRDefault="00D961A8" w:rsidP="00004A3A">
            <w:pPr>
              <w:pStyle w:val="ad"/>
              <w:jc w:val="center"/>
              <w:rPr>
                <w:rFonts w:ascii="Times New Roman" w:hAnsi="Times New Roman"/>
                <w:sz w:val="24"/>
                <w:szCs w:val="24"/>
              </w:rPr>
            </w:pP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b/>
                <w:sz w:val="24"/>
                <w:szCs w:val="24"/>
              </w:rPr>
            </w:pPr>
            <w:r w:rsidRPr="0000473A">
              <w:rPr>
                <w:rFonts w:ascii="Times New Roman" w:hAnsi="Times New Roman"/>
                <w:b/>
                <w:sz w:val="24"/>
                <w:szCs w:val="24"/>
              </w:rPr>
              <w:t>2</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r w:rsidRPr="0000473A">
              <w:rPr>
                <w:rStyle w:val="FontStyle91"/>
                <w:b/>
                <w:sz w:val="24"/>
                <w:szCs w:val="24"/>
              </w:rPr>
              <w:t>Тепловые сети</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b/>
                <w:sz w:val="24"/>
                <w:szCs w:val="24"/>
              </w:rPr>
            </w:pPr>
          </w:p>
        </w:tc>
        <w:tc>
          <w:tcPr>
            <w:tcW w:w="1842" w:type="dxa"/>
            <w:tcBorders>
              <w:top w:val="single" w:sz="6" w:space="0" w:color="auto"/>
              <w:left w:val="single" w:sz="6" w:space="0" w:color="auto"/>
              <w:bottom w:val="single" w:sz="6" w:space="0" w:color="auto"/>
              <w:right w:val="single" w:sz="6" w:space="0" w:color="auto"/>
            </w:tcBorders>
          </w:tcPr>
          <w:p w:rsidR="00D961A8" w:rsidRPr="0000473A" w:rsidRDefault="00D961A8" w:rsidP="00004A3A">
            <w:pPr>
              <w:pStyle w:val="ad"/>
              <w:jc w:val="center"/>
              <w:rPr>
                <w:rFonts w:ascii="Times New Roman" w:hAnsi="Times New Roman"/>
                <w:b/>
                <w:sz w:val="24"/>
                <w:szCs w:val="24"/>
              </w:rPr>
            </w:pP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lastRenderedPageBreak/>
              <w:t>2.1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Котельная - ТК 1</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00473A" w:rsidRDefault="00E528B2" w:rsidP="00004A3A">
            <w:pPr>
              <w:pStyle w:val="ad"/>
              <w:jc w:val="center"/>
              <w:rPr>
                <w:rFonts w:ascii="Times New Roman" w:hAnsi="Times New Roman"/>
                <w:sz w:val="24"/>
                <w:szCs w:val="24"/>
              </w:rPr>
            </w:pPr>
            <w:r w:rsidRPr="0000473A">
              <w:rPr>
                <w:rFonts w:ascii="Times New Roman" w:hAnsi="Times New Roman"/>
                <w:sz w:val="24"/>
                <w:szCs w:val="24"/>
              </w:rPr>
              <w:t>1,193</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E528B2">
            <w:pPr>
              <w:pStyle w:val="ad"/>
              <w:jc w:val="center"/>
              <w:rPr>
                <w:rFonts w:ascii="Times New Roman" w:hAnsi="Times New Roman"/>
                <w:sz w:val="24"/>
                <w:szCs w:val="24"/>
              </w:rPr>
            </w:pPr>
            <w:r w:rsidRPr="0000473A">
              <w:rPr>
                <w:rFonts w:ascii="Times New Roman" w:hAnsi="Times New Roman"/>
                <w:sz w:val="24"/>
                <w:szCs w:val="24"/>
              </w:rPr>
              <w:t xml:space="preserve">ТК 1 – </w:t>
            </w:r>
            <w:r w:rsidR="00E528B2" w:rsidRPr="0000473A">
              <w:rPr>
                <w:rFonts w:ascii="Times New Roman" w:hAnsi="Times New Roman"/>
                <w:sz w:val="24"/>
                <w:szCs w:val="24"/>
              </w:rPr>
              <w:t>ТК 2</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E528B2" w:rsidP="00E528B2">
            <w:pPr>
              <w:pStyle w:val="ad"/>
              <w:jc w:val="center"/>
              <w:rPr>
                <w:rFonts w:ascii="Times New Roman" w:hAnsi="Times New Roman"/>
                <w:sz w:val="24"/>
                <w:szCs w:val="24"/>
              </w:rPr>
            </w:pPr>
            <w:r w:rsidRPr="0000473A">
              <w:rPr>
                <w:rFonts w:ascii="Times New Roman" w:hAnsi="Times New Roman"/>
                <w:sz w:val="24"/>
                <w:szCs w:val="24"/>
              </w:rPr>
              <w:t>1</w:t>
            </w:r>
            <w:r w:rsidR="00D961A8" w:rsidRPr="0000473A">
              <w:rPr>
                <w:rFonts w:ascii="Times New Roman" w:hAnsi="Times New Roman"/>
                <w:sz w:val="24"/>
                <w:szCs w:val="24"/>
              </w:rPr>
              <w:t>4</w:t>
            </w:r>
            <w:r w:rsidRPr="0000473A">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00473A" w:rsidRDefault="00E528B2" w:rsidP="00004A3A">
            <w:pPr>
              <w:pStyle w:val="ad"/>
              <w:jc w:val="center"/>
              <w:rPr>
                <w:rFonts w:ascii="Times New Roman" w:hAnsi="Times New Roman"/>
                <w:sz w:val="24"/>
                <w:szCs w:val="24"/>
              </w:rPr>
            </w:pPr>
            <w:r w:rsidRPr="0000473A">
              <w:rPr>
                <w:rFonts w:ascii="Times New Roman" w:hAnsi="Times New Roman"/>
                <w:sz w:val="24"/>
                <w:szCs w:val="24"/>
              </w:rPr>
              <w:t>1,193</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2.3</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ТК 2 – ТК 3</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46</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00473A" w:rsidRDefault="00E528B2" w:rsidP="00004A3A">
            <w:pPr>
              <w:pStyle w:val="ad"/>
              <w:jc w:val="center"/>
              <w:rPr>
                <w:rFonts w:ascii="Times New Roman" w:hAnsi="Times New Roman"/>
                <w:sz w:val="24"/>
                <w:szCs w:val="24"/>
              </w:rPr>
            </w:pPr>
            <w:r w:rsidRPr="0000473A">
              <w:rPr>
                <w:rFonts w:ascii="Times New Roman" w:hAnsi="Times New Roman"/>
                <w:sz w:val="24"/>
                <w:szCs w:val="24"/>
              </w:rPr>
              <w:t>1,193</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2.4</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3 – ТК 4</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38</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E528B2">
            <w:pPr>
              <w:pStyle w:val="ad"/>
              <w:jc w:val="center"/>
              <w:rPr>
                <w:rFonts w:ascii="Times New Roman" w:hAnsi="Times New Roman"/>
                <w:sz w:val="24"/>
                <w:szCs w:val="24"/>
              </w:rPr>
            </w:pPr>
            <w:r w:rsidRPr="0000473A">
              <w:rPr>
                <w:rFonts w:ascii="Times New Roman" w:hAnsi="Times New Roman"/>
                <w:sz w:val="24"/>
                <w:szCs w:val="24"/>
              </w:rPr>
              <w:t>0,086</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2.5</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4 – Гараж, Хоз.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0,061</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2.6</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4 – Паталого-анатомический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0,025</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2.7</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3 – Подземный переход</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33</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1,107</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2.8</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3 – Подземный переход</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51</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ППМ</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1,107</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2.9</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 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0,282</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2.10</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 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72</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0,885</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2.11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 Инфекционный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61</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0,130</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2.12</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Главный корпус – Акушерский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0,135</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2.13</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Главный корпус – Пищеблок</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0,048</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2.14</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 Гараж</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34</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0,015</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2.15</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 Склад</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0,002</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2.16</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0,837</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2.17</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Главный лечебный корпус – Туб. диспансер</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0,023</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b/>
                <w:sz w:val="24"/>
                <w:szCs w:val="24"/>
              </w:rPr>
            </w:pPr>
            <w:r w:rsidRPr="0000473A">
              <w:rPr>
                <w:rFonts w:ascii="Times New Roman" w:hAnsi="Times New Roman"/>
                <w:b/>
                <w:sz w:val="24"/>
                <w:szCs w:val="24"/>
              </w:rPr>
              <w:t>3</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r w:rsidRPr="0000473A">
              <w:rPr>
                <w:rFonts w:ascii="Times New Roman" w:hAnsi="Times New Roman"/>
                <w:b/>
                <w:sz w:val="24"/>
                <w:szCs w:val="24"/>
              </w:rPr>
              <w:t>Сети ГВС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b/>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b/>
                <w:sz w:val="24"/>
                <w:szCs w:val="24"/>
              </w:rPr>
            </w:pPr>
          </w:p>
        </w:tc>
        <w:tc>
          <w:tcPr>
            <w:tcW w:w="1842" w:type="dxa"/>
            <w:tcBorders>
              <w:top w:val="single" w:sz="6" w:space="0" w:color="auto"/>
              <w:left w:val="single" w:sz="6" w:space="0" w:color="auto"/>
              <w:bottom w:val="single" w:sz="6" w:space="0" w:color="auto"/>
              <w:right w:val="single" w:sz="6" w:space="0" w:color="auto"/>
            </w:tcBorders>
          </w:tcPr>
          <w:p w:rsidR="00D961A8" w:rsidRPr="0000473A" w:rsidRDefault="00D961A8" w:rsidP="00004A3A">
            <w:pPr>
              <w:pStyle w:val="ad"/>
              <w:jc w:val="center"/>
              <w:rPr>
                <w:rFonts w:ascii="Times New Roman" w:hAnsi="Times New Roman"/>
                <w:b/>
                <w:sz w:val="24"/>
                <w:szCs w:val="24"/>
              </w:rPr>
            </w:pP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3.1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Котельная - ТК 1</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100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00473A" w:rsidRDefault="00E528B2" w:rsidP="00004A3A">
            <w:pPr>
              <w:pStyle w:val="ad"/>
              <w:jc w:val="center"/>
              <w:rPr>
                <w:rFonts w:ascii="Times New Roman" w:hAnsi="Times New Roman"/>
                <w:sz w:val="24"/>
                <w:szCs w:val="24"/>
              </w:rPr>
            </w:pPr>
            <w:r w:rsidRPr="0000473A">
              <w:rPr>
                <w:rFonts w:ascii="Times New Roman" w:hAnsi="Times New Roman"/>
                <w:sz w:val="24"/>
                <w:szCs w:val="24"/>
              </w:rPr>
              <w:t>0,116</w:t>
            </w:r>
          </w:p>
        </w:tc>
      </w:tr>
      <w:tr w:rsidR="0000473A" w:rsidRPr="0000473A" w:rsidTr="008731AE">
        <w:trPr>
          <w:trHeight w:val="247"/>
        </w:trPr>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3.2</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8731AE">
            <w:pPr>
              <w:pStyle w:val="ad"/>
              <w:jc w:val="center"/>
              <w:rPr>
                <w:rFonts w:ascii="Times New Roman" w:hAnsi="Times New Roman"/>
                <w:sz w:val="24"/>
                <w:szCs w:val="24"/>
              </w:rPr>
            </w:pPr>
            <w:r w:rsidRPr="0000473A">
              <w:rPr>
                <w:rFonts w:ascii="Times New Roman" w:hAnsi="Times New Roman"/>
                <w:sz w:val="24"/>
                <w:szCs w:val="24"/>
              </w:rPr>
              <w:t xml:space="preserve">ТК 1 – </w:t>
            </w:r>
            <w:r w:rsidR="008731AE" w:rsidRPr="0000473A">
              <w:rPr>
                <w:rFonts w:ascii="Times New Roman" w:hAnsi="Times New Roman"/>
                <w:sz w:val="24"/>
                <w:szCs w:val="24"/>
              </w:rPr>
              <w:t>ТК 2</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100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147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0,116</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3.3</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ТК 2 – ТК 3</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100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46</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D961A8"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0,116</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3.4</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3 –ТК 4</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38</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3.5</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4 – Гараж Хоз.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3.6</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4 – Паталого-анатомический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3.7</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3 – Подземный переход</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100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77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3.8</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3 – Подземный переход</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100 / 70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3.9</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 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3.10</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 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70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35</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3.11</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 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100 / 70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72</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3.12</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 Инфекционный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61</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3.13</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 xml:space="preserve">ТК 5, Главный корпус – Акушерский </w:t>
            </w:r>
            <w:r w:rsidRPr="0000473A">
              <w:rPr>
                <w:rFonts w:ascii="Times New Roman" w:hAnsi="Times New Roman"/>
                <w:sz w:val="24"/>
                <w:szCs w:val="24"/>
              </w:rPr>
              <w:lastRenderedPageBreak/>
              <w:t>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lastRenderedPageBreak/>
              <w:t>50 / 50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lastRenderedPageBreak/>
              <w:t>3.14</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ТК 5, Главный корпус – Пищеблок</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3.15</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Главный лечебный корпус</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100 / 70</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8731AE">
        <w:tc>
          <w:tcPr>
            <w:tcW w:w="567"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3.16</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Главный лечебный корпус – Туб.диспансер</w:t>
            </w:r>
          </w:p>
        </w:tc>
        <w:tc>
          <w:tcPr>
            <w:tcW w:w="1099"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32 / 25</w:t>
            </w:r>
          </w:p>
        </w:tc>
        <w:tc>
          <w:tcPr>
            <w:tcW w:w="21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436"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00"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8731AE" w:rsidRPr="0000473A" w:rsidRDefault="008731AE"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842" w:type="dxa"/>
            <w:tcBorders>
              <w:top w:val="single" w:sz="6" w:space="0" w:color="auto"/>
              <w:left w:val="single" w:sz="6" w:space="0" w:color="auto"/>
              <w:bottom w:val="single" w:sz="6" w:space="0" w:color="auto"/>
              <w:right w:val="single" w:sz="6" w:space="0" w:color="auto"/>
            </w:tcBorders>
          </w:tcPr>
          <w:p w:rsidR="008731AE" w:rsidRPr="0000473A" w:rsidRDefault="008731AE" w:rsidP="006B03C6">
            <w:pPr>
              <w:pStyle w:val="ad"/>
              <w:jc w:val="center"/>
              <w:rPr>
                <w:rFonts w:ascii="Times New Roman" w:hAnsi="Times New Roman"/>
                <w:sz w:val="24"/>
                <w:szCs w:val="24"/>
              </w:rPr>
            </w:pPr>
            <w:r w:rsidRPr="0000473A">
              <w:rPr>
                <w:rFonts w:ascii="Times New Roman" w:hAnsi="Times New Roman"/>
                <w:sz w:val="24"/>
                <w:szCs w:val="24"/>
              </w:rPr>
              <w:t>н/д</w:t>
            </w:r>
          </w:p>
        </w:tc>
      </w:tr>
    </w:tbl>
    <w:p w:rsidR="00882EA1" w:rsidRPr="0000473A" w:rsidRDefault="00882EA1" w:rsidP="00882EA1">
      <w:pPr>
        <w:pStyle w:val="ad"/>
        <w:jc w:val="right"/>
        <w:rPr>
          <w:rFonts w:ascii="Times New Roman" w:hAnsi="Times New Roman"/>
          <w:bCs/>
          <w:sz w:val="24"/>
          <w:szCs w:val="24"/>
        </w:rPr>
      </w:pPr>
      <w:r w:rsidRPr="0000473A">
        <w:rPr>
          <w:rFonts w:ascii="Times New Roman" w:hAnsi="Times New Roman"/>
          <w:bCs/>
          <w:sz w:val="24"/>
          <w:szCs w:val="24"/>
        </w:rPr>
        <w:t>Таблица 1.7.3</w:t>
      </w:r>
    </w:p>
    <w:tbl>
      <w:tblPr>
        <w:tblW w:w="153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578"/>
        <w:gridCol w:w="1158"/>
        <w:gridCol w:w="2082"/>
        <w:gridCol w:w="1438"/>
        <w:gridCol w:w="1843"/>
        <w:gridCol w:w="962"/>
        <w:gridCol w:w="970"/>
        <w:gridCol w:w="1768"/>
      </w:tblGrid>
      <w:tr w:rsidR="0000473A" w:rsidRPr="0000473A" w:rsidTr="008731AE">
        <w:trPr>
          <w:trHeight w:val="1131"/>
        </w:trPr>
        <w:tc>
          <w:tcPr>
            <w:tcW w:w="540"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4578" w:type="dxa"/>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Наименование системы теплоснабжения /участка трассы</w:t>
            </w:r>
          </w:p>
        </w:tc>
        <w:tc>
          <w:tcPr>
            <w:tcW w:w="115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2082"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Протяжённость в двухтрубном исчислении, м</w:t>
            </w:r>
          </w:p>
        </w:tc>
        <w:tc>
          <w:tcPr>
            <w:tcW w:w="143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Тип прокладки</w:t>
            </w:r>
          </w:p>
        </w:tc>
        <w:tc>
          <w:tcPr>
            <w:tcW w:w="1843"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Тип теплоизоляции</w:t>
            </w:r>
          </w:p>
        </w:tc>
        <w:tc>
          <w:tcPr>
            <w:tcW w:w="962"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Год ввода</w:t>
            </w:r>
          </w:p>
        </w:tc>
        <w:tc>
          <w:tcPr>
            <w:tcW w:w="970"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Износ, %</w:t>
            </w:r>
          </w:p>
        </w:tc>
        <w:tc>
          <w:tcPr>
            <w:tcW w:w="1768" w:type="dxa"/>
          </w:tcPr>
          <w:p w:rsidR="00D961A8" w:rsidRPr="0000473A" w:rsidRDefault="00D961A8" w:rsidP="00D961A8">
            <w:pPr>
              <w:pStyle w:val="ad"/>
              <w:jc w:val="center"/>
              <w:rPr>
                <w:rStyle w:val="FontStyle92"/>
                <w:b w:val="0"/>
                <w:sz w:val="24"/>
                <w:szCs w:val="24"/>
              </w:rPr>
            </w:pPr>
            <w:r w:rsidRPr="0000473A">
              <w:rPr>
                <w:rStyle w:val="FontStyle92"/>
                <w:b w:val="0"/>
                <w:sz w:val="24"/>
                <w:szCs w:val="24"/>
              </w:rPr>
              <w:t>Тепловая нагрузка потребителей, подключенных к участку сети, Гкал/ч</w:t>
            </w:r>
          </w:p>
        </w:tc>
      </w:tr>
      <w:tr w:rsidR="0000473A" w:rsidRPr="0000473A" w:rsidTr="008731AE">
        <w:trPr>
          <w:trHeight w:val="315"/>
          <w:tblHeader/>
        </w:trPr>
        <w:tc>
          <w:tcPr>
            <w:tcW w:w="540"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578" w:type="dxa"/>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5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082"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43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843"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962"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970"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768" w:type="dxa"/>
          </w:tcPr>
          <w:p w:rsidR="00D961A8" w:rsidRPr="0000473A" w:rsidRDefault="00D961A8" w:rsidP="00D961A8">
            <w:pPr>
              <w:pStyle w:val="ad"/>
              <w:jc w:val="center"/>
              <w:rPr>
                <w:rStyle w:val="FontStyle91"/>
                <w:sz w:val="24"/>
                <w:szCs w:val="24"/>
              </w:rPr>
            </w:pPr>
            <w:r w:rsidRPr="0000473A">
              <w:rPr>
                <w:rStyle w:val="FontStyle91"/>
                <w:sz w:val="24"/>
                <w:szCs w:val="24"/>
              </w:rPr>
              <w:t>9</w:t>
            </w:r>
          </w:p>
        </w:tc>
      </w:tr>
      <w:tr w:rsidR="0000473A" w:rsidRPr="0000473A" w:rsidTr="008731AE">
        <w:trPr>
          <w:trHeight w:val="315"/>
        </w:trPr>
        <w:tc>
          <w:tcPr>
            <w:tcW w:w="540"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578"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Котельная, ул. Ленина, 81</w:t>
            </w:r>
          </w:p>
        </w:tc>
        <w:tc>
          <w:tcPr>
            <w:tcW w:w="1158" w:type="dxa"/>
            <w:shd w:val="clear" w:color="auto" w:fill="auto"/>
            <w:vAlign w:val="center"/>
          </w:tcPr>
          <w:p w:rsidR="00D961A8" w:rsidRPr="0000473A" w:rsidRDefault="00D961A8" w:rsidP="00004A3A">
            <w:pPr>
              <w:pStyle w:val="ad"/>
              <w:jc w:val="center"/>
              <w:rPr>
                <w:rFonts w:ascii="Times New Roman" w:hAnsi="Times New Roman"/>
                <w:sz w:val="24"/>
                <w:szCs w:val="24"/>
              </w:rPr>
            </w:pPr>
          </w:p>
        </w:tc>
        <w:tc>
          <w:tcPr>
            <w:tcW w:w="2082" w:type="dxa"/>
            <w:shd w:val="clear" w:color="auto" w:fill="auto"/>
            <w:vAlign w:val="center"/>
          </w:tcPr>
          <w:p w:rsidR="00D961A8" w:rsidRPr="0000473A" w:rsidRDefault="00D961A8" w:rsidP="00004A3A">
            <w:pPr>
              <w:pStyle w:val="ad"/>
              <w:jc w:val="center"/>
              <w:rPr>
                <w:rFonts w:ascii="Times New Roman" w:hAnsi="Times New Roman"/>
                <w:sz w:val="24"/>
                <w:szCs w:val="24"/>
              </w:rPr>
            </w:pPr>
          </w:p>
        </w:tc>
        <w:tc>
          <w:tcPr>
            <w:tcW w:w="1438" w:type="dxa"/>
            <w:shd w:val="clear" w:color="auto" w:fill="auto"/>
            <w:vAlign w:val="center"/>
          </w:tcPr>
          <w:p w:rsidR="00D961A8" w:rsidRPr="0000473A" w:rsidRDefault="00D961A8" w:rsidP="00004A3A">
            <w:pPr>
              <w:pStyle w:val="ad"/>
              <w:jc w:val="center"/>
              <w:rPr>
                <w:rFonts w:ascii="Times New Roman" w:hAnsi="Times New Roman"/>
                <w:sz w:val="24"/>
                <w:szCs w:val="24"/>
              </w:rPr>
            </w:pPr>
          </w:p>
        </w:tc>
        <w:tc>
          <w:tcPr>
            <w:tcW w:w="1843" w:type="dxa"/>
            <w:shd w:val="clear" w:color="auto" w:fill="auto"/>
            <w:vAlign w:val="center"/>
          </w:tcPr>
          <w:p w:rsidR="00D961A8" w:rsidRPr="0000473A" w:rsidRDefault="00D961A8" w:rsidP="00004A3A">
            <w:pPr>
              <w:pStyle w:val="ad"/>
              <w:jc w:val="center"/>
              <w:rPr>
                <w:rFonts w:ascii="Times New Roman" w:hAnsi="Times New Roman"/>
                <w:sz w:val="24"/>
                <w:szCs w:val="24"/>
              </w:rPr>
            </w:pPr>
          </w:p>
        </w:tc>
        <w:tc>
          <w:tcPr>
            <w:tcW w:w="962" w:type="dxa"/>
            <w:shd w:val="clear" w:color="auto" w:fill="auto"/>
          </w:tcPr>
          <w:p w:rsidR="00D961A8" w:rsidRPr="0000473A" w:rsidRDefault="00D961A8" w:rsidP="00004A3A">
            <w:pPr>
              <w:pStyle w:val="ad"/>
              <w:jc w:val="center"/>
              <w:rPr>
                <w:rFonts w:ascii="Times New Roman" w:hAnsi="Times New Roman"/>
                <w:sz w:val="24"/>
                <w:szCs w:val="24"/>
              </w:rPr>
            </w:pPr>
          </w:p>
        </w:tc>
        <w:tc>
          <w:tcPr>
            <w:tcW w:w="970" w:type="dxa"/>
            <w:shd w:val="clear" w:color="auto" w:fill="auto"/>
            <w:vAlign w:val="center"/>
          </w:tcPr>
          <w:p w:rsidR="00D961A8" w:rsidRPr="0000473A" w:rsidRDefault="00D961A8" w:rsidP="00004A3A">
            <w:pPr>
              <w:pStyle w:val="ad"/>
              <w:jc w:val="center"/>
              <w:rPr>
                <w:rFonts w:ascii="Times New Roman" w:hAnsi="Times New Roman"/>
                <w:sz w:val="24"/>
                <w:szCs w:val="24"/>
              </w:rPr>
            </w:pPr>
          </w:p>
        </w:tc>
        <w:tc>
          <w:tcPr>
            <w:tcW w:w="1768" w:type="dxa"/>
          </w:tcPr>
          <w:p w:rsidR="00D961A8" w:rsidRPr="0000473A" w:rsidRDefault="00D961A8" w:rsidP="00004A3A">
            <w:pPr>
              <w:pStyle w:val="ad"/>
              <w:jc w:val="center"/>
              <w:rPr>
                <w:rFonts w:ascii="Times New Roman" w:hAnsi="Times New Roman"/>
                <w:sz w:val="24"/>
                <w:szCs w:val="24"/>
              </w:rPr>
            </w:pPr>
          </w:p>
        </w:tc>
      </w:tr>
      <w:tr w:rsidR="0000473A" w:rsidRPr="0000473A" w:rsidTr="008731AE">
        <w:trPr>
          <w:trHeight w:val="315"/>
        </w:trPr>
        <w:tc>
          <w:tcPr>
            <w:tcW w:w="540"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4578"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Тепловые сети</w:t>
            </w:r>
          </w:p>
        </w:tc>
        <w:tc>
          <w:tcPr>
            <w:tcW w:w="1158" w:type="dxa"/>
            <w:shd w:val="clear" w:color="auto" w:fill="auto"/>
            <w:vAlign w:val="center"/>
          </w:tcPr>
          <w:p w:rsidR="00D961A8" w:rsidRPr="0000473A" w:rsidRDefault="00D961A8" w:rsidP="00004A3A">
            <w:pPr>
              <w:pStyle w:val="ad"/>
              <w:jc w:val="center"/>
              <w:rPr>
                <w:rFonts w:ascii="Times New Roman" w:hAnsi="Times New Roman"/>
                <w:sz w:val="24"/>
                <w:szCs w:val="24"/>
              </w:rPr>
            </w:pPr>
          </w:p>
        </w:tc>
        <w:tc>
          <w:tcPr>
            <w:tcW w:w="2082" w:type="dxa"/>
            <w:shd w:val="clear" w:color="auto" w:fill="auto"/>
            <w:vAlign w:val="center"/>
          </w:tcPr>
          <w:p w:rsidR="00D961A8" w:rsidRPr="0000473A" w:rsidRDefault="00D961A8" w:rsidP="00004A3A">
            <w:pPr>
              <w:pStyle w:val="ad"/>
              <w:jc w:val="center"/>
              <w:rPr>
                <w:rFonts w:ascii="Times New Roman" w:hAnsi="Times New Roman"/>
                <w:sz w:val="24"/>
                <w:szCs w:val="24"/>
              </w:rPr>
            </w:pPr>
          </w:p>
        </w:tc>
        <w:tc>
          <w:tcPr>
            <w:tcW w:w="1438" w:type="dxa"/>
            <w:shd w:val="clear" w:color="auto" w:fill="auto"/>
            <w:vAlign w:val="center"/>
          </w:tcPr>
          <w:p w:rsidR="00D961A8" w:rsidRPr="0000473A" w:rsidRDefault="00D961A8" w:rsidP="00004A3A">
            <w:pPr>
              <w:pStyle w:val="ad"/>
              <w:jc w:val="center"/>
              <w:rPr>
                <w:rFonts w:ascii="Times New Roman" w:hAnsi="Times New Roman"/>
                <w:sz w:val="24"/>
                <w:szCs w:val="24"/>
              </w:rPr>
            </w:pPr>
          </w:p>
        </w:tc>
        <w:tc>
          <w:tcPr>
            <w:tcW w:w="1843" w:type="dxa"/>
            <w:shd w:val="clear" w:color="auto" w:fill="auto"/>
            <w:vAlign w:val="center"/>
          </w:tcPr>
          <w:p w:rsidR="00D961A8" w:rsidRPr="0000473A" w:rsidRDefault="00D961A8" w:rsidP="00004A3A">
            <w:pPr>
              <w:pStyle w:val="ad"/>
              <w:jc w:val="center"/>
              <w:rPr>
                <w:rFonts w:ascii="Times New Roman" w:hAnsi="Times New Roman"/>
                <w:sz w:val="24"/>
                <w:szCs w:val="24"/>
              </w:rPr>
            </w:pPr>
          </w:p>
        </w:tc>
        <w:tc>
          <w:tcPr>
            <w:tcW w:w="962" w:type="dxa"/>
            <w:shd w:val="clear" w:color="auto" w:fill="auto"/>
          </w:tcPr>
          <w:p w:rsidR="00D961A8" w:rsidRPr="0000473A" w:rsidRDefault="00D961A8" w:rsidP="00004A3A">
            <w:pPr>
              <w:pStyle w:val="ad"/>
              <w:jc w:val="center"/>
              <w:rPr>
                <w:rFonts w:ascii="Times New Roman" w:hAnsi="Times New Roman"/>
                <w:sz w:val="24"/>
                <w:szCs w:val="24"/>
              </w:rPr>
            </w:pPr>
          </w:p>
        </w:tc>
        <w:tc>
          <w:tcPr>
            <w:tcW w:w="970" w:type="dxa"/>
            <w:shd w:val="clear" w:color="auto" w:fill="auto"/>
            <w:vAlign w:val="center"/>
          </w:tcPr>
          <w:p w:rsidR="00D961A8" w:rsidRPr="0000473A" w:rsidRDefault="00D961A8" w:rsidP="00004A3A">
            <w:pPr>
              <w:pStyle w:val="ad"/>
              <w:jc w:val="center"/>
              <w:rPr>
                <w:rFonts w:ascii="Times New Roman" w:hAnsi="Times New Roman"/>
                <w:sz w:val="24"/>
                <w:szCs w:val="24"/>
              </w:rPr>
            </w:pPr>
          </w:p>
        </w:tc>
        <w:tc>
          <w:tcPr>
            <w:tcW w:w="1768" w:type="dxa"/>
          </w:tcPr>
          <w:p w:rsidR="00D961A8" w:rsidRPr="0000473A" w:rsidRDefault="00D961A8" w:rsidP="00004A3A">
            <w:pPr>
              <w:pStyle w:val="ad"/>
              <w:jc w:val="center"/>
              <w:rPr>
                <w:rFonts w:ascii="Times New Roman" w:hAnsi="Times New Roman"/>
                <w:sz w:val="24"/>
                <w:szCs w:val="24"/>
              </w:rPr>
            </w:pPr>
          </w:p>
        </w:tc>
      </w:tr>
      <w:tr w:rsidR="0000473A" w:rsidRPr="0000473A" w:rsidTr="008731AE">
        <w:trPr>
          <w:trHeight w:val="315"/>
        </w:trPr>
        <w:tc>
          <w:tcPr>
            <w:tcW w:w="540"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4578"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Котельная - ТК 1</w:t>
            </w:r>
          </w:p>
        </w:tc>
        <w:tc>
          <w:tcPr>
            <w:tcW w:w="115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2082"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43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1980</w:t>
            </w:r>
          </w:p>
        </w:tc>
        <w:tc>
          <w:tcPr>
            <w:tcW w:w="970"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961A8"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1,599</w:t>
            </w:r>
          </w:p>
        </w:tc>
      </w:tr>
      <w:tr w:rsidR="0000473A" w:rsidRPr="0000473A" w:rsidTr="008731AE">
        <w:trPr>
          <w:trHeight w:val="315"/>
        </w:trPr>
        <w:tc>
          <w:tcPr>
            <w:tcW w:w="540"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4578" w:type="dxa"/>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ТК 1 – ул. Ленина, 83 (МКД)</w:t>
            </w:r>
          </w:p>
        </w:tc>
        <w:tc>
          <w:tcPr>
            <w:tcW w:w="115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43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2010</w:t>
            </w:r>
          </w:p>
        </w:tc>
        <w:tc>
          <w:tcPr>
            <w:tcW w:w="970"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961A8" w:rsidRPr="0000473A" w:rsidRDefault="00012437" w:rsidP="00004A3A">
            <w:pPr>
              <w:pStyle w:val="ad"/>
              <w:jc w:val="center"/>
              <w:rPr>
                <w:rFonts w:ascii="Times New Roman" w:hAnsi="Times New Roman"/>
                <w:sz w:val="24"/>
                <w:szCs w:val="24"/>
              </w:rPr>
            </w:pPr>
            <w:r w:rsidRPr="0000473A">
              <w:rPr>
                <w:rFonts w:ascii="Times New Roman" w:hAnsi="Times New Roman"/>
                <w:sz w:val="24"/>
                <w:szCs w:val="24"/>
              </w:rPr>
              <w:t>0,238</w:t>
            </w:r>
          </w:p>
        </w:tc>
      </w:tr>
      <w:tr w:rsidR="0000473A" w:rsidRPr="0000473A" w:rsidTr="008731AE">
        <w:trPr>
          <w:trHeight w:val="315"/>
        </w:trPr>
        <w:tc>
          <w:tcPr>
            <w:tcW w:w="540"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4578" w:type="dxa"/>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ТК 1 – ТК 2 (через ул. Ленина, 81 (МКД))</w:t>
            </w:r>
          </w:p>
        </w:tc>
        <w:tc>
          <w:tcPr>
            <w:tcW w:w="115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2082"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49</w:t>
            </w:r>
          </w:p>
        </w:tc>
        <w:tc>
          <w:tcPr>
            <w:tcW w:w="143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961A8"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0,465</w:t>
            </w:r>
          </w:p>
        </w:tc>
      </w:tr>
      <w:tr w:rsidR="0000473A" w:rsidRPr="0000473A" w:rsidTr="008731AE">
        <w:trPr>
          <w:trHeight w:val="315"/>
        </w:trPr>
        <w:tc>
          <w:tcPr>
            <w:tcW w:w="540"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4578" w:type="dxa"/>
            <w:shd w:val="clear" w:color="auto" w:fill="auto"/>
            <w:vAlign w:val="bottom"/>
          </w:tcPr>
          <w:p w:rsidR="00D961A8" w:rsidRPr="0000473A" w:rsidRDefault="00DC0BDD" w:rsidP="00DC0BDD">
            <w:pPr>
              <w:pStyle w:val="ad"/>
              <w:jc w:val="center"/>
              <w:rPr>
                <w:rFonts w:ascii="Times New Roman" w:hAnsi="Times New Roman"/>
                <w:sz w:val="24"/>
                <w:szCs w:val="24"/>
              </w:rPr>
            </w:pPr>
            <w:r w:rsidRPr="0000473A">
              <w:rPr>
                <w:rFonts w:ascii="Times New Roman" w:hAnsi="Times New Roman"/>
                <w:sz w:val="24"/>
                <w:szCs w:val="24"/>
              </w:rPr>
              <w:t xml:space="preserve">П 4 - </w:t>
            </w:r>
            <w:r w:rsidR="00D961A8" w:rsidRPr="0000473A">
              <w:rPr>
                <w:rFonts w:ascii="Times New Roman" w:hAnsi="Times New Roman"/>
                <w:sz w:val="24"/>
                <w:szCs w:val="24"/>
              </w:rPr>
              <w:t xml:space="preserve">ТК 2 </w:t>
            </w:r>
          </w:p>
        </w:tc>
        <w:tc>
          <w:tcPr>
            <w:tcW w:w="115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2082"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143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1980</w:t>
            </w:r>
          </w:p>
        </w:tc>
        <w:tc>
          <w:tcPr>
            <w:tcW w:w="970"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961A8"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0,267</w:t>
            </w:r>
          </w:p>
        </w:tc>
      </w:tr>
      <w:tr w:rsidR="0000473A" w:rsidRPr="0000473A" w:rsidTr="008731AE">
        <w:trPr>
          <w:trHeight w:val="315"/>
        </w:trPr>
        <w:tc>
          <w:tcPr>
            <w:tcW w:w="540" w:type="dxa"/>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4578" w:type="dxa"/>
            <w:shd w:val="clear" w:color="auto" w:fill="auto"/>
            <w:vAlign w:val="bottom"/>
          </w:tcPr>
          <w:p w:rsidR="00D961A8" w:rsidRPr="0000473A" w:rsidRDefault="00DC0BDD" w:rsidP="00DC0BDD">
            <w:pPr>
              <w:pStyle w:val="ad"/>
              <w:jc w:val="center"/>
              <w:rPr>
                <w:rFonts w:ascii="Times New Roman" w:hAnsi="Times New Roman"/>
                <w:sz w:val="24"/>
                <w:szCs w:val="24"/>
              </w:rPr>
            </w:pPr>
            <w:r w:rsidRPr="0000473A">
              <w:rPr>
                <w:rFonts w:ascii="Times New Roman" w:hAnsi="Times New Roman"/>
                <w:sz w:val="24"/>
                <w:szCs w:val="24"/>
              </w:rPr>
              <w:t>О</w:t>
            </w:r>
            <w:r w:rsidR="00D961A8" w:rsidRPr="0000473A">
              <w:rPr>
                <w:rFonts w:ascii="Times New Roman" w:hAnsi="Times New Roman"/>
                <w:sz w:val="24"/>
                <w:szCs w:val="24"/>
              </w:rPr>
              <w:t xml:space="preserve"> 4 - П </w:t>
            </w:r>
            <w:r w:rsidRPr="0000473A">
              <w:rPr>
                <w:rFonts w:ascii="Times New Roman" w:hAnsi="Times New Roman"/>
                <w:sz w:val="24"/>
                <w:szCs w:val="24"/>
              </w:rPr>
              <w:t>4</w:t>
            </w:r>
          </w:p>
        </w:tc>
        <w:tc>
          <w:tcPr>
            <w:tcW w:w="115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2082" w:type="dxa"/>
            <w:shd w:val="clear" w:color="auto" w:fill="auto"/>
            <w:vAlign w:val="center"/>
          </w:tcPr>
          <w:p w:rsidR="00D961A8" w:rsidRPr="0000473A" w:rsidRDefault="00D961A8" w:rsidP="00DC0BDD">
            <w:pPr>
              <w:pStyle w:val="ad"/>
              <w:jc w:val="center"/>
              <w:rPr>
                <w:rFonts w:ascii="Times New Roman" w:hAnsi="Times New Roman"/>
                <w:sz w:val="24"/>
                <w:szCs w:val="24"/>
              </w:rPr>
            </w:pPr>
            <w:r w:rsidRPr="0000473A">
              <w:rPr>
                <w:rFonts w:ascii="Times New Roman" w:hAnsi="Times New Roman"/>
                <w:sz w:val="24"/>
                <w:szCs w:val="24"/>
              </w:rPr>
              <w:t>1</w:t>
            </w:r>
            <w:r w:rsidR="00DC0BDD" w:rsidRPr="0000473A">
              <w:rPr>
                <w:rFonts w:ascii="Times New Roman" w:hAnsi="Times New Roman"/>
                <w:sz w:val="24"/>
                <w:szCs w:val="24"/>
              </w:rPr>
              <w:t>10</w:t>
            </w:r>
          </w:p>
        </w:tc>
        <w:tc>
          <w:tcPr>
            <w:tcW w:w="1438"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961A8"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0,267</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8</w:t>
            </w:r>
          </w:p>
        </w:tc>
        <w:tc>
          <w:tcPr>
            <w:tcW w:w="4578" w:type="dxa"/>
            <w:shd w:val="clear" w:color="auto" w:fill="auto"/>
            <w:vAlign w:val="bottom"/>
          </w:tcPr>
          <w:p w:rsidR="00DC0BDD" w:rsidRPr="0000473A" w:rsidRDefault="00DC0BDD" w:rsidP="00DC0BDD">
            <w:pPr>
              <w:pStyle w:val="ad"/>
              <w:jc w:val="center"/>
              <w:rPr>
                <w:rFonts w:ascii="Times New Roman" w:hAnsi="Times New Roman"/>
                <w:sz w:val="24"/>
                <w:szCs w:val="24"/>
              </w:rPr>
            </w:pPr>
            <w:r w:rsidRPr="0000473A">
              <w:rPr>
                <w:rFonts w:ascii="Times New Roman" w:hAnsi="Times New Roman"/>
                <w:sz w:val="24"/>
                <w:szCs w:val="24"/>
              </w:rPr>
              <w:t>П 6 - О 7</w:t>
            </w:r>
          </w:p>
        </w:tc>
        <w:tc>
          <w:tcPr>
            <w:tcW w:w="1158"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125</w:t>
            </w:r>
          </w:p>
        </w:tc>
        <w:tc>
          <w:tcPr>
            <w:tcW w:w="2082"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32</w:t>
            </w:r>
          </w:p>
        </w:tc>
        <w:tc>
          <w:tcPr>
            <w:tcW w:w="1438"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0,156</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9</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 6 - ул. 60 лет Октября, 11 А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2010</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0,012</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10</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 6 - ТК 5</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0,144</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11</w:t>
            </w:r>
          </w:p>
        </w:tc>
        <w:tc>
          <w:tcPr>
            <w:tcW w:w="4578" w:type="dxa"/>
            <w:shd w:val="clear" w:color="auto" w:fill="auto"/>
            <w:noWrap/>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5 - ТК 6</w:t>
            </w:r>
          </w:p>
        </w:tc>
        <w:tc>
          <w:tcPr>
            <w:tcW w:w="1158" w:type="dxa"/>
            <w:shd w:val="clear" w:color="auto" w:fill="auto"/>
            <w:noWrap/>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noWrap/>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noWrap/>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noWrap/>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0,102</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12</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6 -Пансионат</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0,102</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17</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5 - ТК 5.1</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41</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0,042</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18</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5.1 - ТК 7</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78</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0,042</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19</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7 - ТК 8</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0,042</w:t>
            </w:r>
          </w:p>
        </w:tc>
      </w:tr>
      <w:tr w:rsidR="0000473A" w:rsidRPr="0000473A" w:rsidTr="008731AE">
        <w:trPr>
          <w:trHeight w:val="315"/>
        </w:trPr>
        <w:tc>
          <w:tcPr>
            <w:tcW w:w="540"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8 - П 7</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49</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2008</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0,042</w:t>
            </w:r>
          </w:p>
        </w:tc>
      </w:tr>
      <w:tr w:rsidR="0000473A" w:rsidRPr="0000473A" w:rsidTr="008731AE">
        <w:trPr>
          <w:trHeight w:val="315"/>
        </w:trPr>
        <w:tc>
          <w:tcPr>
            <w:tcW w:w="540" w:type="dxa"/>
            <w:shd w:val="clear" w:color="auto" w:fill="auto"/>
          </w:tcPr>
          <w:p w:rsidR="00DC0BDD" w:rsidRPr="0000473A" w:rsidRDefault="00DC0BDD" w:rsidP="00DC0BDD">
            <w:pPr>
              <w:pStyle w:val="ad"/>
              <w:jc w:val="center"/>
              <w:rPr>
                <w:rFonts w:ascii="Times New Roman" w:hAnsi="Times New Roman"/>
                <w:sz w:val="24"/>
                <w:szCs w:val="24"/>
              </w:rPr>
            </w:pPr>
            <w:r w:rsidRPr="0000473A">
              <w:rPr>
                <w:rFonts w:ascii="Times New Roman" w:hAnsi="Times New Roman"/>
                <w:sz w:val="24"/>
                <w:szCs w:val="24"/>
              </w:rPr>
              <w:t>21</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 7 - ТК 10</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39</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2008</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0,042</w:t>
            </w:r>
          </w:p>
        </w:tc>
      </w:tr>
      <w:tr w:rsidR="0000473A" w:rsidRPr="0000473A" w:rsidTr="008731AE">
        <w:trPr>
          <w:trHeight w:val="315"/>
        </w:trPr>
        <w:tc>
          <w:tcPr>
            <w:tcW w:w="540"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10 - Общество охотников и рыболовов</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1980</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0,006</w:t>
            </w:r>
          </w:p>
        </w:tc>
      </w:tr>
      <w:tr w:rsidR="0000473A" w:rsidRPr="0000473A" w:rsidTr="008731AE">
        <w:trPr>
          <w:trHeight w:val="315"/>
        </w:trPr>
        <w:tc>
          <w:tcPr>
            <w:tcW w:w="540"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lastRenderedPageBreak/>
              <w:t>23</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10 - ТК 11</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2008</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0,036</w:t>
            </w:r>
          </w:p>
        </w:tc>
      </w:tr>
      <w:tr w:rsidR="0000473A" w:rsidRPr="0000473A" w:rsidTr="008731AE">
        <w:trPr>
          <w:trHeight w:val="315"/>
        </w:trPr>
        <w:tc>
          <w:tcPr>
            <w:tcW w:w="540"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24</w:t>
            </w:r>
          </w:p>
        </w:tc>
        <w:tc>
          <w:tcPr>
            <w:tcW w:w="4578" w:type="dxa"/>
            <w:shd w:val="clear" w:color="auto" w:fill="auto"/>
            <w:vAlign w:val="bottom"/>
          </w:tcPr>
          <w:p w:rsidR="00DC0BDD" w:rsidRPr="0000473A" w:rsidRDefault="00DC0BDD" w:rsidP="00012437">
            <w:pPr>
              <w:pStyle w:val="ad"/>
              <w:jc w:val="center"/>
              <w:rPr>
                <w:rFonts w:ascii="Times New Roman" w:hAnsi="Times New Roman"/>
                <w:sz w:val="24"/>
                <w:szCs w:val="24"/>
              </w:rPr>
            </w:pPr>
            <w:r w:rsidRPr="0000473A">
              <w:rPr>
                <w:rFonts w:ascii="Times New Roman" w:hAnsi="Times New Roman"/>
                <w:sz w:val="24"/>
                <w:szCs w:val="24"/>
              </w:rPr>
              <w:t>ТК 11 - О 2, О 3</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62</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1980</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0,036</w:t>
            </w:r>
          </w:p>
        </w:tc>
      </w:tr>
      <w:tr w:rsidR="0000473A" w:rsidRPr="0000473A" w:rsidTr="008731AE">
        <w:trPr>
          <w:trHeight w:val="315"/>
        </w:trPr>
        <w:tc>
          <w:tcPr>
            <w:tcW w:w="540"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4578" w:type="dxa"/>
            <w:shd w:val="clear" w:color="auto" w:fill="auto"/>
            <w:vAlign w:val="bottom"/>
          </w:tcPr>
          <w:p w:rsidR="00DC0BDD" w:rsidRPr="0000473A" w:rsidRDefault="00DC0BDD" w:rsidP="00012437">
            <w:pPr>
              <w:pStyle w:val="ad"/>
              <w:jc w:val="center"/>
              <w:rPr>
                <w:rFonts w:ascii="Times New Roman" w:hAnsi="Times New Roman"/>
                <w:sz w:val="24"/>
                <w:szCs w:val="24"/>
              </w:rPr>
            </w:pPr>
            <w:r w:rsidRPr="0000473A">
              <w:rPr>
                <w:rFonts w:ascii="Times New Roman" w:hAnsi="Times New Roman"/>
                <w:sz w:val="24"/>
                <w:szCs w:val="24"/>
              </w:rPr>
              <w:t>ТК 11 - О 2 ул. 60 лет Октября, 27а</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0,006</w:t>
            </w:r>
          </w:p>
        </w:tc>
      </w:tr>
      <w:tr w:rsidR="0000473A" w:rsidRPr="0000473A" w:rsidTr="008731AE">
        <w:trPr>
          <w:trHeight w:val="315"/>
        </w:trPr>
        <w:tc>
          <w:tcPr>
            <w:tcW w:w="540"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26</w:t>
            </w:r>
          </w:p>
        </w:tc>
        <w:tc>
          <w:tcPr>
            <w:tcW w:w="4578" w:type="dxa"/>
            <w:shd w:val="clear" w:color="auto" w:fill="auto"/>
            <w:vAlign w:val="bottom"/>
          </w:tcPr>
          <w:p w:rsidR="00DC0BDD" w:rsidRPr="0000473A" w:rsidRDefault="00DC0BDD" w:rsidP="00012437">
            <w:pPr>
              <w:pStyle w:val="ad"/>
              <w:jc w:val="center"/>
              <w:rPr>
                <w:rFonts w:ascii="Times New Roman" w:hAnsi="Times New Roman"/>
                <w:sz w:val="24"/>
                <w:szCs w:val="24"/>
              </w:rPr>
            </w:pPr>
            <w:r w:rsidRPr="0000473A">
              <w:rPr>
                <w:rFonts w:ascii="Times New Roman" w:hAnsi="Times New Roman"/>
                <w:sz w:val="24"/>
                <w:szCs w:val="24"/>
              </w:rPr>
              <w:t>ТК 11 - О 3 ул. 60 лет Октября, 27</w:t>
            </w:r>
          </w:p>
        </w:tc>
        <w:tc>
          <w:tcPr>
            <w:tcW w:w="1158"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50</w:t>
            </w:r>
          </w:p>
        </w:tc>
        <w:tc>
          <w:tcPr>
            <w:tcW w:w="2082"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10</w:t>
            </w:r>
          </w:p>
        </w:tc>
        <w:tc>
          <w:tcPr>
            <w:tcW w:w="1438"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2011</w:t>
            </w:r>
          </w:p>
        </w:tc>
        <w:tc>
          <w:tcPr>
            <w:tcW w:w="970"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0,030</w:t>
            </w:r>
          </w:p>
        </w:tc>
      </w:tr>
      <w:tr w:rsidR="0000473A" w:rsidRPr="0000473A" w:rsidTr="008731AE">
        <w:trPr>
          <w:trHeight w:val="315"/>
        </w:trPr>
        <w:tc>
          <w:tcPr>
            <w:tcW w:w="540" w:type="dxa"/>
            <w:shd w:val="clear" w:color="auto" w:fill="auto"/>
          </w:tcPr>
          <w:p w:rsidR="00DC0BDD" w:rsidRPr="0000473A" w:rsidRDefault="00DC0BDD" w:rsidP="00DC0BDD">
            <w:pPr>
              <w:pStyle w:val="ad"/>
              <w:jc w:val="center"/>
              <w:rPr>
                <w:rFonts w:ascii="Times New Roman" w:hAnsi="Times New Roman"/>
                <w:sz w:val="24"/>
                <w:szCs w:val="24"/>
              </w:rPr>
            </w:pPr>
            <w:r w:rsidRPr="0000473A">
              <w:rPr>
                <w:rFonts w:ascii="Times New Roman" w:hAnsi="Times New Roman"/>
                <w:sz w:val="24"/>
                <w:szCs w:val="24"/>
              </w:rPr>
              <w:t>27</w:t>
            </w:r>
          </w:p>
        </w:tc>
        <w:tc>
          <w:tcPr>
            <w:tcW w:w="4578" w:type="dxa"/>
            <w:shd w:val="clear" w:color="auto" w:fill="auto"/>
            <w:vAlign w:val="bottom"/>
          </w:tcPr>
          <w:p w:rsidR="00DC0BDD" w:rsidRPr="0000473A" w:rsidRDefault="00DC0BDD" w:rsidP="00DC0BDD">
            <w:pPr>
              <w:pStyle w:val="ad"/>
              <w:jc w:val="center"/>
              <w:rPr>
                <w:rFonts w:ascii="Times New Roman" w:hAnsi="Times New Roman"/>
                <w:sz w:val="24"/>
                <w:szCs w:val="24"/>
              </w:rPr>
            </w:pPr>
            <w:r w:rsidRPr="0000473A">
              <w:rPr>
                <w:rFonts w:ascii="Times New Roman" w:hAnsi="Times New Roman"/>
                <w:sz w:val="24"/>
                <w:szCs w:val="24"/>
              </w:rPr>
              <w:t>О 7 - О 6</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174</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0,111</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28</w:t>
            </w:r>
          </w:p>
        </w:tc>
        <w:tc>
          <w:tcPr>
            <w:tcW w:w="4578" w:type="dxa"/>
            <w:shd w:val="clear" w:color="auto" w:fill="auto"/>
            <w:vAlign w:val="bottom"/>
          </w:tcPr>
          <w:p w:rsidR="00DC0BDD" w:rsidRPr="0000473A" w:rsidRDefault="00DC0BDD" w:rsidP="00DC0BDD">
            <w:pPr>
              <w:pStyle w:val="ad"/>
              <w:jc w:val="center"/>
              <w:rPr>
                <w:rFonts w:ascii="Times New Roman" w:hAnsi="Times New Roman"/>
                <w:sz w:val="24"/>
                <w:szCs w:val="24"/>
              </w:rPr>
            </w:pPr>
            <w:r w:rsidRPr="0000473A">
              <w:rPr>
                <w:rFonts w:ascii="Times New Roman" w:hAnsi="Times New Roman"/>
                <w:sz w:val="24"/>
                <w:szCs w:val="24"/>
              </w:rPr>
              <w:t>О 6 - ТК 3</w:t>
            </w:r>
          </w:p>
        </w:tc>
        <w:tc>
          <w:tcPr>
            <w:tcW w:w="1158"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32</w:t>
            </w:r>
          </w:p>
        </w:tc>
        <w:tc>
          <w:tcPr>
            <w:tcW w:w="1438"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0,089</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29</w:t>
            </w:r>
          </w:p>
        </w:tc>
        <w:tc>
          <w:tcPr>
            <w:tcW w:w="4578"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О 6 - ЦДТ «Ассоль»</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2011</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0,022</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30</w:t>
            </w:r>
          </w:p>
        </w:tc>
        <w:tc>
          <w:tcPr>
            <w:tcW w:w="4578"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3 -ТК 4</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48</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1980</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0,045</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31</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4 - ул. Комсомольская, 38 Б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41</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0,045</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32</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3 - ул. 60 лет Октября , 2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2010</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0,044</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33</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3 - П 5</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29</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0,090</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34</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3, П 5 - ул. Комсомольская, 38 А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0,044</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35</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 5 – ул.  Комсомольская, 36 А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0,046</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36</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 5 – ул.  Комсомольская, 36 А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33</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0,046</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37</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1 - П 2</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34</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1980</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0,395</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38</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 2 – ТК 1.1</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36</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1980</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0,395</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39</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1.1 - ул. Ленина, 73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37</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12437">
            <w:pPr>
              <w:pStyle w:val="ad"/>
              <w:jc w:val="center"/>
              <w:rPr>
                <w:rFonts w:ascii="Times New Roman" w:hAnsi="Times New Roman"/>
                <w:sz w:val="24"/>
                <w:szCs w:val="24"/>
              </w:rPr>
            </w:pPr>
            <w:r w:rsidRPr="0000473A">
              <w:rPr>
                <w:rFonts w:ascii="Times New Roman" w:hAnsi="Times New Roman"/>
                <w:sz w:val="24"/>
                <w:szCs w:val="24"/>
              </w:rPr>
              <w:t>0,374</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40</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ул. Ленина, 73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39</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12437">
            <w:pPr>
              <w:pStyle w:val="ad"/>
              <w:jc w:val="center"/>
              <w:rPr>
                <w:rFonts w:ascii="Times New Roman" w:hAnsi="Times New Roman"/>
                <w:sz w:val="24"/>
                <w:szCs w:val="24"/>
              </w:rPr>
            </w:pPr>
            <w:r w:rsidRPr="0000473A">
              <w:rPr>
                <w:rFonts w:ascii="Times New Roman" w:hAnsi="Times New Roman"/>
                <w:sz w:val="24"/>
                <w:szCs w:val="24"/>
              </w:rPr>
              <w:t>0,315</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41</w:t>
            </w:r>
          </w:p>
        </w:tc>
        <w:tc>
          <w:tcPr>
            <w:tcW w:w="4578" w:type="dxa"/>
            <w:shd w:val="clear" w:color="auto" w:fill="auto"/>
            <w:vAlign w:val="bottom"/>
          </w:tcPr>
          <w:p w:rsidR="00DC0BDD" w:rsidRPr="0000473A" w:rsidRDefault="00DC0BDD" w:rsidP="004B711D">
            <w:pPr>
              <w:pStyle w:val="ad"/>
              <w:jc w:val="center"/>
              <w:rPr>
                <w:rFonts w:ascii="Times New Roman" w:hAnsi="Times New Roman"/>
                <w:sz w:val="24"/>
                <w:szCs w:val="24"/>
              </w:rPr>
            </w:pPr>
            <w:r w:rsidRPr="0000473A">
              <w:rPr>
                <w:rFonts w:ascii="Times New Roman" w:hAnsi="Times New Roman"/>
                <w:sz w:val="24"/>
                <w:szCs w:val="24"/>
              </w:rPr>
              <w:t>ул. Ленина, 73 МКД - ул. Ленина, 77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16,5</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ППУ</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0,044</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42</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1.1 - ул. Ленина, 75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15,5</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0,021</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43</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ул. Ленина, 73 (МКД) - ТК 12</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49</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ППМ</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0,271</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44</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12 - ул. Ленина, 67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1980</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0,020</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45</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12 - ТК 13</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ППМ</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0,251</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46</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13 - ТК 13.1</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44</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ППМ</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0,128</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47</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13 - ТК 13.1</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ППМ</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0,128</w:t>
            </w:r>
          </w:p>
        </w:tc>
      </w:tr>
      <w:tr w:rsidR="0000473A" w:rsidRPr="0000473A" w:rsidTr="008731AE">
        <w:trPr>
          <w:trHeight w:val="315"/>
        </w:trPr>
        <w:tc>
          <w:tcPr>
            <w:tcW w:w="540"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48</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13.1 - Администрация района</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ППМ</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0,128</w:t>
            </w:r>
          </w:p>
        </w:tc>
      </w:tr>
      <w:tr w:rsidR="0000473A" w:rsidRPr="0000473A" w:rsidTr="008731AE">
        <w:trPr>
          <w:trHeight w:val="315"/>
        </w:trPr>
        <w:tc>
          <w:tcPr>
            <w:tcW w:w="540"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49</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13 - Библиотека</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33</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ППМ</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0,123</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50</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Библиотека - Гараж</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0,007</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51</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Котельная - П 1</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122</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0,438</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lastRenderedPageBreak/>
              <w:t>52</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05 - П 1</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90</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0,335</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53</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О 5 - ООО "Еврострой"</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0,013</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54</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О 4 - О 1</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144</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0,090</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55</w:t>
            </w:r>
          </w:p>
        </w:tc>
        <w:tc>
          <w:tcPr>
            <w:tcW w:w="4578" w:type="dxa"/>
            <w:shd w:val="clear" w:color="auto" w:fill="auto"/>
            <w:noWrap/>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О 4 - О 1</w:t>
            </w:r>
          </w:p>
        </w:tc>
        <w:tc>
          <w:tcPr>
            <w:tcW w:w="1158" w:type="dxa"/>
            <w:shd w:val="clear" w:color="auto" w:fill="auto"/>
            <w:noWrap/>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082" w:type="dxa"/>
            <w:shd w:val="clear" w:color="auto" w:fill="auto"/>
            <w:noWrap/>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54</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noWrap/>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noWrap/>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0,090</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56</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О 1 - Военкомат</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0,090</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57</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 1 - ТК 14</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55</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ППУ</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1980</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0,335</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58</w:t>
            </w:r>
          </w:p>
        </w:tc>
        <w:tc>
          <w:tcPr>
            <w:tcW w:w="4578" w:type="dxa"/>
            <w:shd w:val="clear" w:color="auto" w:fill="auto"/>
            <w:noWrap/>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14 - Старая котельная</w:t>
            </w:r>
          </w:p>
        </w:tc>
        <w:tc>
          <w:tcPr>
            <w:tcW w:w="1158" w:type="dxa"/>
            <w:shd w:val="clear" w:color="auto" w:fill="auto"/>
            <w:noWrap/>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2082" w:type="dxa"/>
            <w:shd w:val="clear" w:color="auto" w:fill="auto"/>
            <w:noWrap/>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95</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noWrap/>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noWrap/>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0,143</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59</w:t>
            </w:r>
          </w:p>
        </w:tc>
        <w:tc>
          <w:tcPr>
            <w:tcW w:w="4578" w:type="dxa"/>
            <w:shd w:val="clear" w:color="auto" w:fill="auto"/>
            <w:noWrap/>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Старая котельная</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0,143</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60</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Старая котельная - Управление соц. защиты</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0,143</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61</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ТК 14 - ул. Лавренова, 18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0,192</w:t>
            </w:r>
          </w:p>
        </w:tc>
      </w:tr>
      <w:tr w:rsidR="0000473A" w:rsidRPr="0000473A" w:rsidTr="008731AE">
        <w:trPr>
          <w:trHeight w:val="315"/>
        </w:trPr>
        <w:tc>
          <w:tcPr>
            <w:tcW w:w="540" w:type="dxa"/>
            <w:shd w:val="clear" w:color="auto" w:fill="auto"/>
          </w:tcPr>
          <w:p w:rsidR="00DC0BDD" w:rsidRPr="0000473A" w:rsidRDefault="00DC0BDD" w:rsidP="00E528B2">
            <w:pPr>
              <w:pStyle w:val="ad"/>
              <w:jc w:val="center"/>
              <w:rPr>
                <w:rFonts w:ascii="Times New Roman" w:hAnsi="Times New Roman"/>
                <w:sz w:val="24"/>
                <w:szCs w:val="24"/>
              </w:rPr>
            </w:pPr>
            <w:r w:rsidRPr="0000473A">
              <w:rPr>
                <w:rFonts w:ascii="Times New Roman" w:hAnsi="Times New Roman"/>
                <w:sz w:val="24"/>
                <w:szCs w:val="24"/>
              </w:rPr>
              <w:t>62</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ул. Лавренова, 18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0,192</w:t>
            </w:r>
          </w:p>
        </w:tc>
      </w:tr>
      <w:tr w:rsidR="0000473A" w:rsidRPr="0000473A" w:rsidTr="008731AE">
        <w:trPr>
          <w:trHeight w:val="315"/>
        </w:trPr>
        <w:tc>
          <w:tcPr>
            <w:tcW w:w="540"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63</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ул. Лавренова, 18 (МКД) - ул. Лавренова, 16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0,090</w:t>
            </w:r>
          </w:p>
        </w:tc>
      </w:tr>
      <w:tr w:rsidR="0000473A" w:rsidRPr="0000473A" w:rsidTr="008731AE">
        <w:trPr>
          <w:trHeight w:val="315"/>
        </w:trPr>
        <w:tc>
          <w:tcPr>
            <w:tcW w:w="540" w:type="dxa"/>
            <w:shd w:val="clear" w:color="auto" w:fill="auto"/>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64</w:t>
            </w:r>
          </w:p>
        </w:tc>
        <w:tc>
          <w:tcPr>
            <w:tcW w:w="4578"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ул. Лавренова, 16 (МКД)</w:t>
            </w:r>
          </w:p>
        </w:tc>
        <w:tc>
          <w:tcPr>
            <w:tcW w:w="115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2082"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1438"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843"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2" w:type="dxa"/>
            <w:shd w:val="clear" w:color="auto" w:fill="auto"/>
            <w:vAlign w:val="bottom"/>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70" w:type="dxa"/>
            <w:shd w:val="clear" w:color="auto" w:fill="auto"/>
            <w:vAlign w:val="center"/>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DC0BDD" w:rsidRPr="0000473A" w:rsidRDefault="00DC0BDD" w:rsidP="00004A3A">
            <w:pPr>
              <w:pStyle w:val="ad"/>
              <w:jc w:val="center"/>
              <w:rPr>
                <w:rFonts w:ascii="Times New Roman" w:hAnsi="Times New Roman"/>
                <w:sz w:val="24"/>
                <w:szCs w:val="24"/>
              </w:rPr>
            </w:pPr>
            <w:r w:rsidRPr="0000473A">
              <w:rPr>
                <w:rFonts w:ascii="Times New Roman" w:hAnsi="Times New Roman"/>
                <w:sz w:val="24"/>
                <w:szCs w:val="24"/>
              </w:rPr>
              <w:t>0,090</w:t>
            </w:r>
          </w:p>
        </w:tc>
      </w:tr>
    </w:tbl>
    <w:p w:rsidR="00882EA1" w:rsidRPr="0000473A" w:rsidRDefault="00882EA1" w:rsidP="00882EA1">
      <w:pPr>
        <w:pStyle w:val="ad"/>
        <w:jc w:val="right"/>
        <w:rPr>
          <w:rFonts w:ascii="Times New Roman" w:hAnsi="Times New Roman"/>
          <w:sz w:val="24"/>
          <w:szCs w:val="24"/>
        </w:rPr>
      </w:pPr>
      <w:r w:rsidRPr="0000473A">
        <w:rPr>
          <w:rFonts w:ascii="Times New Roman" w:hAnsi="Times New Roman"/>
          <w:sz w:val="24"/>
          <w:szCs w:val="24"/>
        </w:rPr>
        <w:t>Таблица 1.7.4</w:t>
      </w:r>
    </w:p>
    <w:tbl>
      <w:tblPr>
        <w:tblW w:w="14998" w:type="dxa"/>
        <w:tblInd w:w="93" w:type="dxa"/>
        <w:tblLook w:val="0000" w:firstRow="0" w:lastRow="0" w:firstColumn="0" w:lastColumn="0" w:noHBand="0" w:noVBand="0"/>
      </w:tblPr>
      <w:tblGrid>
        <w:gridCol w:w="540"/>
        <w:gridCol w:w="4310"/>
        <w:gridCol w:w="1158"/>
        <w:gridCol w:w="2083"/>
        <w:gridCol w:w="1561"/>
        <w:gridCol w:w="1755"/>
        <w:gridCol w:w="923"/>
        <w:gridCol w:w="900"/>
        <w:gridCol w:w="1768"/>
      </w:tblGrid>
      <w:tr w:rsidR="0000473A" w:rsidRPr="0000473A" w:rsidTr="00D961A8">
        <w:trPr>
          <w:trHeight w:val="916"/>
        </w:trPr>
        <w:tc>
          <w:tcPr>
            <w:tcW w:w="540" w:type="dxa"/>
            <w:tcBorders>
              <w:top w:val="single" w:sz="4" w:space="0" w:color="auto"/>
              <w:left w:val="single" w:sz="4" w:space="0" w:color="auto"/>
              <w:bottom w:val="single" w:sz="4" w:space="0" w:color="000000"/>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5004" w:type="dxa"/>
            <w:tcBorders>
              <w:top w:val="single" w:sz="4" w:space="0" w:color="auto"/>
              <w:left w:val="single" w:sz="4" w:space="0" w:color="auto"/>
              <w:bottom w:val="single" w:sz="4" w:space="0" w:color="auto"/>
              <w:right w:val="single" w:sz="4" w:space="0" w:color="auto"/>
            </w:tcBorders>
            <w:shd w:val="clear" w:color="auto" w:fill="auto"/>
            <w:vAlign w:val="center"/>
          </w:tcPr>
          <w:p w:rsidR="00D961A8" w:rsidRPr="0000473A" w:rsidRDefault="00D961A8" w:rsidP="00004A3A">
            <w:pPr>
              <w:pStyle w:val="ad"/>
              <w:jc w:val="center"/>
              <w:rPr>
                <w:rStyle w:val="FontStyle92"/>
                <w:b w:val="0"/>
                <w:sz w:val="24"/>
                <w:szCs w:val="24"/>
              </w:rPr>
            </w:pPr>
            <w:r w:rsidRPr="0000473A">
              <w:rPr>
                <w:rStyle w:val="FontStyle92"/>
                <w:b w:val="0"/>
                <w:sz w:val="24"/>
                <w:szCs w:val="24"/>
              </w:rPr>
              <w:t>Наименование системы теплоснабжения /участка трассы</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Протяжённость в двухтрубном исчислении, м</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Тип прокладки</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Тип теплоизоляции</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Год ввода</w:t>
            </w:r>
          </w:p>
        </w:tc>
        <w:tc>
          <w:tcPr>
            <w:tcW w:w="900" w:type="dxa"/>
            <w:tcBorders>
              <w:top w:val="single" w:sz="4" w:space="0" w:color="auto"/>
              <w:left w:val="single" w:sz="4" w:space="0" w:color="auto"/>
              <w:bottom w:val="single" w:sz="4" w:space="0" w:color="000000"/>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Износ, %</w:t>
            </w:r>
          </w:p>
        </w:tc>
        <w:tc>
          <w:tcPr>
            <w:tcW w:w="900" w:type="dxa"/>
            <w:tcBorders>
              <w:top w:val="single" w:sz="4" w:space="0" w:color="auto"/>
              <w:left w:val="single" w:sz="4" w:space="0" w:color="auto"/>
              <w:bottom w:val="single" w:sz="4" w:space="0" w:color="auto"/>
              <w:right w:val="single" w:sz="4" w:space="0" w:color="auto"/>
            </w:tcBorders>
          </w:tcPr>
          <w:p w:rsidR="00D961A8" w:rsidRPr="0000473A" w:rsidRDefault="00D961A8" w:rsidP="00D961A8">
            <w:pPr>
              <w:pStyle w:val="ad"/>
              <w:jc w:val="center"/>
              <w:rPr>
                <w:rStyle w:val="FontStyle92"/>
                <w:b w:val="0"/>
                <w:sz w:val="24"/>
                <w:szCs w:val="24"/>
              </w:rPr>
            </w:pPr>
            <w:r w:rsidRPr="0000473A">
              <w:rPr>
                <w:rStyle w:val="FontStyle92"/>
                <w:b w:val="0"/>
                <w:sz w:val="24"/>
                <w:szCs w:val="24"/>
              </w:rPr>
              <w:t>Тепловая нагрузка потребителей, подключенных к участку сети, Гкал/ч</w:t>
            </w:r>
          </w:p>
        </w:tc>
      </w:tr>
      <w:tr w:rsidR="0000473A" w:rsidRPr="0000473A"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5004"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58"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160"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620"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755"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961"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900"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900" w:type="dxa"/>
            <w:tcBorders>
              <w:top w:val="single" w:sz="4" w:space="0" w:color="auto"/>
              <w:left w:val="nil"/>
              <w:bottom w:val="single" w:sz="4" w:space="0" w:color="auto"/>
              <w:right w:val="single" w:sz="4" w:space="0" w:color="auto"/>
            </w:tcBorders>
          </w:tcPr>
          <w:p w:rsidR="00D961A8" w:rsidRPr="0000473A" w:rsidRDefault="00D961A8" w:rsidP="00D961A8">
            <w:pPr>
              <w:pStyle w:val="ad"/>
              <w:jc w:val="center"/>
              <w:rPr>
                <w:rStyle w:val="FontStyle91"/>
                <w:sz w:val="24"/>
                <w:szCs w:val="24"/>
              </w:rPr>
            </w:pPr>
            <w:r w:rsidRPr="0000473A">
              <w:rPr>
                <w:rStyle w:val="FontStyle91"/>
                <w:sz w:val="24"/>
                <w:szCs w:val="24"/>
              </w:rPr>
              <w:t>9</w:t>
            </w:r>
          </w:p>
        </w:tc>
      </w:tr>
      <w:tr w:rsidR="0000473A" w:rsidRPr="0000473A"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5004"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Котельная СШ №1</w:t>
            </w:r>
          </w:p>
        </w:tc>
        <w:tc>
          <w:tcPr>
            <w:tcW w:w="1158"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p>
        </w:tc>
        <w:tc>
          <w:tcPr>
            <w:tcW w:w="2160"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p>
        </w:tc>
        <w:tc>
          <w:tcPr>
            <w:tcW w:w="1620" w:type="dxa"/>
            <w:tcBorders>
              <w:top w:val="nil"/>
              <w:left w:val="nil"/>
              <w:bottom w:val="single" w:sz="4" w:space="0" w:color="auto"/>
              <w:right w:val="nil"/>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961"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p>
        </w:tc>
        <w:tc>
          <w:tcPr>
            <w:tcW w:w="900"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p>
        </w:tc>
        <w:tc>
          <w:tcPr>
            <w:tcW w:w="900" w:type="dxa"/>
            <w:tcBorders>
              <w:top w:val="nil"/>
              <w:left w:val="nil"/>
              <w:bottom w:val="single" w:sz="4" w:space="0" w:color="auto"/>
              <w:right w:val="single" w:sz="4" w:space="0" w:color="auto"/>
            </w:tcBorders>
          </w:tcPr>
          <w:p w:rsidR="00D961A8" w:rsidRPr="0000473A" w:rsidRDefault="00D961A8" w:rsidP="00004A3A">
            <w:pPr>
              <w:pStyle w:val="ad"/>
              <w:jc w:val="center"/>
              <w:rPr>
                <w:rFonts w:ascii="Times New Roman" w:hAnsi="Times New Roman"/>
                <w:sz w:val="24"/>
                <w:szCs w:val="24"/>
              </w:rPr>
            </w:pPr>
          </w:p>
        </w:tc>
      </w:tr>
      <w:tr w:rsidR="0000473A" w:rsidRPr="0000473A"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5004"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Тепловые сети</w:t>
            </w:r>
          </w:p>
        </w:tc>
        <w:tc>
          <w:tcPr>
            <w:tcW w:w="1158"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p>
        </w:tc>
        <w:tc>
          <w:tcPr>
            <w:tcW w:w="2160"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p>
        </w:tc>
        <w:tc>
          <w:tcPr>
            <w:tcW w:w="1620" w:type="dxa"/>
            <w:tcBorders>
              <w:top w:val="nil"/>
              <w:left w:val="nil"/>
              <w:bottom w:val="single" w:sz="4" w:space="0" w:color="auto"/>
              <w:right w:val="nil"/>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p>
        </w:tc>
        <w:tc>
          <w:tcPr>
            <w:tcW w:w="961"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p>
        </w:tc>
        <w:tc>
          <w:tcPr>
            <w:tcW w:w="900"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p>
        </w:tc>
        <w:tc>
          <w:tcPr>
            <w:tcW w:w="900" w:type="dxa"/>
            <w:tcBorders>
              <w:top w:val="nil"/>
              <w:left w:val="nil"/>
              <w:bottom w:val="single" w:sz="4" w:space="0" w:color="auto"/>
              <w:right w:val="single" w:sz="4" w:space="0" w:color="auto"/>
            </w:tcBorders>
          </w:tcPr>
          <w:p w:rsidR="00D961A8" w:rsidRPr="0000473A" w:rsidRDefault="00D961A8" w:rsidP="00004A3A">
            <w:pPr>
              <w:pStyle w:val="ad"/>
              <w:jc w:val="center"/>
              <w:rPr>
                <w:rFonts w:ascii="Times New Roman" w:hAnsi="Times New Roman"/>
                <w:sz w:val="24"/>
                <w:szCs w:val="24"/>
              </w:rPr>
            </w:pPr>
          </w:p>
        </w:tc>
      </w:tr>
      <w:tr w:rsidR="0000473A" w:rsidRPr="0000473A"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5004"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Котельная - Теплица</w:t>
            </w:r>
          </w:p>
        </w:tc>
        <w:tc>
          <w:tcPr>
            <w:tcW w:w="1158"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160"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620" w:type="dxa"/>
            <w:tcBorders>
              <w:top w:val="nil"/>
              <w:left w:val="nil"/>
              <w:bottom w:val="single" w:sz="4" w:space="0" w:color="auto"/>
              <w:right w:val="nil"/>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1"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2010</w:t>
            </w:r>
          </w:p>
        </w:tc>
        <w:tc>
          <w:tcPr>
            <w:tcW w:w="900"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 / д</w:t>
            </w:r>
          </w:p>
        </w:tc>
        <w:tc>
          <w:tcPr>
            <w:tcW w:w="900" w:type="dxa"/>
            <w:tcBorders>
              <w:top w:val="nil"/>
              <w:left w:val="nil"/>
              <w:bottom w:val="single" w:sz="4" w:space="0" w:color="auto"/>
              <w:right w:val="single" w:sz="4" w:space="0" w:color="auto"/>
            </w:tcBorders>
          </w:tcPr>
          <w:p w:rsidR="00D961A8"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0,006</w:t>
            </w:r>
          </w:p>
        </w:tc>
      </w:tr>
      <w:tr w:rsidR="0000473A" w:rsidRPr="0000473A"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5004"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Котельная - здание СШ № 1</w:t>
            </w:r>
          </w:p>
        </w:tc>
        <w:tc>
          <w:tcPr>
            <w:tcW w:w="1158"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160"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60</w:t>
            </w:r>
          </w:p>
        </w:tc>
        <w:tc>
          <w:tcPr>
            <w:tcW w:w="1620" w:type="dxa"/>
            <w:tcBorders>
              <w:top w:val="nil"/>
              <w:left w:val="nil"/>
              <w:bottom w:val="single" w:sz="4" w:space="0" w:color="auto"/>
              <w:right w:val="nil"/>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1"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2010</w:t>
            </w:r>
          </w:p>
        </w:tc>
        <w:tc>
          <w:tcPr>
            <w:tcW w:w="900"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 / д</w:t>
            </w:r>
          </w:p>
        </w:tc>
        <w:tc>
          <w:tcPr>
            <w:tcW w:w="900" w:type="dxa"/>
            <w:tcBorders>
              <w:top w:val="nil"/>
              <w:left w:val="nil"/>
              <w:bottom w:val="single" w:sz="4" w:space="0" w:color="auto"/>
              <w:right w:val="single" w:sz="4" w:space="0" w:color="auto"/>
            </w:tcBorders>
          </w:tcPr>
          <w:p w:rsidR="00D961A8"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0,357</w:t>
            </w:r>
          </w:p>
        </w:tc>
      </w:tr>
      <w:tr w:rsidR="0000473A" w:rsidRPr="0000473A" w:rsidTr="00D961A8">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5004"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Здание СШ № 1</w:t>
            </w:r>
          </w:p>
        </w:tc>
        <w:tc>
          <w:tcPr>
            <w:tcW w:w="1158"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2160"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36</w:t>
            </w:r>
          </w:p>
        </w:tc>
        <w:tc>
          <w:tcPr>
            <w:tcW w:w="1620" w:type="dxa"/>
            <w:tcBorders>
              <w:top w:val="nil"/>
              <w:left w:val="nil"/>
              <w:bottom w:val="single" w:sz="4" w:space="0" w:color="auto"/>
              <w:right w:val="nil"/>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1"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1975</w:t>
            </w:r>
          </w:p>
        </w:tc>
        <w:tc>
          <w:tcPr>
            <w:tcW w:w="900"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 / д</w:t>
            </w:r>
          </w:p>
        </w:tc>
        <w:tc>
          <w:tcPr>
            <w:tcW w:w="900" w:type="dxa"/>
            <w:tcBorders>
              <w:top w:val="nil"/>
              <w:left w:val="nil"/>
              <w:bottom w:val="single" w:sz="4" w:space="0" w:color="auto"/>
              <w:right w:val="single" w:sz="4" w:space="0" w:color="auto"/>
            </w:tcBorders>
          </w:tcPr>
          <w:p w:rsidR="00D961A8"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0,357</w:t>
            </w:r>
          </w:p>
        </w:tc>
      </w:tr>
      <w:tr w:rsidR="0000473A" w:rsidRPr="0000473A" w:rsidTr="001A6841">
        <w:trPr>
          <w:trHeight w:val="315"/>
        </w:trPr>
        <w:tc>
          <w:tcPr>
            <w:tcW w:w="540" w:type="dxa"/>
            <w:tcBorders>
              <w:top w:val="nil"/>
              <w:left w:val="single" w:sz="4" w:space="0" w:color="auto"/>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5004"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Здание СШ № 1</w:t>
            </w:r>
          </w:p>
        </w:tc>
        <w:tc>
          <w:tcPr>
            <w:tcW w:w="1158"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2160" w:type="dxa"/>
            <w:tcBorders>
              <w:top w:val="nil"/>
              <w:left w:val="nil"/>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93</w:t>
            </w:r>
          </w:p>
        </w:tc>
        <w:tc>
          <w:tcPr>
            <w:tcW w:w="1620" w:type="dxa"/>
            <w:tcBorders>
              <w:top w:val="nil"/>
              <w:left w:val="nil"/>
              <w:bottom w:val="single" w:sz="4" w:space="0" w:color="auto"/>
              <w:right w:val="nil"/>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1"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1975</w:t>
            </w:r>
          </w:p>
        </w:tc>
        <w:tc>
          <w:tcPr>
            <w:tcW w:w="900" w:type="dxa"/>
            <w:tcBorders>
              <w:top w:val="nil"/>
              <w:left w:val="nil"/>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 / д</w:t>
            </w:r>
          </w:p>
        </w:tc>
        <w:tc>
          <w:tcPr>
            <w:tcW w:w="900" w:type="dxa"/>
            <w:tcBorders>
              <w:top w:val="nil"/>
              <w:left w:val="nil"/>
              <w:bottom w:val="single" w:sz="4" w:space="0" w:color="auto"/>
              <w:right w:val="single" w:sz="4" w:space="0" w:color="auto"/>
            </w:tcBorders>
          </w:tcPr>
          <w:p w:rsidR="00D961A8"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0,012</w:t>
            </w:r>
          </w:p>
        </w:tc>
      </w:tr>
      <w:tr w:rsidR="0000473A" w:rsidRPr="0000473A" w:rsidTr="001A684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5004"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Здание СШ № 1 - Автокласс</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2010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961A8" w:rsidRPr="0000473A" w:rsidRDefault="00D961A8" w:rsidP="00004A3A">
            <w:pPr>
              <w:pStyle w:val="ad"/>
              <w:jc w:val="center"/>
              <w:rPr>
                <w:rFonts w:ascii="Times New Roman" w:hAnsi="Times New Roman"/>
                <w:sz w:val="24"/>
                <w:szCs w:val="24"/>
              </w:rPr>
            </w:pPr>
            <w:r w:rsidRPr="0000473A">
              <w:rPr>
                <w:rFonts w:ascii="Times New Roman" w:hAnsi="Times New Roman"/>
                <w:sz w:val="24"/>
                <w:szCs w:val="24"/>
              </w:rPr>
              <w:t>н / д</w:t>
            </w:r>
          </w:p>
        </w:tc>
        <w:tc>
          <w:tcPr>
            <w:tcW w:w="900" w:type="dxa"/>
            <w:tcBorders>
              <w:top w:val="single" w:sz="4" w:space="0" w:color="auto"/>
              <w:left w:val="single" w:sz="4" w:space="0" w:color="auto"/>
              <w:bottom w:val="single" w:sz="4" w:space="0" w:color="auto"/>
              <w:right w:val="single" w:sz="4" w:space="0" w:color="auto"/>
            </w:tcBorders>
          </w:tcPr>
          <w:p w:rsidR="00D961A8"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0,012</w:t>
            </w:r>
          </w:p>
        </w:tc>
      </w:tr>
      <w:tr w:rsidR="0000473A" w:rsidRPr="0000473A" w:rsidTr="001A6841">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226E16"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5004" w:type="dxa"/>
            <w:tcBorders>
              <w:top w:val="single" w:sz="4" w:space="0" w:color="auto"/>
              <w:left w:val="nil"/>
              <w:bottom w:val="single" w:sz="4" w:space="0" w:color="auto"/>
              <w:right w:val="single" w:sz="4" w:space="0" w:color="auto"/>
            </w:tcBorders>
            <w:shd w:val="clear" w:color="auto" w:fill="auto"/>
            <w:vAlign w:val="bottom"/>
          </w:tcPr>
          <w:p w:rsidR="00226E16"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Итого</w:t>
            </w:r>
          </w:p>
        </w:tc>
        <w:tc>
          <w:tcPr>
            <w:tcW w:w="1158" w:type="dxa"/>
            <w:tcBorders>
              <w:top w:val="single" w:sz="4" w:space="0" w:color="auto"/>
              <w:left w:val="nil"/>
              <w:bottom w:val="single" w:sz="4" w:space="0" w:color="auto"/>
              <w:right w:val="single" w:sz="4" w:space="0" w:color="auto"/>
            </w:tcBorders>
            <w:shd w:val="clear" w:color="auto" w:fill="auto"/>
            <w:vAlign w:val="bottom"/>
          </w:tcPr>
          <w:p w:rsidR="00226E16"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х</w:t>
            </w:r>
          </w:p>
        </w:tc>
        <w:tc>
          <w:tcPr>
            <w:tcW w:w="2160" w:type="dxa"/>
            <w:tcBorders>
              <w:top w:val="single" w:sz="4" w:space="0" w:color="auto"/>
              <w:left w:val="nil"/>
              <w:bottom w:val="single" w:sz="4" w:space="0" w:color="auto"/>
              <w:right w:val="single" w:sz="4" w:space="0" w:color="auto"/>
            </w:tcBorders>
            <w:shd w:val="clear" w:color="auto" w:fill="auto"/>
            <w:vAlign w:val="bottom"/>
          </w:tcPr>
          <w:p w:rsidR="00226E16" w:rsidRPr="0000473A" w:rsidRDefault="00D96948" w:rsidP="00004A3A">
            <w:pPr>
              <w:pStyle w:val="ad"/>
              <w:jc w:val="center"/>
              <w:rPr>
                <w:rFonts w:ascii="Times New Roman" w:hAnsi="Times New Roman"/>
                <w:sz w:val="24"/>
                <w:szCs w:val="24"/>
              </w:rPr>
            </w:pPr>
            <w:r w:rsidRPr="0000473A">
              <w:rPr>
                <w:rFonts w:ascii="Times New Roman" w:hAnsi="Times New Roman"/>
                <w:sz w:val="24"/>
                <w:szCs w:val="24"/>
              </w:rPr>
              <w:fldChar w:fldCharType="begin"/>
            </w:r>
            <w:r w:rsidR="00226E16" w:rsidRPr="0000473A">
              <w:rPr>
                <w:rFonts w:ascii="Times New Roman" w:hAnsi="Times New Roman"/>
                <w:sz w:val="24"/>
                <w:szCs w:val="24"/>
              </w:rPr>
              <w:instrText xml:space="preserve"> =SUM(ABOVE) </w:instrText>
            </w:r>
            <w:r w:rsidRPr="0000473A">
              <w:rPr>
                <w:rFonts w:ascii="Times New Roman" w:hAnsi="Times New Roman"/>
                <w:sz w:val="24"/>
                <w:szCs w:val="24"/>
              </w:rPr>
              <w:fldChar w:fldCharType="separate"/>
            </w:r>
            <w:r w:rsidR="00226E16" w:rsidRPr="0000473A">
              <w:rPr>
                <w:rFonts w:ascii="Times New Roman" w:hAnsi="Times New Roman"/>
                <w:noProof/>
                <w:sz w:val="24"/>
                <w:szCs w:val="24"/>
              </w:rPr>
              <w:t>213</w:t>
            </w:r>
            <w:r w:rsidRPr="0000473A">
              <w:rPr>
                <w:rFonts w:ascii="Times New Roman" w:hAnsi="Times New Roman"/>
                <w:sz w:val="24"/>
                <w:szCs w:val="24"/>
              </w:rPr>
              <w:fldChar w:fldCharType="end"/>
            </w:r>
          </w:p>
        </w:tc>
        <w:tc>
          <w:tcPr>
            <w:tcW w:w="1620" w:type="dxa"/>
            <w:tcBorders>
              <w:top w:val="single" w:sz="4" w:space="0" w:color="auto"/>
              <w:left w:val="nil"/>
              <w:bottom w:val="single" w:sz="4" w:space="0" w:color="auto"/>
              <w:right w:val="nil"/>
            </w:tcBorders>
            <w:shd w:val="clear" w:color="auto" w:fill="auto"/>
            <w:vAlign w:val="bottom"/>
          </w:tcPr>
          <w:p w:rsidR="00226E16"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х</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226E16"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х</w:t>
            </w:r>
          </w:p>
        </w:tc>
        <w:tc>
          <w:tcPr>
            <w:tcW w:w="961" w:type="dxa"/>
            <w:tcBorders>
              <w:top w:val="single" w:sz="4" w:space="0" w:color="auto"/>
              <w:left w:val="nil"/>
              <w:bottom w:val="single" w:sz="4" w:space="0" w:color="auto"/>
              <w:right w:val="single" w:sz="4" w:space="0" w:color="auto"/>
            </w:tcBorders>
            <w:shd w:val="clear" w:color="auto" w:fill="auto"/>
          </w:tcPr>
          <w:p w:rsidR="00226E16"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х</w:t>
            </w:r>
          </w:p>
        </w:tc>
        <w:tc>
          <w:tcPr>
            <w:tcW w:w="900" w:type="dxa"/>
            <w:tcBorders>
              <w:top w:val="single" w:sz="4" w:space="0" w:color="auto"/>
              <w:left w:val="nil"/>
              <w:bottom w:val="single" w:sz="4" w:space="0" w:color="auto"/>
              <w:right w:val="single" w:sz="4" w:space="0" w:color="auto"/>
            </w:tcBorders>
            <w:shd w:val="clear" w:color="auto" w:fill="auto"/>
          </w:tcPr>
          <w:p w:rsidR="00226E16"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х</w:t>
            </w:r>
          </w:p>
        </w:tc>
        <w:tc>
          <w:tcPr>
            <w:tcW w:w="900" w:type="dxa"/>
            <w:tcBorders>
              <w:top w:val="single" w:sz="4" w:space="0" w:color="auto"/>
              <w:left w:val="nil"/>
              <w:bottom w:val="single" w:sz="4" w:space="0" w:color="auto"/>
              <w:right w:val="single" w:sz="4" w:space="0" w:color="auto"/>
            </w:tcBorders>
          </w:tcPr>
          <w:p w:rsidR="00226E16" w:rsidRPr="0000473A" w:rsidRDefault="00226E16" w:rsidP="00004A3A">
            <w:pPr>
              <w:pStyle w:val="ad"/>
              <w:jc w:val="center"/>
              <w:rPr>
                <w:rFonts w:ascii="Times New Roman" w:hAnsi="Times New Roman"/>
                <w:sz w:val="24"/>
                <w:szCs w:val="24"/>
              </w:rPr>
            </w:pPr>
            <w:r w:rsidRPr="0000473A">
              <w:rPr>
                <w:rFonts w:ascii="Times New Roman" w:hAnsi="Times New Roman"/>
                <w:sz w:val="24"/>
                <w:szCs w:val="24"/>
              </w:rPr>
              <w:t>х</w:t>
            </w:r>
          </w:p>
        </w:tc>
      </w:tr>
    </w:tbl>
    <w:p w:rsidR="00882EA1" w:rsidRPr="0000473A" w:rsidRDefault="00882EA1" w:rsidP="00882EA1">
      <w:pPr>
        <w:pStyle w:val="ad"/>
        <w:jc w:val="right"/>
        <w:rPr>
          <w:rFonts w:ascii="Times New Roman" w:hAnsi="Times New Roman"/>
          <w:sz w:val="24"/>
          <w:szCs w:val="24"/>
        </w:rPr>
      </w:pPr>
      <w:r w:rsidRPr="0000473A">
        <w:rPr>
          <w:rFonts w:ascii="Times New Roman" w:hAnsi="Times New Roman"/>
          <w:sz w:val="24"/>
          <w:szCs w:val="24"/>
        </w:rPr>
        <w:lastRenderedPageBreak/>
        <w:t>Таблица 1.7.5</w:t>
      </w:r>
    </w:p>
    <w:tbl>
      <w:tblPr>
        <w:tblW w:w="150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93"/>
        <w:gridCol w:w="1158"/>
        <w:gridCol w:w="1815"/>
        <w:gridCol w:w="1358"/>
        <w:gridCol w:w="1755"/>
        <w:gridCol w:w="934"/>
        <w:gridCol w:w="900"/>
        <w:gridCol w:w="1796"/>
      </w:tblGrid>
      <w:tr w:rsidR="0000473A" w:rsidRPr="0000473A" w:rsidTr="004155AD">
        <w:trPr>
          <w:trHeight w:val="933"/>
        </w:trPr>
        <w:tc>
          <w:tcPr>
            <w:tcW w:w="540" w:type="dxa"/>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4793" w:type="dxa"/>
            <w:shd w:val="clear" w:color="auto" w:fill="auto"/>
            <w:vAlign w:val="center"/>
          </w:tcPr>
          <w:p w:rsidR="004155AD" w:rsidRPr="0000473A" w:rsidRDefault="004155AD" w:rsidP="00004A3A">
            <w:pPr>
              <w:pStyle w:val="ad"/>
              <w:jc w:val="center"/>
              <w:rPr>
                <w:rStyle w:val="FontStyle92"/>
                <w:b w:val="0"/>
                <w:sz w:val="24"/>
                <w:szCs w:val="24"/>
              </w:rPr>
            </w:pPr>
            <w:r w:rsidRPr="0000473A">
              <w:rPr>
                <w:rStyle w:val="FontStyle92"/>
                <w:b w:val="0"/>
                <w:sz w:val="24"/>
                <w:szCs w:val="24"/>
              </w:rPr>
              <w:t>Наименование системы теплоснабжения /участка трассы</w:t>
            </w:r>
          </w:p>
        </w:tc>
        <w:tc>
          <w:tcPr>
            <w:tcW w:w="1158" w:type="dxa"/>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1815" w:type="dxa"/>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Протяжённость в двухтрубном исчислении, м</w:t>
            </w:r>
          </w:p>
        </w:tc>
        <w:tc>
          <w:tcPr>
            <w:tcW w:w="1358" w:type="dxa"/>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Тип прокладки</w:t>
            </w:r>
          </w:p>
        </w:tc>
        <w:tc>
          <w:tcPr>
            <w:tcW w:w="1755" w:type="dxa"/>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Тип теплоизоляции</w:t>
            </w:r>
          </w:p>
        </w:tc>
        <w:tc>
          <w:tcPr>
            <w:tcW w:w="934" w:type="dxa"/>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Год ввода</w:t>
            </w:r>
          </w:p>
        </w:tc>
        <w:tc>
          <w:tcPr>
            <w:tcW w:w="900" w:type="dxa"/>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Износ, %</w:t>
            </w:r>
          </w:p>
        </w:tc>
        <w:tc>
          <w:tcPr>
            <w:tcW w:w="1796" w:type="dxa"/>
          </w:tcPr>
          <w:p w:rsidR="004155AD" w:rsidRPr="0000473A" w:rsidRDefault="004155AD" w:rsidP="00226E16">
            <w:pPr>
              <w:pStyle w:val="ad"/>
              <w:jc w:val="center"/>
              <w:rPr>
                <w:rStyle w:val="FontStyle92"/>
                <w:b w:val="0"/>
                <w:sz w:val="24"/>
                <w:szCs w:val="24"/>
              </w:rPr>
            </w:pPr>
            <w:r w:rsidRPr="0000473A">
              <w:rPr>
                <w:rStyle w:val="FontStyle92"/>
                <w:b w:val="0"/>
                <w:sz w:val="24"/>
                <w:szCs w:val="24"/>
              </w:rPr>
              <w:t>Тепловая нагрузка потребителей, подключенных к участку сети, Гкал/ч</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793"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81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934"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796" w:type="dxa"/>
          </w:tcPr>
          <w:p w:rsidR="004155AD" w:rsidRPr="0000473A" w:rsidRDefault="004155AD" w:rsidP="00226E16">
            <w:pPr>
              <w:pStyle w:val="ad"/>
              <w:jc w:val="center"/>
              <w:rPr>
                <w:rStyle w:val="FontStyle91"/>
                <w:sz w:val="24"/>
                <w:szCs w:val="24"/>
              </w:rPr>
            </w:pPr>
            <w:r w:rsidRPr="0000473A">
              <w:rPr>
                <w:rStyle w:val="FontStyle91"/>
                <w:sz w:val="24"/>
                <w:szCs w:val="24"/>
              </w:rPr>
              <w:t>9</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793"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Котельная СШ №2</w:t>
            </w:r>
          </w:p>
        </w:tc>
        <w:tc>
          <w:tcPr>
            <w:tcW w:w="1158" w:type="dxa"/>
            <w:shd w:val="clear" w:color="auto" w:fill="auto"/>
          </w:tcPr>
          <w:p w:rsidR="004155AD" w:rsidRPr="0000473A" w:rsidRDefault="004155AD" w:rsidP="00004A3A">
            <w:pPr>
              <w:pStyle w:val="ad"/>
              <w:jc w:val="center"/>
              <w:rPr>
                <w:rFonts w:ascii="Times New Roman" w:hAnsi="Times New Roman"/>
                <w:sz w:val="24"/>
                <w:szCs w:val="24"/>
              </w:rPr>
            </w:pPr>
          </w:p>
        </w:tc>
        <w:tc>
          <w:tcPr>
            <w:tcW w:w="1815" w:type="dxa"/>
            <w:shd w:val="clear" w:color="auto" w:fill="auto"/>
          </w:tcPr>
          <w:p w:rsidR="004155AD" w:rsidRPr="0000473A"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934" w:type="dxa"/>
            <w:shd w:val="clear" w:color="auto" w:fill="auto"/>
          </w:tcPr>
          <w:p w:rsidR="004155AD" w:rsidRPr="0000473A" w:rsidRDefault="004155AD" w:rsidP="00004A3A">
            <w:pPr>
              <w:pStyle w:val="ad"/>
              <w:jc w:val="center"/>
              <w:rPr>
                <w:rFonts w:ascii="Times New Roman" w:hAnsi="Times New Roman"/>
                <w:sz w:val="24"/>
                <w:szCs w:val="24"/>
              </w:rPr>
            </w:pP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p>
        </w:tc>
        <w:tc>
          <w:tcPr>
            <w:tcW w:w="1796" w:type="dxa"/>
          </w:tcPr>
          <w:p w:rsidR="004155AD" w:rsidRPr="0000473A" w:rsidRDefault="004155AD" w:rsidP="00004A3A">
            <w:pPr>
              <w:pStyle w:val="ad"/>
              <w:jc w:val="center"/>
              <w:rPr>
                <w:rFonts w:ascii="Times New Roman" w:hAnsi="Times New Roman"/>
                <w:sz w:val="24"/>
                <w:szCs w:val="24"/>
              </w:rPr>
            </w:pP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4793"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Тепловые сети</w:t>
            </w:r>
          </w:p>
        </w:tc>
        <w:tc>
          <w:tcPr>
            <w:tcW w:w="1158" w:type="dxa"/>
            <w:shd w:val="clear" w:color="auto" w:fill="auto"/>
          </w:tcPr>
          <w:p w:rsidR="004155AD" w:rsidRPr="0000473A" w:rsidRDefault="004155AD" w:rsidP="00004A3A">
            <w:pPr>
              <w:pStyle w:val="ad"/>
              <w:jc w:val="center"/>
              <w:rPr>
                <w:rFonts w:ascii="Times New Roman" w:hAnsi="Times New Roman"/>
                <w:sz w:val="24"/>
                <w:szCs w:val="24"/>
              </w:rPr>
            </w:pPr>
          </w:p>
        </w:tc>
        <w:tc>
          <w:tcPr>
            <w:tcW w:w="1815" w:type="dxa"/>
            <w:shd w:val="clear" w:color="auto" w:fill="auto"/>
          </w:tcPr>
          <w:p w:rsidR="004155AD" w:rsidRPr="0000473A"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934" w:type="dxa"/>
            <w:shd w:val="clear" w:color="auto" w:fill="auto"/>
          </w:tcPr>
          <w:p w:rsidR="004155AD" w:rsidRPr="0000473A" w:rsidRDefault="004155AD" w:rsidP="00004A3A">
            <w:pPr>
              <w:pStyle w:val="ad"/>
              <w:jc w:val="center"/>
              <w:rPr>
                <w:rFonts w:ascii="Times New Roman" w:hAnsi="Times New Roman"/>
                <w:sz w:val="24"/>
                <w:szCs w:val="24"/>
              </w:rPr>
            </w:pP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p>
        </w:tc>
        <w:tc>
          <w:tcPr>
            <w:tcW w:w="1796" w:type="dxa"/>
          </w:tcPr>
          <w:p w:rsidR="004155AD" w:rsidRPr="0000473A" w:rsidRDefault="004155AD" w:rsidP="00004A3A">
            <w:pPr>
              <w:pStyle w:val="ad"/>
              <w:jc w:val="center"/>
              <w:rPr>
                <w:rFonts w:ascii="Times New Roman" w:hAnsi="Times New Roman"/>
                <w:sz w:val="24"/>
                <w:szCs w:val="24"/>
              </w:rPr>
            </w:pP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4793"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Котельная - ТК 1</w:t>
            </w:r>
          </w:p>
        </w:tc>
        <w:tc>
          <w:tcPr>
            <w:tcW w:w="1158"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1815"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0,592</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4793"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1 - ТК 1А</w:t>
            </w:r>
          </w:p>
        </w:tc>
        <w:tc>
          <w:tcPr>
            <w:tcW w:w="11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181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58</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0,402</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2.3</w:t>
            </w:r>
          </w:p>
        </w:tc>
        <w:tc>
          <w:tcPr>
            <w:tcW w:w="4793"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1А – ТК 2</w:t>
            </w:r>
          </w:p>
        </w:tc>
        <w:tc>
          <w:tcPr>
            <w:tcW w:w="11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181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0,402</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2.4</w:t>
            </w:r>
          </w:p>
        </w:tc>
        <w:tc>
          <w:tcPr>
            <w:tcW w:w="4793"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2 - Гараж</w:t>
            </w:r>
          </w:p>
        </w:tc>
        <w:tc>
          <w:tcPr>
            <w:tcW w:w="11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0,030</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4793"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2 - ТК 3</w:t>
            </w:r>
          </w:p>
        </w:tc>
        <w:tc>
          <w:tcPr>
            <w:tcW w:w="11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181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26</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B12B5B" w:rsidP="00B12B5B">
            <w:pPr>
              <w:pStyle w:val="ad"/>
              <w:jc w:val="center"/>
              <w:rPr>
                <w:rFonts w:ascii="Times New Roman" w:hAnsi="Times New Roman"/>
                <w:sz w:val="24"/>
                <w:szCs w:val="24"/>
              </w:rPr>
            </w:pPr>
            <w:r w:rsidRPr="0000473A">
              <w:rPr>
                <w:rFonts w:ascii="Times New Roman" w:hAnsi="Times New Roman"/>
                <w:sz w:val="24"/>
                <w:szCs w:val="24"/>
              </w:rPr>
              <w:t xml:space="preserve">цилиндр </w:t>
            </w:r>
            <w:r w:rsidR="004155AD" w:rsidRPr="0000473A">
              <w:rPr>
                <w:rFonts w:ascii="Times New Roman" w:hAnsi="Times New Roman"/>
                <w:sz w:val="24"/>
                <w:szCs w:val="24"/>
              </w:rPr>
              <w:t>мин</w:t>
            </w:r>
            <w:r w:rsidRPr="0000473A">
              <w:rPr>
                <w:rFonts w:ascii="Times New Roman" w:hAnsi="Times New Roman"/>
                <w:sz w:val="24"/>
                <w:szCs w:val="24"/>
              </w:rPr>
              <w:t>ерало-</w:t>
            </w:r>
            <w:r w:rsidR="004155AD" w:rsidRPr="0000473A">
              <w:rPr>
                <w:rFonts w:ascii="Times New Roman" w:hAnsi="Times New Roman"/>
                <w:sz w:val="24"/>
                <w:szCs w:val="24"/>
              </w:rPr>
              <w:t>ват</w:t>
            </w:r>
            <w:r w:rsidRPr="0000473A">
              <w:rPr>
                <w:rFonts w:ascii="Times New Roman" w:hAnsi="Times New Roman"/>
                <w:sz w:val="24"/>
                <w:szCs w:val="24"/>
              </w:rPr>
              <w:t>ный</w:t>
            </w:r>
          </w:p>
        </w:tc>
        <w:tc>
          <w:tcPr>
            <w:tcW w:w="934" w:type="dxa"/>
            <w:shd w:val="clear" w:color="auto" w:fill="auto"/>
          </w:tcPr>
          <w:p w:rsidR="004155AD" w:rsidRPr="0000473A" w:rsidRDefault="002F7062" w:rsidP="00004A3A">
            <w:pPr>
              <w:pStyle w:val="ad"/>
              <w:jc w:val="center"/>
              <w:rPr>
                <w:rFonts w:ascii="Times New Roman" w:hAnsi="Times New Roman"/>
                <w:sz w:val="24"/>
                <w:szCs w:val="24"/>
              </w:rPr>
            </w:pPr>
            <w:r w:rsidRPr="0000473A">
              <w:rPr>
                <w:rFonts w:ascii="Times New Roman" w:hAnsi="Times New Roman"/>
                <w:sz w:val="24"/>
                <w:szCs w:val="24"/>
              </w:rPr>
              <w:t>2023</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0,372</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2.6</w:t>
            </w:r>
          </w:p>
        </w:tc>
        <w:tc>
          <w:tcPr>
            <w:tcW w:w="4793"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3 - Теплица</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5"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2.7</w:t>
            </w:r>
          </w:p>
        </w:tc>
        <w:tc>
          <w:tcPr>
            <w:tcW w:w="4793"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3 - ТК 4</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1815"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2019</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0,372</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2.8</w:t>
            </w:r>
          </w:p>
        </w:tc>
        <w:tc>
          <w:tcPr>
            <w:tcW w:w="4793"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4 - Школа № 2</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815"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2019</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0,372</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2.9</w:t>
            </w:r>
          </w:p>
        </w:tc>
        <w:tc>
          <w:tcPr>
            <w:tcW w:w="4793" w:type="dxa"/>
            <w:shd w:val="clear" w:color="auto" w:fill="auto"/>
            <w:vAlign w:val="bottom"/>
          </w:tcPr>
          <w:p w:rsidR="004155AD" w:rsidRPr="0000473A" w:rsidRDefault="004155AD" w:rsidP="001A6841">
            <w:pPr>
              <w:pStyle w:val="ad"/>
              <w:jc w:val="center"/>
              <w:rPr>
                <w:rFonts w:ascii="Times New Roman" w:hAnsi="Times New Roman"/>
                <w:bCs/>
                <w:sz w:val="24"/>
                <w:szCs w:val="24"/>
              </w:rPr>
            </w:pPr>
            <w:r w:rsidRPr="0000473A">
              <w:rPr>
                <w:rFonts w:ascii="Times New Roman" w:hAnsi="Times New Roman"/>
                <w:bCs/>
                <w:sz w:val="24"/>
                <w:szCs w:val="24"/>
              </w:rPr>
              <w:t>ТК</w:t>
            </w:r>
            <w:r w:rsidR="001A6841" w:rsidRPr="0000473A">
              <w:rPr>
                <w:rFonts w:ascii="Times New Roman" w:hAnsi="Times New Roman"/>
                <w:bCs/>
                <w:sz w:val="24"/>
                <w:szCs w:val="24"/>
              </w:rPr>
              <w:t xml:space="preserve"> </w:t>
            </w:r>
            <w:r w:rsidRPr="0000473A">
              <w:rPr>
                <w:rFonts w:ascii="Times New Roman" w:hAnsi="Times New Roman"/>
                <w:bCs/>
                <w:sz w:val="24"/>
                <w:szCs w:val="24"/>
              </w:rPr>
              <w:t>1 – Детский сад «Теремок»</w:t>
            </w:r>
          </w:p>
        </w:tc>
        <w:tc>
          <w:tcPr>
            <w:tcW w:w="11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815" w:type="dxa"/>
            <w:shd w:val="clear" w:color="auto" w:fill="auto"/>
            <w:vAlign w:val="bottom"/>
          </w:tcPr>
          <w:p w:rsidR="004155AD" w:rsidRPr="0000473A" w:rsidRDefault="004155AD" w:rsidP="00004A3A">
            <w:pPr>
              <w:pStyle w:val="ad"/>
              <w:jc w:val="center"/>
              <w:rPr>
                <w:rFonts w:ascii="Times New Roman" w:hAnsi="Times New Roman"/>
                <w:bCs/>
                <w:sz w:val="24"/>
                <w:szCs w:val="24"/>
              </w:rPr>
            </w:pPr>
            <w:r w:rsidRPr="0000473A">
              <w:rPr>
                <w:rFonts w:ascii="Times New Roman" w:hAnsi="Times New Roman"/>
                <w:bCs/>
                <w:sz w:val="24"/>
                <w:szCs w:val="24"/>
              </w:rPr>
              <w:t>119</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bCs/>
                <w:sz w:val="24"/>
                <w:szCs w:val="24"/>
              </w:rPr>
            </w:pPr>
            <w:r w:rsidRPr="0000473A">
              <w:rPr>
                <w:rFonts w:ascii="Times New Roman" w:hAnsi="Times New Roman"/>
                <w:bCs/>
                <w:sz w:val="24"/>
                <w:szCs w:val="24"/>
              </w:rPr>
              <w:t>ППУ</w:t>
            </w:r>
          </w:p>
        </w:tc>
        <w:tc>
          <w:tcPr>
            <w:tcW w:w="934" w:type="dxa"/>
            <w:shd w:val="clear" w:color="auto" w:fill="auto"/>
            <w:vAlign w:val="bottom"/>
          </w:tcPr>
          <w:p w:rsidR="004155AD" w:rsidRPr="0000473A" w:rsidRDefault="004155AD" w:rsidP="00004A3A">
            <w:pPr>
              <w:pStyle w:val="ad"/>
              <w:jc w:val="center"/>
              <w:rPr>
                <w:rFonts w:ascii="Times New Roman" w:hAnsi="Times New Roman"/>
                <w:bCs/>
                <w:sz w:val="24"/>
                <w:szCs w:val="24"/>
              </w:rPr>
            </w:pPr>
            <w:r w:rsidRPr="0000473A">
              <w:rPr>
                <w:rFonts w:ascii="Times New Roman" w:hAnsi="Times New Roman"/>
                <w:bCs/>
                <w:sz w:val="24"/>
                <w:szCs w:val="24"/>
              </w:rPr>
              <w:t>2016</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0,190</w:t>
            </w:r>
          </w:p>
        </w:tc>
      </w:tr>
      <w:tr w:rsidR="0000473A" w:rsidRPr="0000473A" w:rsidTr="004155AD">
        <w:trPr>
          <w:trHeight w:val="70"/>
        </w:trPr>
        <w:tc>
          <w:tcPr>
            <w:tcW w:w="540" w:type="dxa"/>
            <w:shd w:val="clear" w:color="auto" w:fill="auto"/>
          </w:tcPr>
          <w:p w:rsidR="004155AD" w:rsidRPr="0000473A" w:rsidRDefault="004155AD" w:rsidP="00004A3A">
            <w:pPr>
              <w:pStyle w:val="ad"/>
              <w:jc w:val="center"/>
              <w:rPr>
                <w:rFonts w:ascii="Times New Roman" w:hAnsi="Times New Roman"/>
                <w:sz w:val="24"/>
                <w:szCs w:val="24"/>
              </w:rPr>
            </w:pPr>
          </w:p>
        </w:tc>
        <w:tc>
          <w:tcPr>
            <w:tcW w:w="4793" w:type="dxa"/>
            <w:shd w:val="clear" w:color="auto" w:fill="auto"/>
          </w:tcPr>
          <w:p w:rsidR="004155AD" w:rsidRPr="0000473A" w:rsidRDefault="004155AD" w:rsidP="00004A3A">
            <w:pPr>
              <w:pStyle w:val="ad"/>
              <w:jc w:val="center"/>
              <w:rPr>
                <w:rFonts w:ascii="Times New Roman" w:hAnsi="Times New Roman"/>
                <w:sz w:val="24"/>
                <w:szCs w:val="24"/>
              </w:rPr>
            </w:pP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p>
        </w:tc>
        <w:tc>
          <w:tcPr>
            <w:tcW w:w="1815" w:type="dxa"/>
            <w:shd w:val="clear" w:color="auto" w:fill="auto"/>
            <w:noWrap/>
            <w:vAlign w:val="bottom"/>
          </w:tcPr>
          <w:p w:rsidR="004155AD" w:rsidRPr="0000473A"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934" w:type="dxa"/>
            <w:shd w:val="clear" w:color="auto" w:fill="auto"/>
            <w:noWrap/>
          </w:tcPr>
          <w:p w:rsidR="004155AD" w:rsidRPr="0000473A" w:rsidRDefault="004155AD" w:rsidP="00004A3A">
            <w:pPr>
              <w:pStyle w:val="ad"/>
              <w:jc w:val="center"/>
              <w:rPr>
                <w:rFonts w:ascii="Times New Roman" w:hAnsi="Times New Roman"/>
                <w:sz w:val="24"/>
                <w:szCs w:val="24"/>
              </w:rPr>
            </w:pP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p>
        </w:tc>
        <w:tc>
          <w:tcPr>
            <w:tcW w:w="1796" w:type="dxa"/>
          </w:tcPr>
          <w:p w:rsidR="004155AD" w:rsidRPr="0000473A" w:rsidRDefault="004155AD" w:rsidP="00004A3A">
            <w:pPr>
              <w:pStyle w:val="ad"/>
              <w:jc w:val="center"/>
              <w:rPr>
                <w:rFonts w:ascii="Times New Roman" w:hAnsi="Times New Roman"/>
                <w:sz w:val="24"/>
                <w:szCs w:val="24"/>
              </w:rPr>
            </w:pPr>
          </w:p>
        </w:tc>
      </w:tr>
      <w:tr w:rsidR="0000473A" w:rsidRPr="0000473A" w:rsidTr="004155AD">
        <w:trPr>
          <w:trHeight w:val="70"/>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4793"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Сети ГВС</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p>
        </w:tc>
        <w:tc>
          <w:tcPr>
            <w:tcW w:w="1815" w:type="dxa"/>
            <w:shd w:val="clear" w:color="auto" w:fill="auto"/>
            <w:noWrap/>
            <w:vAlign w:val="bottom"/>
          </w:tcPr>
          <w:p w:rsidR="004155AD" w:rsidRPr="0000473A"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934" w:type="dxa"/>
            <w:shd w:val="clear" w:color="auto" w:fill="auto"/>
            <w:noWrap/>
          </w:tcPr>
          <w:p w:rsidR="004155AD" w:rsidRPr="0000473A" w:rsidRDefault="004155AD" w:rsidP="00004A3A">
            <w:pPr>
              <w:pStyle w:val="ad"/>
              <w:jc w:val="center"/>
              <w:rPr>
                <w:rFonts w:ascii="Times New Roman" w:hAnsi="Times New Roman"/>
                <w:sz w:val="24"/>
                <w:szCs w:val="24"/>
              </w:rPr>
            </w:pP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p>
        </w:tc>
        <w:tc>
          <w:tcPr>
            <w:tcW w:w="1796" w:type="dxa"/>
          </w:tcPr>
          <w:p w:rsidR="004155AD" w:rsidRPr="0000473A" w:rsidRDefault="004155AD" w:rsidP="00004A3A">
            <w:pPr>
              <w:pStyle w:val="ad"/>
              <w:jc w:val="center"/>
              <w:rPr>
                <w:rFonts w:ascii="Times New Roman" w:hAnsi="Times New Roman"/>
                <w:sz w:val="24"/>
                <w:szCs w:val="24"/>
              </w:rPr>
            </w:pP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3.1</w:t>
            </w:r>
          </w:p>
        </w:tc>
        <w:tc>
          <w:tcPr>
            <w:tcW w:w="4793"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Котельная - ТК 1</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100 / 50</w:t>
            </w:r>
          </w:p>
        </w:tc>
        <w:tc>
          <w:tcPr>
            <w:tcW w:w="1815"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0,027</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3.2</w:t>
            </w:r>
          </w:p>
        </w:tc>
        <w:tc>
          <w:tcPr>
            <w:tcW w:w="4793"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1 - ТК 1А</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100 / 50</w:t>
            </w:r>
          </w:p>
        </w:tc>
        <w:tc>
          <w:tcPr>
            <w:tcW w:w="1815"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58</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0,027</w:t>
            </w:r>
          </w:p>
        </w:tc>
      </w:tr>
      <w:tr w:rsidR="0000473A" w:rsidRPr="0000473A" w:rsidTr="004155AD">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3.3</w:t>
            </w:r>
          </w:p>
        </w:tc>
        <w:tc>
          <w:tcPr>
            <w:tcW w:w="4793"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1А – ТК 2</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100 / 50</w:t>
            </w:r>
          </w:p>
        </w:tc>
        <w:tc>
          <w:tcPr>
            <w:tcW w:w="1815"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0,027</w:t>
            </w:r>
          </w:p>
        </w:tc>
      </w:tr>
      <w:tr w:rsidR="0000473A" w:rsidRPr="0000473A" w:rsidTr="001A6841">
        <w:trPr>
          <w:trHeight w:val="315"/>
        </w:trPr>
        <w:tc>
          <w:tcPr>
            <w:tcW w:w="540" w:type="dxa"/>
            <w:shd w:val="clear" w:color="auto" w:fill="auto"/>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3.4</w:t>
            </w:r>
          </w:p>
        </w:tc>
        <w:tc>
          <w:tcPr>
            <w:tcW w:w="4793" w:type="dxa"/>
            <w:shd w:val="clear" w:color="auto" w:fill="auto"/>
            <w:noWrap/>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ТК 2 - Гараж</w:t>
            </w:r>
          </w:p>
        </w:tc>
        <w:tc>
          <w:tcPr>
            <w:tcW w:w="1158" w:type="dxa"/>
            <w:shd w:val="clear" w:color="auto" w:fill="auto"/>
            <w:noWrap/>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40 / 25</w:t>
            </w:r>
          </w:p>
        </w:tc>
        <w:tc>
          <w:tcPr>
            <w:tcW w:w="1815" w:type="dxa"/>
            <w:shd w:val="clear" w:color="auto" w:fill="auto"/>
            <w:noWrap/>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358" w:type="dxa"/>
            <w:shd w:val="clear" w:color="auto" w:fill="auto"/>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noWrap/>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900" w:type="dxa"/>
            <w:shd w:val="clear" w:color="auto" w:fill="auto"/>
            <w:noWrap/>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shd w:val="clear" w:color="auto" w:fill="auto"/>
          </w:tcPr>
          <w:p w:rsidR="001A6841" w:rsidRPr="0000473A" w:rsidRDefault="001A6841" w:rsidP="00E528B2">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1A6841">
        <w:trPr>
          <w:trHeight w:val="315"/>
        </w:trPr>
        <w:tc>
          <w:tcPr>
            <w:tcW w:w="540" w:type="dxa"/>
            <w:shd w:val="clear" w:color="auto" w:fill="auto"/>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3.5</w:t>
            </w:r>
          </w:p>
        </w:tc>
        <w:tc>
          <w:tcPr>
            <w:tcW w:w="4793" w:type="dxa"/>
            <w:shd w:val="clear" w:color="auto" w:fill="auto"/>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ТК 2 - ТК 3</w:t>
            </w:r>
          </w:p>
        </w:tc>
        <w:tc>
          <w:tcPr>
            <w:tcW w:w="1158" w:type="dxa"/>
            <w:shd w:val="clear" w:color="auto" w:fill="auto"/>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100 / 50</w:t>
            </w:r>
          </w:p>
        </w:tc>
        <w:tc>
          <w:tcPr>
            <w:tcW w:w="1815" w:type="dxa"/>
            <w:shd w:val="clear" w:color="auto" w:fill="auto"/>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26</w:t>
            </w:r>
          </w:p>
        </w:tc>
        <w:tc>
          <w:tcPr>
            <w:tcW w:w="1358" w:type="dxa"/>
            <w:shd w:val="clear" w:color="auto" w:fill="auto"/>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noWrap/>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900" w:type="dxa"/>
            <w:shd w:val="clear" w:color="auto" w:fill="auto"/>
            <w:noWrap/>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shd w:val="clear" w:color="auto" w:fill="auto"/>
          </w:tcPr>
          <w:p w:rsidR="001A6841" w:rsidRPr="0000473A" w:rsidRDefault="001A6841" w:rsidP="00E528B2">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1A6841">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3.6</w:t>
            </w:r>
          </w:p>
        </w:tc>
        <w:tc>
          <w:tcPr>
            <w:tcW w:w="4793"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3 - Теплица</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40 / 25</w:t>
            </w:r>
          </w:p>
        </w:tc>
        <w:tc>
          <w:tcPr>
            <w:tcW w:w="1815"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1994</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shd w:val="clear" w:color="auto" w:fill="auto"/>
          </w:tcPr>
          <w:p w:rsidR="004155AD" w:rsidRPr="0000473A" w:rsidRDefault="00B55ADA"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1A6841">
        <w:trPr>
          <w:trHeight w:val="315"/>
        </w:trPr>
        <w:tc>
          <w:tcPr>
            <w:tcW w:w="540" w:type="dxa"/>
            <w:shd w:val="clear" w:color="auto" w:fill="auto"/>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3.7</w:t>
            </w:r>
          </w:p>
        </w:tc>
        <w:tc>
          <w:tcPr>
            <w:tcW w:w="4793" w:type="dxa"/>
            <w:shd w:val="clear" w:color="auto" w:fill="auto"/>
            <w:noWrap/>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ТК 3 - ТК 4</w:t>
            </w:r>
          </w:p>
        </w:tc>
        <w:tc>
          <w:tcPr>
            <w:tcW w:w="1158" w:type="dxa"/>
            <w:shd w:val="clear" w:color="auto" w:fill="auto"/>
            <w:noWrap/>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50н / 40н</w:t>
            </w:r>
          </w:p>
        </w:tc>
        <w:tc>
          <w:tcPr>
            <w:tcW w:w="1815" w:type="dxa"/>
            <w:shd w:val="clear" w:color="auto" w:fill="auto"/>
            <w:noWrap/>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358" w:type="dxa"/>
            <w:shd w:val="clear" w:color="auto" w:fill="auto"/>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noWrap/>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2019</w:t>
            </w:r>
          </w:p>
        </w:tc>
        <w:tc>
          <w:tcPr>
            <w:tcW w:w="900" w:type="dxa"/>
            <w:shd w:val="clear" w:color="auto" w:fill="auto"/>
            <w:noWrap/>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shd w:val="clear" w:color="auto" w:fill="auto"/>
          </w:tcPr>
          <w:p w:rsidR="001A6841" w:rsidRPr="0000473A" w:rsidRDefault="001A6841" w:rsidP="00E528B2">
            <w:pPr>
              <w:pStyle w:val="ad"/>
              <w:jc w:val="center"/>
              <w:rPr>
                <w:rFonts w:ascii="Times New Roman" w:hAnsi="Times New Roman"/>
                <w:sz w:val="24"/>
                <w:szCs w:val="24"/>
              </w:rPr>
            </w:pPr>
            <w:r w:rsidRPr="0000473A">
              <w:rPr>
                <w:rFonts w:ascii="Times New Roman" w:hAnsi="Times New Roman"/>
                <w:sz w:val="24"/>
                <w:szCs w:val="24"/>
              </w:rPr>
              <w:t>н/д</w:t>
            </w:r>
          </w:p>
        </w:tc>
      </w:tr>
      <w:tr w:rsidR="0000473A" w:rsidRPr="0000473A" w:rsidTr="001A6841">
        <w:trPr>
          <w:trHeight w:val="315"/>
        </w:trPr>
        <w:tc>
          <w:tcPr>
            <w:tcW w:w="540" w:type="dxa"/>
            <w:shd w:val="clear" w:color="auto" w:fill="auto"/>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3.8</w:t>
            </w:r>
          </w:p>
        </w:tc>
        <w:tc>
          <w:tcPr>
            <w:tcW w:w="4793" w:type="dxa"/>
            <w:shd w:val="clear" w:color="auto" w:fill="auto"/>
            <w:noWrap/>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ТК 4 - Школа № 2</w:t>
            </w:r>
          </w:p>
        </w:tc>
        <w:tc>
          <w:tcPr>
            <w:tcW w:w="1158" w:type="dxa"/>
            <w:shd w:val="clear" w:color="auto" w:fill="auto"/>
            <w:noWrap/>
            <w:vAlign w:val="bottom"/>
          </w:tcPr>
          <w:p w:rsidR="001A6841" w:rsidRPr="0000473A" w:rsidRDefault="001A6841" w:rsidP="00752C90">
            <w:pPr>
              <w:pStyle w:val="ad"/>
              <w:jc w:val="center"/>
              <w:rPr>
                <w:rFonts w:ascii="Times New Roman" w:hAnsi="Times New Roman"/>
                <w:sz w:val="24"/>
                <w:szCs w:val="24"/>
              </w:rPr>
            </w:pPr>
            <w:r w:rsidRPr="0000473A">
              <w:rPr>
                <w:rFonts w:ascii="Times New Roman" w:hAnsi="Times New Roman"/>
                <w:sz w:val="24"/>
                <w:szCs w:val="24"/>
              </w:rPr>
              <w:t>50н / 40н</w:t>
            </w:r>
          </w:p>
        </w:tc>
        <w:tc>
          <w:tcPr>
            <w:tcW w:w="1815" w:type="dxa"/>
            <w:shd w:val="clear" w:color="auto" w:fill="auto"/>
            <w:noWrap/>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1358" w:type="dxa"/>
            <w:shd w:val="clear" w:color="auto" w:fill="auto"/>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4" w:type="dxa"/>
            <w:shd w:val="clear" w:color="auto" w:fill="auto"/>
            <w:noWrap/>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2019</w:t>
            </w:r>
          </w:p>
        </w:tc>
        <w:tc>
          <w:tcPr>
            <w:tcW w:w="900" w:type="dxa"/>
            <w:shd w:val="clear" w:color="auto" w:fill="auto"/>
            <w:noWrap/>
          </w:tcPr>
          <w:p w:rsidR="001A6841" w:rsidRPr="0000473A" w:rsidRDefault="001A6841"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96" w:type="dxa"/>
            <w:shd w:val="clear" w:color="auto" w:fill="auto"/>
          </w:tcPr>
          <w:p w:rsidR="001A6841" w:rsidRPr="0000473A" w:rsidRDefault="001A6841" w:rsidP="00E528B2">
            <w:pPr>
              <w:pStyle w:val="ad"/>
              <w:jc w:val="center"/>
              <w:rPr>
                <w:rFonts w:ascii="Times New Roman" w:hAnsi="Times New Roman"/>
                <w:sz w:val="24"/>
                <w:szCs w:val="24"/>
              </w:rPr>
            </w:pPr>
            <w:r w:rsidRPr="0000473A">
              <w:rPr>
                <w:rFonts w:ascii="Times New Roman" w:hAnsi="Times New Roman"/>
                <w:sz w:val="24"/>
                <w:szCs w:val="24"/>
              </w:rPr>
              <w:t>н/д</w:t>
            </w:r>
          </w:p>
        </w:tc>
      </w:tr>
    </w:tbl>
    <w:p w:rsidR="00882EA1" w:rsidRPr="0000473A" w:rsidRDefault="00882EA1" w:rsidP="00882EA1">
      <w:pPr>
        <w:pStyle w:val="ad"/>
        <w:jc w:val="right"/>
        <w:rPr>
          <w:rFonts w:ascii="Times New Roman" w:hAnsi="Times New Roman"/>
          <w:sz w:val="24"/>
          <w:szCs w:val="24"/>
        </w:rPr>
      </w:pPr>
      <w:r w:rsidRPr="0000473A">
        <w:rPr>
          <w:rFonts w:ascii="Times New Roman" w:hAnsi="Times New Roman"/>
          <w:sz w:val="24"/>
          <w:szCs w:val="24"/>
        </w:rPr>
        <w:lastRenderedPageBreak/>
        <w:t>Таблица 1.7.6</w:t>
      </w:r>
    </w:p>
    <w:tbl>
      <w:tblPr>
        <w:tblW w:w="15088" w:type="dxa"/>
        <w:tblInd w:w="93" w:type="dxa"/>
        <w:tblLook w:val="0000" w:firstRow="0" w:lastRow="0" w:firstColumn="0" w:lastColumn="0" w:noHBand="0" w:noVBand="0"/>
      </w:tblPr>
      <w:tblGrid>
        <w:gridCol w:w="540"/>
        <w:gridCol w:w="4862"/>
        <w:gridCol w:w="1158"/>
        <w:gridCol w:w="1816"/>
        <w:gridCol w:w="1358"/>
        <w:gridCol w:w="1755"/>
        <w:gridCol w:w="931"/>
        <w:gridCol w:w="900"/>
        <w:gridCol w:w="1768"/>
      </w:tblGrid>
      <w:tr w:rsidR="0000473A" w:rsidRPr="0000473A" w:rsidTr="004155AD">
        <w:trPr>
          <w:trHeight w:val="916"/>
        </w:trPr>
        <w:tc>
          <w:tcPr>
            <w:tcW w:w="540" w:type="dxa"/>
            <w:tcBorders>
              <w:top w:val="single" w:sz="4" w:space="0" w:color="auto"/>
              <w:left w:val="single" w:sz="4" w:space="0" w:color="auto"/>
              <w:bottom w:val="single" w:sz="4" w:space="0" w:color="000000"/>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00473A" w:rsidRDefault="004155AD" w:rsidP="00004A3A">
            <w:pPr>
              <w:pStyle w:val="ad"/>
              <w:jc w:val="center"/>
              <w:rPr>
                <w:rStyle w:val="FontStyle92"/>
                <w:b w:val="0"/>
                <w:sz w:val="24"/>
                <w:szCs w:val="24"/>
              </w:rPr>
            </w:pPr>
            <w:r w:rsidRPr="0000473A">
              <w:rPr>
                <w:rStyle w:val="FontStyle92"/>
                <w:b w:val="0"/>
                <w:sz w:val="24"/>
                <w:szCs w:val="24"/>
              </w:rPr>
              <w:t>Наименование системы теплоснабжения /участка трассы</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Протяжённость в двухтрубном исчислении, м</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Тип прокладки</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Тип теплоизоляции</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Год ввода</w:t>
            </w:r>
          </w:p>
        </w:tc>
        <w:tc>
          <w:tcPr>
            <w:tcW w:w="900" w:type="dxa"/>
            <w:tcBorders>
              <w:top w:val="single" w:sz="4" w:space="0" w:color="auto"/>
              <w:left w:val="single" w:sz="4" w:space="0" w:color="auto"/>
              <w:bottom w:val="single" w:sz="4" w:space="0" w:color="000000"/>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Износ, %</w:t>
            </w:r>
          </w:p>
        </w:tc>
        <w:tc>
          <w:tcPr>
            <w:tcW w:w="1768" w:type="dxa"/>
            <w:tcBorders>
              <w:top w:val="single" w:sz="4" w:space="0" w:color="auto"/>
              <w:left w:val="single" w:sz="4" w:space="0" w:color="auto"/>
              <w:right w:val="single" w:sz="4" w:space="0" w:color="auto"/>
            </w:tcBorders>
          </w:tcPr>
          <w:p w:rsidR="004155AD" w:rsidRPr="0000473A" w:rsidRDefault="004155AD" w:rsidP="00226E16">
            <w:pPr>
              <w:pStyle w:val="ad"/>
              <w:jc w:val="center"/>
              <w:rPr>
                <w:rStyle w:val="FontStyle92"/>
                <w:b w:val="0"/>
                <w:sz w:val="24"/>
                <w:szCs w:val="24"/>
              </w:rPr>
            </w:pPr>
            <w:r w:rsidRPr="0000473A">
              <w:rPr>
                <w:rStyle w:val="FontStyle92"/>
                <w:b w:val="0"/>
                <w:sz w:val="24"/>
                <w:szCs w:val="24"/>
              </w:rPr>
              <w:t>Тепловая нагрузка потребителей, подключенных к участку сети, Гкал/ч</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blHeader/>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862"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816"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931"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768" w:type="dxa"/>
          </w:tcPr>
          <w:p w:rsidR="004155AD" w:rsidRPr="0000473A" w:rsidRDefault="004155AD" w:rsidP="00226E16">
            <w:pPr>
              <w:pStyle w:val="ad"/>
              <w:jc w:val="center"/>
              <w:rPr>
                <w:rStyle w:val="FontStyle91"/>
                <w:sz w:val="24"/>
                <w:szCs w:val="24"/>
              </w:rPr>
            </w:pPr>
            <w:r w:rsidRPr="0000473A">
              <w:rPr>
                <w:rStyle w:val="FontStyle91"/>
                <w:sz w:val="24"/>
                <w:szCs w:val="24"/>
              </w:rPr>
              <w:t>9</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862"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Котельная МПМК</w:t>
            </w:r>
          </w:p>
        </w:tc>
        <w:tc>
          <w:tcPr>
            <w:tcW w:w="1158" w:type="dxa"/>
            <w:shd w:val="clear" w:color="auto" w:fill="auto"/>
          </w:tcPr>
          <w:p w:rsidR="004155AD" w:rsidRPr="0000473A" w:rsidRDefault="004155AD" w:rsidP="00004A3A">
            <w:pPr>
              <w:pStyle w:val="ad"/>
              <w:jc w:val="center"/>
              <w:rPr>
                <w:rFonts w:ascii="Times New Roman" w:hAnsi="Times New Roman"/>
                <w:sz w:val="24"/>
                <w:szCs w:val="24"/>
              </w:rPr>
            </w:pPr>
          </w:p>
        </w:tc>
        <w:tc>
          <w:tcPr>
            <w:tcW w:w="1816" w:type="dxa"/>
            <w:shd w:val="clear" w:color="auto" w:fill="auto"/>
          </w:tcPr>
          <w:p w:rsidR="004155AD" w:rsidRPr="0000473A"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931" w:type="dxa"/>
            <w:shd w:val="clear" w:color="auto" w:fill="auto"/>
          </w:tcPr>
          <w:p w:rsidR="004155AD" w:rsidRPr="0000473A" w:rsidRDefault="004155AD" w:rsidP="00004A3A">
            <w:pPr>
              <w:pStyle w:val="ad"/>
              <w:jc w:val="center"/>
              <w:rPr>
                <w:rFonts w:ascii="Times New Roman" w:hAnsi="Times New Roman"/>
                <w:sz w:val="24"/>
                <w:szCs w:val="24"/>
              </w:rPr>
            </w:pP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p>
        </w:tc>
        <w:tc>
          <w:tcPr>
            <w:tcW w:w="1768" w:type="dxa"/>
          </w:tcPr>
          <w:p w:rsidR="004155AD" w:rsidRPr="0000473A" w:rsidRDefault="004155AD" w:rsidP="00004A3A">
            <w:pPr>
              <w:pStyle w:val="ad"/>
              <w:jc w:val="center"/>
              <w:rPr>
                <w:rFonts w:ascii="Times New Roman" w:hAnsi="Times New Roman"/>
                <w:sz w:val="24"/>
                <w:szCs w:val="24"/>
              </w:rPr>
            </w:pP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4862"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Тепловые сети</w:t>
            </w:r>
          </w:p>
        </w:tc>
        <w:tc>
          <w:tcPr>
            <w:tcW w:w="1158" w:type="dxa"/>
            <w:shd w:val="clear" w:color="auto" w:fill="auto"/>
          </w:tcPr>
          <w:p w:rsidR="004155AD" w:rsidRPr="0000473A" w:rsidRDefault="004155AD" w:rsidP="00004A3A">
            <w:pPr>
              <w:pStyle w:val="ad"/>
              <w:jc w:val="center"/>
              <w:rPr>
                <w:rFonts w:ascii="Times New Roman" w:hAnsi="Times New Roman"/>
                <w:sz w:val="24"/>
                <w:szCs w:val="24"/>
              </w:rPr>
            </w:pPr>
          </w:p>
        </w:tc>
        <w:tc>
          <w:tcPr>
            <w:tcW w:w="1816" w:type="dxa"/>
            <w:shd w:val="clear" w:color="auto" w:fill="auto"/>
          </w:tcPr>
          <w:p w:rsidR="004155AD" w:rsidRPr="0000473A" w:rsidRDefault="004155AD" w:rsidP="00004A3A">
            <w:pPr>
              <w:pStyle w:val="ad"/>
              <w:jc w:val="center"/>
              <w:rPr>
                <w:rFonts w:ascii="Times New Roman" w:hAnsi="Times New Roman"/>
                <w:sz w:val="24"/>
                <w:szCs w:val="24"/>
              </w:rPr>
            </w:pP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931" w:type="dxa"/>
            <w:shd w:val="clear" w:color="auto" w:fill="auto"/>
          </w:tcPr>
          <w:p w:rsidR="004155AD" w:rsidRPr="0000473A" w:rsidRDefault="004155AD" w:rsidP="00004A3A">
            <w:pPr>
              <w:pStyle w:val="ad"/>
              <w:jc w:val="center"/>
              <w:rPr>
                <w:rFonts w:ascii="Times New Roman" w:hAnsi="Times New Roman"/>
                <w:sz w:val="24"/>
                <w:szCs w:val="24"/>
              </w:rPr>
            </w:pP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p>
        </w:tc>
        <w:tc>
          <w:tcPr>
            <w:tcW w:w="1768" w:type="dxa"/>
          </w:tcPr>
          <w:p w:rsidR="004155AD" w:rsidRPr="0000473A" w:rsidRDefault="004155AD" w:rsidP="00004A3A">
            <w:pPr>
              <w:pStyle w:val="ad"/>
              <w:jc w:val="center"/>
              <w:rPr>
                <w:rFonts w:ascii="Times New Roman" w:hAnsi="Times New Roman"/>
                <w:sz w:val="24"/>
                <w:szCs w:val="24"/>
              </w:rPr>
            </w:pP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4862"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Котельная - ТК 1</w:t>
            </w:r>
          </w:p>
        </w:tc>
        <w:tc>
          <w:tcPr>
            <w:tcW w:w="1158"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816"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1975</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0,356</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4862"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 (заглушено)</w:t>
            </w:r>
          </w:p>
        </w:tc>
        <w:tc>
          <w:tcPr>
            <w:tcW w:w="1158"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4862"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1 - П 1</w:t>
            </w:r>
          </w:p>
        </w:tc>
        <w:tc>
          <w:tcPr>
            <w:tcW w:w="11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816"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101</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2006</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0,35</w:t>
            </w:r>
            <w:r w:rsidR="00A336B4" w:rsidRPr="0000473A">
              <w:rPr>
                <w:rFonts w:ascii="Times New Roman" w:hAnsi="Times New Roman"/>
                <w:sz w:val="24"/>
                <w:szCs w:val="24"/>
              </w:rPr>
              <w:t>1</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 1 - ТК 17 ул. Лермонтова, 21 МКД</w:t>
            </w:r>
          </w:p>
        </w:tc>
        <w:tc>
          <w:tcPr>
            <w:tcW w:w="11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62</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0,051</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4862"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 1 - ТК 2</w:t>
            </w:r>
          </w:p>
        </w:tc>
        <w:tc>
          <w:tcPr>
            <w:tcW w:w="11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816"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63</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0,30</w:t>
            </w:r>
            <w:r w:rsidR="00A336B4" w:rsidRPr="0000473A">
              <w:rPr>
                <w:rFonts w:ascii="Times New Roman" w:hAnsi="Times New Roman"/>
                <w:sz w:val="24"/>
                <w:szCs w:val="24"/>
              </w:rPr>
              <w:t>0</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2 - П 2</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0,078</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 2 - ул. Чехова, 52</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0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0,078</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 2 - ул. Чехова, 52</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51</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0,071</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4862"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8 - ТК 9</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2012</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0,007</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4862" w:type="dxa"/>
            <w:shd w:val="clear" w:color="auto" w:fill="auto"/>
            <w:noWrap/>
            <w:vAlign w:val="bottom"/>
          </w:tcPr>
          <w:p w:rsidR="004155AD" w:rsidRPr="0000473A" w:rsidRDefault="004155AD" w:rsidP="001943ED">
            <w:pPr>
              <w:pStyle w:val="ad"/>
              <w:jc w:val="center"/>
              <w:rPr>
                <w:rFonts w:ascii="Times New Roman" w:hAnsi="Times New Roman"/>
                <w:sz w:val="24"/>
                <w:szCs w:val="24"/>
              </w:rPr>
            </w:pPr>
            <w:r w:rsidRPr="0000473A">
              <w:rPr>
                <w:rFonts w:ascii="Times New Roman" w:hAnsi="Times New Roman"/>
                <w:sz w:val="24"/>
                <w:szCs w:val="24"/>
              </w:rPr>
              <w:t>ТК 9 - пер. Чехова, 2</w:t>
            </w:r>
            <w:r w:rsidR="001943ED" w:rsidRPr="0000473A">
              <w:rPr>
                <w:rFonts w:ascii="Times New Roman" w:hAnsi="Times New Roman"/>
                <w:sz w:val="24"/>
                <w:szCs w:val="24"/>
              </w:rPr>
              <w:t xml:space="preserve"> кв.2</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1998</w:t>
            </w:r>
          </w:p>
        </w:tc>
        <w:tc>
          <w:tcPr>
            <w:tcW w:w="900"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0,007</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4862"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2 - ТК 3</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26</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A336B4">
            <w:pPr>
              <w:pStyle w:val="ad"/>
              <w:jc w:val="center"/>
              <w:rPr>
                <w:rFonts w:ascii="Times New Roman" w:hAnsi="Times New Roman"/>
                <w:sz w:val="24"/>
                <w:szCs w:val="24"/>
              </w:rPr>
            </w:pPr>
            <w:r w:rsidRPr="0000473A">
              <w:rPr>
                <w:rFonts w:ascii="Times New Roman" w:hAnsi="Times New Roman"/>
                <w:sz w:val="24"/>
                <w:szCs w:val="24"/>
              </w:rPr>
              <w:t>0,22</w:t>
            </w:r>
            <w:r w:rsidR="00A336B4" w:rsidRPr="0000473A">
              <w:rPr>
                <w:rFonts w:ascii="Times New Roman" w:hAnsi="Times New Roman"/>
                <w:sz w:val="24"/>
                <w:szCs w:val="24"/>
              </w:rPr>
              <w:t>2</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3 - ул. Лермонтова, 19</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00"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0,015</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4862"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3 - ТК 4</w:t>
            </w:r>
          </w:p>
        </w:tc>
        <w:tc>
          <w:tcPr>
            <w:tcW w:w="11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816"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ППМ</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0,207</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4 - детский сад "Лучик"</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47,5</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2008</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4 - ТК 5</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37</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0,207</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5 - ТК 7</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78</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0,122</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7 - ул. Лермонтова, 15</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60,5</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2007</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0,050</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7 - ул. Тургенева, 18</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2003</w:t>
            </w:r>
          </w:p>
        </w:tc>
        <w:tc>
          <w:tcPr>
            <w:tcW w:w="900"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0,072</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5 - П 3</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0,085</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 3 - П 4 ТК 6</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2005</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0,085</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23</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 4 ТК 6 - О 1 -О 2 ул. Тургенева, 20 МКД</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49</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2010</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0,060</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lastRenderedPageBreak/>
              <w:t>24</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6 - ТК 6.1 ул. Тургенева, 25 МКД</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66</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1998</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0,025</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котельная - ТК 10</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96</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2010</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0,560</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26</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10 П 5 - П 6 ул. Чехова, 40 Б МКД</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1996</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0,170</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27</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ул. Чехова, 40 Б</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1996</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0,074</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28</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 6 ул. Чехова, 40 Б - О 3 ул. Чехова, 40 МКД</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0,074</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29</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10 - ТК 11</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1975</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0,390</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11 - ТК 11.1 ул. Чехова, 38 МКД</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полипропилен</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2012</w:t>
            </w:r>
          </w:p>
        </w:tc>
        <w:tc>
          <w:tcPr>
            <w:tcW w:w="900"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0,086</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31</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11 - ТК 12</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61</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1989</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0,304</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32</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12  (заглушено)</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1989</w:t>
            </w:r>
          </w:p>
        </w:tc>
        <w:tc>
          <w:tcPr>
            <w:tcW w:w="900"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33</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12 - ТК 13</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34</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1989</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0,304</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34</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13 - ул. Чехова, 34 МКД</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60</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1989</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0,103</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35</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13 - ТК 14</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1989</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0,201</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36</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14 - ул. Чехова, 32 МКД</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900"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0,058</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37</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14 - ТК 15</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57</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0,143</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38</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15 - ул. Чехова, 30 МКД</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900"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0,061</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39</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15 - ТК 16</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42</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0,082</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16 - ул. Чехова, 28 МКД</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0,006</w:t>
            </w:r>
          </w:p>
        </w:tc>
      </w:tr>
      <w:tr w:rsidR="0000473A" w:rsidRPr="0000473A" w:rsidTr="00415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40" w:type="dxa"/>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41</w:t>
            </w:r>
          </w:p>
        </w:tc>
        <w:tc>
          <w:tcPr>
            <w:tcW w:w="4862"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ТК 16 - ул. Чехова, 26 МКД</w:t>
            </w:r>
          </w:p>
        </w:tc>
        <w:tc>
          <w:tcPr>
            <w:tcW w:w="1158"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70</w:t>
            </w:r>
          </w:p>
        </w:tc>
        <w:tc>
          <w:tcPr>
            <w:tcW w:w="1816"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35</w:t>
            </w:r>
          </w:p>
        </w:tc>
        <w:tc>
          <w:tcPr>
            <w:tcW w:w="1358"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минвата</w:t>
            </w:r>
          </w:p>
        </w:tc>
        <w:tc>
          <w:tcPr>
            <w:tcW w:w="931" w:type="dxa"/>
            <w:shd w:val="clear" w:color="auto" w:fill="auto"/>
            <w:noWrap/>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900" w:type="dxa"/>
            <w:shd w:val="clear" w:color="auto" w:fill="auto"/>
            <w:noWrap/>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н/д</w:t>
            </w:r>
          </w:p>
        </w:tc>
        <w:tc>
          <w:tcPr>
            <w:tcW w:w="1768" w:type="dxa"/>
          </w:tcPr>
          <w:p w:rsidR="004155AD" w:rsidRPr="0000473A" w:rsidRDefault="001943ED" w:rsidP="00004A3A">
            <w:pPr>
              <w:pStyle w:val="ad"/>
              <w:jc w:val="center"/>
              <w:rPr>
                <w:rFonts w:ascii="Times New Roman" w:hAnsi="Times New Roman"/>
                <w:sz w:val="24"/>
                <w:szCs w:val="24"/>
              </w:rPr>
            </w:pPr>
            <w:r w:rsidRPr="0000473A">
              <w:rPr>
                <w:rFonts w:ascii="Times New Roman" w:hAnsi="Times New Roman"/>
                <w:sz w:val="24"/>
                <w:szCs w:val="24"/>
              </w:rPr>
              <w:t>0,076</w:t>
            </w:r>
          </w:p>
        </w:tc>
      </w:tr>
    </w:tbl>
    <w:p w:rsidR="00882EA1" w:rsidRPr="0000473A" w:rsidRDefault="00882EA1" w:rsidP="00882EA1">
      <w:pPr>
        <w:pStyle w:val="ad"/>
        <w:jc w:val="right"/>
        <w:rPr>
          <w:rFonts w:ascii="Times New Roman" w:hAnsi="Times New Roman"/>
          <w:bCs/>
          <w:sz w:val="24"/>
          <w:szCs w:val="24"/>
        </w:rPr>
      </w:pPr>
      <w:r w:rsidRPr="0000473A">
        <w:rPr>
          <w:rFonts w:ascii="Times New Roman" w:hAnsi="Times New Roman"/>
          <w:bCs/>
          <w:sz w:val="24"/>
          <w:szCs w:val="24"/>
        </w:rPr>
        <w:t>Таблица 1.7.7</w:t>
      </w:r>
    </w:p>
    <w:tbl>
      <w:tblPr>
        <w:tblW w:w="0" w:type="auto"/>
        <w:tblInd w:w="93" w:type="dxa"/>
        <w:tblLook w:val="0000" w:firstRow="0" w:lastRow="0" w:firstColumn="0" w:lastColumn="0" w:noHBand="0" w:noVBand="0"/>
      </w:tblPr>
      <w:tblGrid>
        <w:gridCol w:w="540"/>
        <w:gridCol w:w="4632"/>
        <w:gridCol w:w="1158"/>
        <w:gridCol w:w="1907"/>
        <w:gridCol w:w="1535"/>
        <w:gridCol w:w="1755"/>
        <w:gridCol w:w="921"/>
        <w:gridCol w:w="900"/>
        <w:gridCol w:w="1768"/>
      </w:tblGrid>
      <w:tr w:rsidR="0000473A" w:rsidRPr="0000473A" w:rsidTr="004155AD">
        <w:trPr>
          <w:trHeight w:val="916"/>
        </w:trPr>
        <w:tc>
          <w:tcPr>
            <w:tcW w:w="540" w:type="dxa"/>
            <w:tcBorders>
              <w:top w:val="single" w:sz="4" w:space="0" w:color="auto"/>
              <w:left w:val="single" w:sz="4" w:space="0" w:color="auto"/>
              <w:bottom w:val="single" w:sz="4" w:space="0" w:color="000000"/>
              <w:right w:val="single" w:sz="4" w:space="0" w:color="auto"/>
            </w:tcBorders>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4632"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00473A" w:rsidRDefault="004155AD" w:rsidP="00004A3A">
            <w:pPr>
              <w:pStyle w:val="ad"/>
              <w:jc w:val="center"/>
              <w:rPr>
                <w:rStyle w:val="FontStyle92"/>
                <w:b w:val="0"/>
                <w:sz w:val="24"/>
                <w:szCs w:val="24"/>
              </w:rPr>
            </w:pPr>
            <w:r w:rsidRPr="0000473A">
              <w:rPr>
                <w:rStyle w:val="FontStyle92"/>
                <w:b w:val="0"/>
                <w:sz w:val="24"/>
                <w:szCs w:val="24"/>
              </w:rPr>
              <w:t>Наименование системы теплоснабжения /участка трассы</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Протяжённость в двухтрубном исчислении, м</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Тип прокладки</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Тип теплоизоляции</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Год ввода</w:t>
            </w:r>
          </w:p>
        </w:tc>
        <w:tc>
          <w:tcPr>
            <w:tcW w:w="900" w:type="dxa"/>
            <w:tcBorders>
              <w:top w:val="single" w:sz="4" w:space="0" w:color="auto"/>
              <w:left w:val="single" w:sz="4" w:space="0" w:color="auto"/>
              <w:bottom w:val="single" w:sz="4" w:space="0" w:color="000000"/>
              <w:right w:val="single" w:sz="4" w:space="0" w:color="auto"/>
            </w:tcBorders>
            <w:shd w:val="clear" w:color="auto" w:fill="auto"/>
            <w:vAlign w:val="center"/>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Износ, %</w:t>
            </w:r>
          </w:p>
        </w:tc>
        <w:tc>
          <w:tcPr>
            <w:tcW w:w="1768" w:type="dxa"/>
            <w:tcBorders>
              <w:top w:val="single" w:sz="4" w:space="0" w:color="auto"/>
              <w:left w:val="single" w:sz="4" w:space="0" w:color="auto"/>
              <w:bottom w:val="single" w:sz="4" w:space="0" w:color="auto"/>
              <w:right w:val="single" w:sz="4" w:space="0" w:color="auto"/>
            </w:tcBorders>
          </w:tcPr>
          <w:p w:rsidR="004155AD" w:rsidRPr="0000473A" w:rsidRDefault="004155AD" w:rsidP="00226E16">
            <w:pPr>
              <w:pStyle w:val="ad"/>
              <w:jc w:val="center"/>
              <w:rPr>
                <w:rStyle w:val="FontStyle92"/>
                <w:b w:val="0"/>
                <w:sz w:val="24"/>
                <w:szCs w:val="24"/>
              </w:rPr>
            </w:pPr>
            <w:r w:rsidRPr="0000473A">
              <w:rPr>
                <w:rStyle w:val="FontStyle92"/>
                <w:b w:val="0"/>
                <w:sz w:val="24"/>
                <w:szCs w:val="24"/>
              </w:rPr>
              <w:t>Тепловая нагрузка потребителей, подключенных к участку сети, Гкал/ч</w:t>
            </w:r>
          </w:p>
        </w:tc>
      </w:tr>
      <w:tr w:rsidR="0000473A" w:rsidRPr="0000473A" w:rsidTr="004155AD">
        <w:trPr>
          <w:trHeight w:val="315"/>
        </w:trPr>
        <w:tc>
          <w:tcPr>
            <w:tcW w:w="540" w:type="dxa"/>
            <w:tcBorders>
              <w:top w:val="nil"/>
              <w:left w:val="single" w:sz="4" w:space="0" w:color="auto"/>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632" w:type="dxa"/>
            <w:tcBorders>
              <w:top w:val="nil"/>
              <w:left w:val="nil"/>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58" w:type="dxa"/>
            <w:tcBorders>
              <w:top w:val="nil"/>
              <w:left w:val="nil"/>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907" w:type="dxa"/>
            <w:tcBorders>
              <w:top w:val="nil"/>
              <w:left w:val="nil"/>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535" w:type="dxa"/>
            <w:tcBorders>
              <w:top w:val="nil"/>
              <w:left w:val="nil"/>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755" w:type="dxa"/>
            <w:tcBorders>
              <w:top w:val="nil"/>
              <w:left w:val="nil"/>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921" w:type="dxa"/>
            <w:tcBorders>
              <w:top w:val="nil"/>
              <w:left w:val="nil"/>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900" w:type="dxa"/>
            <w:tcBorders>
              <w:top w:val="nil"/>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768" w:type="dxa"/>
            <w:tcBorders>
              <w:top w:val="single" w:sz="4" w:space="0" w:color="auto"/>
              <w:left w:val="nil"/>
              <w:bottom w:val="single" w:sz="4" w:space="0" w:color="auto"/>
              <w:right w:val="single" w:sz="4" w:space="0" w:color="auto"/>
            </w:tcBorders>
          </w:tcPr>
          <w:p w:rsidR="004155AD" w:rsidRPr="0000473A" w:rsidRDefault="004155AD" w:rsidP="00226E16">
            <w:pPr>
              <w:pStyle w:val="ad"/>
              <w:jc w:val="center"/>
              <w:rPr>
                <w:rStyle w:val="FontStyle91"/>
                <w:sz w:val="24"/>
                <w:szCs w:val="24"/>
              </w:rPr>
            </w:pPr>
            <w:r w:rsidRPr="0000473A">
              <w:rPr>
                <w:rStyle w:val="FontStyle91"/>
                <w:sz w:val="24"/>
                <w:szCs w:val="24"/>
              </w:rPr>
              <w:t>9</w:t>
            </w:r>
          </w:p>
        </w:tc>
      </w:tr>
      <w:tr w:rsidR="0000473A" w:rsidRPr="0000473A" w:rsidTr="004155A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632" w:type="dxa"/>
            <w:tcBorders>
              <w:top w:val="single" w:sz="4" w:space="0" w:color="auto"/>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1158" w:type="dxa"/>
            <w:tcBorders>
              <w:top w:val="single" w:sz="4" w:space="0" w:color="auto"/>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p>
        </w:tc>
        <w:tc>
          <w:tcPr>
            <w:tcW w:w="1907" w:type="dxa"/>
            <w:tcBorders>
              <w:top w:val="single" w:sz="4" w:space="0" w:color="auto"/>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p>
        </w:tc>
        <w:tc>
          <w:tcPr>
            <w:tcW w:w="1535" w:type="dxa"/>
            <w:tcBorders>
              <w:top w:val="single" w:sz="4" w:space="0" w:color="auto"/>
              <w:left w:val="nil"/>
              <w:bottom w:val="single" w:sz="4" w:space="0" w:color="auto"/>
              <w:right w:val="nil"/>
            </w:tcBorders>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lang w:val="en-US"/>
              </w:rPr>
            </w:pPr>
          </w:p>
        </w:tc>
        <w:tc>
          <w:tcPr>
            <w:tcW w:w="921" w:type="dxa"/>
            <w:tcBorders>
              <w:top w:val="single" w:sz="4" w:space="0" w:color="auto"/>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p>
        </w:tc>
        <w:tc>
          <w:tcPr>
            <w:tcW w:w="900" w:type="dxa"/>
            <w:tcBorders>
              <w:top w:val="single" w:sz="4" w:space="0" w:color="auto"/>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p>
        </w:tc>
        <w:tc>
          <w:tcPr>
            <w:tcW w:w="1768" w:type="dxa"/>
            <w:tcBorders>
              <w:top w:val="single" w:sz="4" w:space="0" w:color="auto"/>
              <w:left w:val="nil"/>
              <w:bottom w:val="single" w:sz="4" w:space="0" w:color="auto"/>
              <w:right w:val="single" w:sz="4" w:space="0" w:color="auto"/>
            </w:tcBorders>
          </w:tcPr>
          <w:p w:rsidR="004155AD" w:rsidRPr="0000473A" w:rsidRDefault="004155AD" w:rsidP="00004A3A">
            <w:pPr>
              <w:pStyle w:val="ad"/>
              <w:jc w:val="center"/>
              <w:rPr>
                <w:rFonts w:ascii="Times New Roman" w:hAnsi="Times New Roman"/>
                <w:sz w:val="24"/>
                <w:szCs w:val="24"/>
              </w:rPr>
            </w:pPr>
          </w:p>
        </w:tc>
      </w:tr>
      <w:tr w:rsidR="0000473A" w:rsidRPr="0000473A" w:rsidTr="004155A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4632" w:type="dxa"/>
            <w:tcBorders>
              <w:top w:val="single" w:sz="4" w:space="0" w:color="auto"/>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Тепловые сети</w:t>
            </w:r>
          </w:p>
        </w:tc>
        <w:tc>
          <w:tcPr>
            <w:tcW w:w="1158" w:type="dxa"/>
            <w:tcBorders>
              <w:top w:val="single" w:sz="4" w:space="0" w:color="auto"/>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p>
        </w:tc>
        <w:tc>
          <w:tcPr>
            <w:tcW w:w="1907" w:type="dxa"/>
            <w:tcBorders>
              <w:top w:val="single" w:sz="4" w:space="0" w:color="auto"/>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p>
        </w:tc>
        <w:tc>
          <w:tcPr>
            <w:tcW w:w="1535" w:type="dxa"/>
            <w:tcBorders>
              <w:top w:val="single" w:sz="4" w:space="0" w:color="auto"/>
              <w:left w:val="nil"/>
              <w:bottom w:val="single" w:sz="4" w:space="0" w:color="auto"/>
              <w:right w:val="nil"/>
            </w:tcBorders>
            <w:shd w:val="clear" w:color="auto" w:fill="auto"/>
            <w:vAlign w:val="bottom"/>
          </w:tcPr>
          <w:p w:rsidR="004155AD" w:rsidRPr="0000473A" w:rsidRDefault="004155AD" w:rsidP="00004A3A">
            <w:pPr>
              <w:pStyle w:val="ad"/>
              <w:jc w:val="center"/>
              <w:rPr>
                <w:rFonts w:ascii="Times New Roman" w:hAnsi="Times New Roman"/>
                <w:sz w:val="24"/>
                <w:szCs w:val="24"/>
              </w:rPr>
            </w:pP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lang w:val="en-US"/>
              </w:rPr>
            </w:pPr>
          </w:p>
        </w:tc>
        <w:tc>
          <w:tcPr>
            <w:tcW w:w="921" w:type="dxa"/>
            <w:tcBorders>
              <w:top w:val="single" w:sz="4" w:space="0" w:color="auto"/>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p>
        </w:tc>
        <w:tc>
          <w:tcPr>
            <w:tcW w:w="900" w:type="dxa"/>
            <w:tcBorders>
              <w:top w:val="single" w:sz="4" w:space="0" w:color="auto"/>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p>
        </w:tc>
        <w:tc>
          <w:tcPr>
            <w:tcW w:w="1768" w:type="dxa"/>
            <w:tcBorders>
              <w:top w:val="single" w:sz="4" w:space="0" w:color="auto"/>
              <w:left w:val="nil"/>
              <w:bottom w:val="single" w:sz="4" w:space="0" w:color="auto"/>
              <w:right w:val="single" w:sz="4" w:space="0" w:color="auto"/>
            </w:tcBorders>
          </w:tcPr>
          <w:p w:rsidR="004155AD" w:rsidRPr="0000473A" w:rsidRDefault="004155AD" w:rsidP="00004A3A">
            <w:pPr>
              <w:pStyle w:val="ad"/>
              <w:jc w:val="center"/>
              <w:rPr>
                <w:rFonts w:ascii="Times New Roman" w:hAnsi="Times New Roman"/>
                <w:sz w:val="24"/>
                <w:szCs w:val="24"/>
              </w:rPr>
            </w:pPr>
          </w:p>
        </w:tc>
      </w:tr>
      <w:tr w:rsidR="0000473A" w:rsidRPr="0000473A" w:rsidTr="004155AD">
        <w:trPr>
          <w:trHeight w:val="315"/>
        </w:trPr>
        <w:tc>
          <w:tcPr>
            <w:tcW w:w="540" w:type="dxa"/>
            <w:tcBorders>
              <w:top w:val="nil"/>
              <w:left w:val="single" w:sz="4" w:space="0" w:color="auto"/>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4632" w:type="dxa"/>
            <w:tcBorders>
              <w:top w:val="nil"/>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Котельная - П 1</w:t>
            </w:r>
          </w:p>
        </w:tc>
        <w:tc>
          <w:tcPr>
            <w:tcW w:w="1158" w:type="dxa"/>
            <w:tcBorders>
              <w:top w:val="nil"/>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907" w:type="dxa"/>
            <w:tcBorders>
              <w:top w:val="nil"/>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72</w:t>
            </w:r>
          </w:p>
        </w:tc>
        <w:tc>
          <w:tcPr>
            <w:tcW w:w="1535" w:type="dxa"/>
            <w:tcBorders>
              <w:top w:val="nil"/>
              <w:left w:val="nil"/>
              <w:bottom w:val="single" w:sz="4" w:space="0" w:color="auto"/>
              <w:right w:val="nil"/>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надземный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lang w:val="en-US"/>
              </w:rPr>
            </w:pPr>
            <w:r w:rsidRPr="0000473A">
              <w:rPr>
                <w:rFonts w:ascii="Times New Roman" w:hAnsi="Times New Roman"/>
                <w:sz w:val="24"/>
                <w:szCs w:val="24"/>
                <w:lang w:val="en-US"/>
              </w:rPr>
              <w:t>KFLEX</w:t>
            </w:r>
          </w:p>
        </w:tc>
        <w:tc>
          <w:tcPr>
            <w:tcW w:w="921" w:type="dxa"/>
            <w:tcBorders>
              <w:top w:val="nil"/>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2012</w:t>
            </w:r>
          </w:p>
        </w:tc>
        <w:tc>
          <w:tcPr>
            <w:tcW w:w="900" w:type="dxa"/>
            <w:tcBorders>
              <w:top w:val="nil"/>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 / д</w:t>
            </w:r>
          </w:p>
        </w:tc>
        <w:tc>
          <w:tcPr>
            <w:tcW w:w="1768" w:type="dxa"/>
            <w:tcBorders>
              <w:top w:val="nil"/>
              <w:left w:val="nil"/>
              <w:bottom w:val="single" w:sz="4" w:space="0" w:color="auto"/>
              <w:right w:val="single" w:sz="4" w:space="0" w:color="auto"/>
            </w:tcBorders>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0,163</w:t>
            </w:r>
          </w:p>
        </w:tc>
      </w:tr>
      <w:tr w:rsidR="0000473A" w:rsidRPr="0000473A" w:rsidTr="004155AD">
        <w:trPr>
          <w:trHeight w:val="315"/>
        </w:trPr>
        <w:tc>
          <w:tcPr>
            <w:tcW w:w="540" w:type="dxa"/>
            <w:tcBorders>
              <w:top w:val="nil"/>
              <w:left w:val="single" w:sz="4" w:space="0" w:color="auto"/>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4632" w:type="dxa"/>
            <w:tcBorders>
              <w:top w:val="nil"/>
              <w:left w:val="nil"/>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 1 - ул. Дзержинского, 16 МКД</w:t>
            </w:r>
          </w:p>
        </w:tc>
        <w:tc>
          <w:tcPr>
            <w:tcW w:w="1158" w:type="dxa"/>
            <w:tcBorders>
              <w:top w:val="nil"/>
              <w:left w:val="nil"/>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907" w:type="dxa"/>
            <w:tcBorders>
              <w:top w:val="nil"/>
              <w:left w:val="nil"/>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535" w:type="dxa"/>
            <w:tcBorders>
              <w:top w:val="nil"/>
              <w:left w:val="nil"/>
              <w:bottom w:val="single" w:sz="4" w:space="0" w:color="auto"/>
              <w:right w:val="nil"/>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tcBorders>
              <w:top w:val="nil"/>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ППУ</w:t>
            </w:r>
          </w:p>
        </w:tc>
        <w:tc>
          <w:tcPr>
            <w:tcW w:w="921" w:type="dxa"/>
            <w:tcBorders>
              <w:top w:val="nil"/>
              <w:left w:val="nil"/>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2012</w:t>
            </w:r>
          </w:p>
        </w:tc>
        <w:tc>
          <w:tcPr>
            <w:tcW w:w="900" w:type="dxa"/>
            <w:tcBorders>
              <w:top w:val="nil"/>
              <w:left w:val="nil"/>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 / д</w:t>
            </w:r>
          </w:p>
        </w:tc>
        <w:tc>
          <w:tcPr>
            <w:tcW w:w="1768" w:type="dxa"/>
            <w:tcBorders>
              <w:top w:val="nil"/>
              <w:left w:val="nil"/>
              <w:bottom w:val="single" w:sz="4" w:space="0" w:color="auto"/>
              <w:right w:val="single" w:sz="4" w:space="0" w:color="auto"/>
            </w:tcBorders>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0,163</w:t>
            </w:r>
          </w:p>
        </w:tc>
      </w:tr>
      <w:tr w:rsidR="0000473A" w:rsidRPr="0000473A" w:rsidTr="004155A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lastRenderedPageBreak/>
              <w:t>5</w:t>
            </w:r>
          </w:p>
        </w:tc>
        <w:tc>
          <w:tcPr>
            <w:tcW w:w="4632"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bCs/>
                <w:sz w:val="24"/>
                <w:szCs w:val="24"/>
              </w:rPr>
            </w:pPr>
            <w:r w:rsidRPr="0000473A">
              <w:rPr>
                <w:rFonts w:ascii="Times New Roman" w:hAnsi="Times New Roman"/>
                <w:sz w:val="24"/>
                <w:szCs w:val="24"/>
              </w:rPr>
              <w:t>ул. Дзержинского, 16 МКД (подвал)</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bCs/>
                <w:sz w:val="24"/>
                <w:szCs w:val="24"/>
              </w:rPr>
            </w:pPr>
            <w:r w:rsidRPr="0000473A">
              <w:rPr>
                <w:rFonts w:ascii="Times New Roman" w:hAnsi="Times New Roman"/>
                <w:bCs/>
                <w:sz w:val="24"/>
                <w:szCs w:val="24"/>
              </w:rPr>
              <w:t>19</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подземный</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ППУ</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2012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н / д</w:t>
            </w:r>
          </w:p>
        </w:tc>
        <w:tc>
          <w:tcPr>
            <w:tcW w:w="1768" w:type="dxa"/>
            <w:tcBorders>
              <w:top w:val="single" w:sz="4" w:space="0" w:color="auto"/>
              <w:left w:val="single" w:sz="4" w:space="0" w:color="auto"/>
              <w:bottom w:val="single" w:sz="4" w:space="0" w:color="auto"/>
              <w:right w:val="single" w:sz="4" w:space="0" w:color="auto"/>
            </w:tcBorders>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0,163</w:t>
            </w:r>
          </w:p>
        </w:tc>
      </w:tr>
      <w:tr w:rsidR="0000473A" w:rsidRPr="0000473A" w:rsidTr="004155A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4632"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Итого</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х</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bCs/>
                <w:sz w:val="24"/>
                <w:szCs w:val="24"/>
              </w:rPr>
            </w:pPr>
            <w:r w:rsidRPr="0000473A">
              <w:rPr>
                <w:rFonts w:ascii="Times New Roman" w:hAnsi="Times New Roman"/>
                <w:bCs/>
                <w:sz w:val="24"/>
                <w:szCs w:val="24"/>
              </w:rPr>
              <w:t>95</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х</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х</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х</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х</w:t>
            </w:r>
          </w:p>
        </w:tc>
        <w:tc>
          <w:tcPr>
            <w:tcW w:w="1768" w:type="dxa"/>
            <w:tcBorders>
              <w:top w:val="single" w:sz="4" w:space="0" w:color="auto"/>
              <w:left w:val="single" w:sz="4" w:space="0" w:color="auto"/>
              <w:bottom w:val="single" w:sz="4" w:space="0" w:color="auto"/>
              <w:right w:val="single" w:sz="4" w:space="0" w:color="auto"/>
            </w:tcBorders>
          </w:tcPr>
          <w:p w:rsidR="004155AD" w:rsidRPr="0000473A" w:rsidRDefault="004155AD" w:rsidP="00004A3A">
            <w:pPr>
              <w:pStyle w:val="ad"/>
              <w:jc w:val="center"/>
              <w:rPr>
                <w:rFonts w:ascii="Times New Roman" w:hAnsi="Times New Roman"/>
                <w:sz w:val="24"/>
                <w:szCs w:val="24"/>
              </w:rPr>
            </w:pPr>
            <w:r w:rsidRPr="0000473A">
              <w:rPr>
                <w:rFonts w:ascii="Times New Roman" w:hAnsi="Times New Roman"/>
                <w:sz w:val="24"/>
                <w:szCs w:val="24"/>
              </w:rPr>
              <w:t>х</w:t>
            </w:r>
          </w:p>
        </w:tc>
      </w:tr>
    </w:tbl>
    <w:p w:rsidR="00C42A61" w:rsidRPr="0000473A" w:rsidRDefault="00C42A61" w:rsidP="00C42A61">
      <w:pPr>
        <w:jc w:val="both"/>
        <w:rPr>
          <w:bCs/>
        </w:rPr>
      </w:pPr>
      <w:r w:rsidRPr="0000473A">
        <w:rPr>
          <w:bCs/>
        </w:rPr>
        <w:t>Информация о характеристике грунтов в местах прокладки тепловых сетей и величине износа участков тепловых сетей отсутствует.</w:t>
      </w:r>
    </w:p>
    <w:p w:rsidR="00882EA1" w:rsidRPr="0000473A" w:rsidRDefault="00882EA1" w:rsidP="00882EA1">
      <w:pPr>
        <w:jc w:val="both"/>
        <w:rPr>
          <w:b/>
          <w:bCs/>
        </w:rPr>
      </w:pPr>
      <w:r w:rsidRPr="0000473A">
        <w:rPr>
          <w:b/>
          <w:bCs/>
        </w:rPr>
        <w:t xml:space="preserve">1.3.4. Описание типов и количества секционирующей и регулирующей арматуры на тепловых сетях </w:t>
      </w:r>
      <w:bookmarkEnd w:id="111"/>
    </w:p>
    <w:p w:rsidR="00882EA1" w:rsidRPr="0000473A" w:rsidRDefault="00882EA1" w:rsidP="00882EA1">
      <w:pPr>
        <w:jc w:val="both"/>
        <w:rPr>
          <w:bCs/>
        </w:rPr>
      </w:pPr>
      <w:r w:rsidRPr="0000473A">
        <w:rPr>
          <w:bCs/>
        </w:rPr>
        <w:tab/>
        <w:t>Информация о типах и количестве секционирующей и регулирующей арматуры на тепловых сетях представлена в таблицах 1.8.1, 1.8.2, 1.8.3, 1.8.4, 1.8.5.</w:t>
      </w:r>
    </w:p>
    <w:p w:rsidR="00882EA1" w:rsidRPr="0000473A" w:rsidRDefault="00882EA1" w:rsidP="00882EA1">
      <w:pPr>
        <w:jc w:val="right"/>
        <w:rPr>
          <w:bCs/>
        </w:rPr>
      </w:pPr>
      <w:r w:rsidRPr="0000473A">
        <w:rPr>
          <w:bCs/>
        </w:rPr>
        <w:t>Таблица 1.8.1</w:t>
      </w:r>
    </w:p>
    <w:tbl>
      <w:tblPr>
        <w:tblW w:w="14463" w:type="dxa"/>
        <w:tblInd w:w="93" w:type="dxa"/>
        <w:tblLook w:val="0000" w:firstRow="0" w:lastRow="0" w:firstColumn="0" w:lastColumn="0" w:noHBand="0" w:noVBand="0"/>
      </w:tblPr>
      <w:tblGrid>
        <w:gridCol w:w="582"/>
        <w:gridCol w:w="2127"/>
        <w:gridCol w:w="1222"/>
        <w:gridCol w:w="998"/>
        <w:gridCol w:w="757"/>
        <w:gridCol w:w="850"/>
        <w:gridCol w:w="995"/>
        <w:gridCol w:w="1185"/>
        <w:gridCol w:w="1171"/>
        <w:gridCol w:w="1210"/>
        <w:gridCol w:w="1164"/>
        <w:gridCol w:w="1013"/>
        <w:gridCol w:w="1189"/>
      </w:tblGrid>
      <w:tr w:rsidR="0000473A" w:rsidRPr="0000473A" w:rsidTr="00C648A0">
        <w:trPr>
          <w:trHeight w:val="257"/>
        </w:trPr>
        <w:tc>
          <w:tcPr>
            <w:tcW w:w="582" w:type="dxa"/>
            <w:vMerge w:val="restart"/>
            <w:tcBorders>
              <w:top w:val="single" w:sz="4" w:space="0" w:color="auto"/>
              <w:left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системы теплоснабжения/ номер камеры</w:t>
            </w:r>
          </w:p>
        </w:tc>
        <w:tc>
          <w:tcPr>
            <w:tcW w:w="482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Задвижки</w:t>
            </w:r>
          </w:p>
        </w:tc>
        <w:tc>
          <w:tcPr>
            <w:tcW w:w="2356"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Дренажные краны /коменсаторы</w:t>
            </w:r>
          </w:p>
        </w:tc>
        <w:tc>
          <w:tcPr>
            <w:tcW w:w="23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Воздушники</w:t>
            </w:r>
          </w:p>
        </w:tc>
        <w:tc>
          <w:tcPr>
            <w:tcW w:w="22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Перемычки</w:t>
            </w:r>
          </w:p>
        </w:tc>
      </w:tr>
      <w:tr w:rsidR="0000473A" w:rsidRPr="0000473A" w:rsidTr="00C648A0">
        <w:trPr>
          <w:trHeight w:val="255"/>
        </w:trPr>
        <w:tc>
          <w:tcPr>
            <w:tcW w:w="582" w:type="dxa"/>
            <w:vMerge/>
            <w:tcBorders>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2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3600" w:type="dxa"/>
            <w:gridSpan w:val="4"/>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121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116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1013"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1189"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Вид запорного органа</w:t>
            </w:r>
          </w:p>
        </w:tc>
      </w:tr>
      <w:tr w:rsidR="0000473A" w:rsidRPr="0000473A" w:rsidTr="00C648A0">
        <w:trPr>
          <w:trHeight w:val="268"/>
        </w:trPr>
        <w:tc>
          <w:tcPr>
            <w:tcW w:w="582" w:type="dxa"/>
            <w:vMerge/>
            <w:tcBorders>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2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Чугунных</w:t>
            </w:r>
          </w:p>
        </w:tc>
        <w:tc>
          <w:tcPr>
            <w:tcW w:w="2602" w:type="dxa"/>
            <w:gridSpan w:val="3"/>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Стальных</w:t>
            </w:r>
          </w:p>
        </w:tc>
        <w:tc>
          <w:tcPr>
            <w:tcW w:w="1185"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71"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10"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64"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013"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9"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val="1516"/>
        </w:trPr>
        <w:tc>
          <w:tcPr>
            <w:tcW w:w="582" w:type="dxa"/>
            <w:vMerge/>
            <w:tcBorders>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2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8"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757"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ручным приводом</w:t>
            </w:r>
          </w:p>
        </w:tc>
        <w:tc>
          <w:tcPr>
            <w:tcW w:w="850"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электро приводом</w:t>
            </w:r>
          </w:p>
        </w:tc>
        <w:tc>
          <w:tcPr>
            <w:tcW w:w="995"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гидро</w:t>
            </w:r>
            <w:r w:rsidRPr="0000473A">
              <w:rPr>
                <w:rFonts w:ascii="Times New Roman" w:hAnsi="Times New Roman"/>
                <w:sz w:val="24"/>
                <w:szCs w:val="24"/>
              </w:rPr>
              <w:softHyphen/>
              <w:t>приводом</w:t>
            </w:r>
          </w:p>
        </w:tc>
        <w:tc>
          <w:tcPr>
            <w:tcW w:w="1185"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71"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10"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64"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013"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9"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319"/>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01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18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r>
      <w:tr w:rsidR="0000473A" w:rsidRPr="0000473A" w:rsidTr="00C648A0">
        <w:trPr>
          <w:trHeight w:hRule="exact" w:val="400"/>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Нива</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70"/>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ТК-3</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246"/>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ТК-4</w:t>
            </w:r>
          </w:p>
        </w:tc>
        <w:tc>
          <w:tcPr>
            <w:tcW w:w="1222"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998"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3/1</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r w:rsidR="0000473A" w:rsidRPr="0000473A" w:rsidTr="00C648A0">
        <w:trPr>
          <w:trHeight w:val="284"/>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ТК-4.1</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50/32</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4/4</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r w:rsidR="0000473A" w:rsidRPr="0000473A" w:rsidTr="00C648A0">
        <w:trPr>
          <w:trHeight w:val="166"/>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ТК-5</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ТК-6</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ТК-7</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ТК-8</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ТК-8.1</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236"/>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ТК-9</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125/100</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164"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ТК-10</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ТК-11</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ТК-11.1</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ТК-11.2</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ТК-12</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200"/>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18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ТК-13</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15/20</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22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ТК-14</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404"/>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ТК-15</w:t>
            </w:r>
          </w:p>
        </w:tc>
        <w:tc>
          <w:tcPr>
            <w:tcW w:w="1222"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998"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342"/>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ТК-16</w:t>
            </w:r>
          </w:p>
        </w:tc>
        <w:tc>
          <w:tcPr>
            <w:tcW w:w="1222"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998"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370"/>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ТК-17</w:t>
            </w:r>
          </w:p>
        </w:tc>
        <w:tc>
          <w:tcPr>
            <w:tcW w:w="1222"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998"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110"/>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23</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ТК-18</w:t>
            </w:r>
          </w:p>
        </w:tc>
        <w:tc>
          <w:tcPr>
            <w:tcW w:w="1222"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998"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ТК-19</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16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ТК-19.1</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26</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ТК-20</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27</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ТК-20.1</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28</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ТК-21</w:t>
            </w:r>
          </w:p>
        </w:tc>
        <w:tc>
          <w:tcPr>
            <w:tcW w:w="1222"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99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266"/>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29</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ТК-22</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32/50</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ТК-23</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143"/>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31</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ТК-24</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80/150</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75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64"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013"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8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r w:rsidR="0000473A" w:rsidRPr="0000473A" w:rsidTr="00C648A0">
        <w:trPr>
          <w:trHeight w:hRule="exact" w:val="25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32</w:t>
            </w:r>
          </w:p>
        </w:tc>
        <w:tc>
          <w:tcPr>
            <w:tcW w:w="2127"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ТК-25</w:t>
            </w:r>
          </w:p>
        </w:tc>
        <w:tc>
          <w:tcPr>
            <w:tcW w:w="1222"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w:t>
            </w:r>
          </w:p>
        </w:tc>
        <w:tc>
          <w:tcPr>
            <w:tcW w:w="998"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757"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5"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7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1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164"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013"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9"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33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О-1</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50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15/32/40</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2/1/1</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34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0-2</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32</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35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0-3</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32</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15/25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2/1</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36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0-4</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32</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37</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0-5</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150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38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0-6</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40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39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0-7</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80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40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0-8</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40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41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0-9</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50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42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0-10</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80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43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0-11</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50</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15</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44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0-12</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25</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hRule="exact" w:val="25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spacing w:line="360" w:lineRule="auto"/>
              <w:jc w:val="center"/>
            </w:pPr>
            <w:r w:rsidRPr="0000473A">
              <w:t>45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0-13</w:t>
            </w:r>
          </w:p>
        </w:tc>
        <w:tc>
          <w:tcPr>
            <w:tcW w:w="122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25</w:t>
            </w:r>
          </w:p>
        </w:tc>
        <w:tc>
          <w:tcPr>
            <w:tcW w:w="998"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757"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7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1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6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01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9"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bl>
    <w:p w:rsidR="00882EA1" w:rsidRPr="0000473A" w:rsidRDefault="00882EA1" w:rsidP="00882EA1">
      <w:pPr>
        <w:jc w:val="right"/>
        <w:rPr>
          <w:bCs/>
        </w:rPr>
      </w:pPr>
    </w:p>
    <w:p w:rsidR="00882EA1" w:rsidRPr="0000473A" w:rsidRDefault="00882EA1" w:rsidP="00882EA1">
      <w:pPr>
        <w:jc w:val="right"/>
        <w:rPr>
          <w:bCs/>
        </w:rPr>
      </w:pPr>
    </w:p>
    <w:p w:rsidR="008731AE" w:rsidRPr="0000473A" w:rsidRDefault="008731AE" w:rsidP="00882EA1">
      <w:pPr>
        <w:jc w:val="right"/>
        <w:rPr>
          <w:bCs/>
        </w:rPr>
      </w:pPr>
    </w:p>
    <w:p w:rsidR="008731AE" w:rsidRPr="0000473A" w:rsidRDefault="008731AE" w:rsidP="00882EA1">
      <w:pPr>
        <w:jc w:val="right"/>
        <w:rPr>
          <w:bCs/>
        </w:rPr>
      </w:pPr>
    </w:p>
    <w:p w:rsidR="008731AE" w:rsidRPr="0000473A" w:rsidRDefault="008731AE" w:rsidP="00882EA1">
      <w:pPr>
        <w:jc w:val="right"/>
        <w:rPr>
          <w:bCs/>
        </w:rPr>
      </w:pPr>
    </w:p>
    <w:p w:rsidR="008731AE" w:rsidRPr="0000473A" w:rsidRDefault="008731AE" w:rsidP="00882EA1">
      <w:pPr>
        <w:jc w:val="right"/>
        <w:rPr>
          <w:bCs/>
        </w:rPr>
      </w:pPr>
    </w:p>
    <w:p w:rsidR="008731AE" w:rsidRPr="0000473A" w:rsidRDefault="008731AE" w:rsidP="00882EA1">
      <w:pPr>
        <w:jc w:val="right"/>
        <w:rPr>
          <w:bCs/>
        </w:rPr>
      </w:pPr>
    </w:p>
    <w:p w:rsidR="00882EA1" w:rsidRPr="0000473A" w:rsidRDefault="00882EA1" w:rsidP="00882EA1">
      <w:pPr>
        <w:jc w:val="right"/>
        <w:rPr>
          <w:bCs/>
        </w:rPr>
      </w:pPr>
      <w:r w:rsidRPr="0000473A">
        <w:rPr>
          <w:bCs/>
        </w:rPr>
        <w:lastRenderedPageBreak/>
        <w:t>Таблица 1.8.2</w:t>
      </w:r>
    </w:p>
    <w:tbl>
      <w:tblPr>
        <w:tblW w:w="0" w:type="auto"/>
        <w:tblInd w:w="93" w:type="dxa"/>
        <w:tblLook w:val="0000" w:firstRow="0" w:lastRow="0" w:firstColumn="0" w:lastColumn="0" w:noHBand="0" w:noVBand="0"/>
      </w:tblPr>
      <w:tblGrid>
        <w:gridCol w:w="576"/>
        <w:gridCol w:w="1966"/>
        <w:gridCol w:w="2230"/>
        <w:gridCol w:w="1390"/>
        <w:gridCol w:w="953"/>
        <w:gridCol w:w="954"/>
        <w:gridCol w:w="954"/>
        <w:gridCol w:w="1048"/>
        <w:gridCol w:w="1029"/>
        <w:gridCol w:w="1167"/>
        <w:gridCol w:w="1058"/>
        <w:gridCol w:w="1006"/>
        <w:gridCol w:w="1071"/>
      </w:tblGrid>
      <w:tr w:rsidR="0000473A" w:rsidRPr="0000473A" w:rsidTr="00004A3A">
        <w:trPr>
          <w:trHeight w:hRule="exact" w:val="731"/>
        </w:trPr>
        <w:tc>
          <w:tcPr>
            <w:tcW w:w="582" w:type="dxa"/>
            <w:vMerge w:val="restart"/>
            <w:tcBorders>
              <w:top w:val="single" w:sz="4" w:space="0" w:color="auto"/>
              <w:left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1824"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системы теплоснабжения/ номер камеры</w:t>
            </w:r>
          </w:p>
        </w:tc>
        <w:tc>
          <w:tcPr>
            <w:tcW w:w="6668" w:type="dxa"/>
            <w:gridSpan w:val="5"/>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Задвижки</w:t>
            </w:r>
          </w:p>
        </w:tc>
        <w:tc>
          <w:tcPr>
            <w:tcW w:w="2169"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Дренажные краны</w:t>
            </w:r>
          </w:p>
        </w:tc>
        <w:tc>
          <w:tcPr>
            <w:tcW w:w="2286"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Воздушники</w:t>
            </w:r>
          </w:p>
        </w:tc>
        <w:tc>
          <w:tcPr>
            <w:tcW w:w="2169"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Перемычки</w:t>
            </w:r>
          </w:p>
        </w:tc>
      </w:tr>
      <w:tr w:rsidR="0000473A" w:rsidRPr="0000473A" w:rsidTr="00004A3A">
        <w:trPr>
          <w:trHeight w:val="315"/>
        </w:trPr>
        <w:tc>
          <w:tcPr>
            <w:tcW w:w="582" w:type="dxa"/>
            <w:vMerge/>
            <w:tcBorders>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1824"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223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4438" w:type="dxa"/>
            <w:gridSpan w:val="4"/>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108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108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118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110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105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111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Вид запорного органа</w:t>
            </w:r>
          </w:p>
        </w:tc>
      </w:tr>
      <w:tr w:rsidR="0000473A" w:rsidRPr="0000473A" w:rsidTr="00004A3A">
        <w:trPr>
          <w:trHeight w:val="315"/>
        </w:trPr>
        <w:tc>
          <w:tcPr>
            <w:tcW w:w="582" w:type="dxa"/>
            <w:vMerge/>
            <w:tcBorders>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1824"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2230"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9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Чугунных</w:t>
            </w:r>
          </w:p>
        </w:tc>
        <w:tc>
          <w:tcPr>
            <w:tcW w:w="3048" w:type="dxa"/>
            <w:gridSpan w:val="3"/>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Стальных</w:t>
            </w:r>
          </w:p>
        </w:tc>
        <w:tc>
          <w:tcPr>
            <w:tcW w:w="1088"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081"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0"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0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058"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11"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val="2024"/>
        </w:trPr>
        <w:tc>
          <w:tcPr>
            <w:tcW w:w="582" w:type="dxa"/>
            <w:vMerge/>
            <w:tcBorders>
              <w:left w:val="single" w:sz="4" w:space="0" w:color="auto"/>
              <w:bottom w:val="single" w:sz="4" w:space="0" w:color="000000"/>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1824"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2230"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90"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016"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ручным приводом</w:t>
            </w:r>
          </w:p>
        </w:tc>
        <w:tc>
          <w:tcPr>
            <w:tcW w:w="1016"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электро приводом</w:t>
            </w:r>
          </w:p>
        </w:tc>
        <w:tc>
          <w:tcPr>
            <w:tcW w:w="1016"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гидро</w:t>
            </w:r>
            <w:r w:rsidRPr="0000473A">
              <w:rPr>
                <w:rFonts w:ascii="Times New Roman" w:hAnsi="Times New Roman"/>
                <w:sz w:val="24"/>
                <w:szCs w:val="24"/>
              </w:rPr>
              <w:softHyphen/>
              <w:t>приводом</w:t>
            </w:r>
          </w:p>
        </w:tc>
        <w:tc>
          <w:tcPr>
            <w:tcW w:w="1088"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081"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0"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0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058"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11"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004A3A">
        <w:trPr>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824"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223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39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016"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016"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016"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088"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081"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118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106"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058"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111"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ЦРБ</w:t>
            </w:r>
          </w:p>
        </w:tc>
        <w:tc>
          <w:tcPr>
            <w:tcW w:w="223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39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016"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016"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016"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08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08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8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06"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05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c>
          <w:tcPr>
            <w:tcW w:w="111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w:t>
            </w:r>
          </w:p>
        </w:tc>
        <w:tc>
          <w:tcPr>
            <w:tcW w:w="223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39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6"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6"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6"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8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108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80"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58"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11" w:type="dxa"/>
            <w:tcBorders>
              <w:top w:val="nil"/>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293"/>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w:t>
            </w:r>
          </w:p>
        </w:tc>
        <w:tc>
          <w:tcPr>
            <w:tcW w:w="223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200/100/50</w:t>
            </w:r>
          </w:p>
        </w:tc>
        <w:tc>
          <w:tcPr>
            <w:tcW w:w="139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2/1/1</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88"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8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58"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11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r w:rsidR="0000473A" w:rsidRPr="0000473A" w:rsidTr="00004A3A">
        <w:trPr>
          <w:trHeight w:val="70"/>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ТК-3</w:t>
            </w:r>
          </w:p>
        </w:tc>
        <w:tc>
          <w:tcPr>
            <w:tcW w:w="223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50/80/100/200</w:t>
            </w:r>
          </w:p>
        </w:tc>
        <w:tc>
          <w:tcPr>
            <w:tcW w:w="139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3/2/1/2</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88"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8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15/20</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058"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1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291"/>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ТК-4</w:t>
            </w:r>
          </w:p>
        </w:tc>
        <w:tc>
          <w:tcPr>
            <w:tcW w:w="223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50/80</w:t>
            </w:r>
          </w:p>
        </w:tc>
        <w:tc>
          <w:tcPr>
            <w:tcW w:w="139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6/2</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15/25</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3/1</w:t>
            </w:r>
          </w:p>
        </w:tc>
        <w:tc>
          <w:tcPr>
            <w:tcW w:w="1058"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1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439"/>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824"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Подземная галерея</w:t>
            </w:r>
          </w:p>
        </w:tc>
        <w:tc>
          <w:tcPr>
            <w:tcW w:w="223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25/50/70/80/100/150</w:t>
            </w:r>
          </w:p>
        </w:tc>
        <w:tc>
          <w:tcPr>
            <w:tcW w:w="139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1/12/2/4/4/6</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88"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15/20/25</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6/5/7</w:t>
            </w:r>
          </w:p>
        </w:tc>
        <w:tc>
          <w:tcPr>
            <w:tcW w:w="1058"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11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bl>
    <w:p w:rsidR="00882EA1" w:rsidRPr="0000473A" w:rsidRDefault="00882EA1" w:rsidP="00882EA1">
      <w:pPr>
        <w:jc w:val="right"/>
        <w:rPr>
          <w:bCs/>
        </w:rPr>
      </w:pPr>
      <w:bookmarkStart w:id="112" w:name="_Toc15907565"/>
      <w:bookmarkStart w:id="113" w:name="_Toc16001484"/>
      <w:r w:rsidRPr="0000473A">
        <w:rPr>
          <w:bCs/>
        </w:rPr>
        <w:t>Таблица 1.8.3</w:t>
      </w:r>
    </w:p>
    <w:tbl>
      <w:tblPr>
        <w:tblW w:w="14570" w:type="dxa"/>
        <w:tblInd w:w="93" w:type="dxa"/>
        <w:tblLayout w:type="fixed"/>
        <w:tblLook w:val="0000" w:firstRow="0" w:lastRow="0" w:firstColumn="0" w:lastColumn="0" w:noHBand="0" w:noVBand="0"/>
      </w:tblPr>
      <w:tblGrid>
        <w:gridCol w:w="582"/>
        <w:gridCol w:w="3119"/>
        <w:gridCol w:w="1275"/>
        <w:gridCol w:w="850"/>
        <w:gridCol w:w="994"/>
        <w:gridCol w:w="992"/>
        <w:gridCol w:w="1280"/>
        <w:gridCol w:w="992"/>
        <w:gridCol w:w="851"/>
        <w:gridCol w:w="833"/>
        <w:gridCol w:w="992"/>
        <w:gridCol w:w="834"/>
        <w:gridCol w:w="976"/>
      </w:tblGrid>
      <w:tr w:rsidR="0000473A" w:rsidRPr="0000473A" w:rsidTr="00C648A0">
        <w:trPr>
          <w:trHeight w:hRule="exact" w:val="873"/>
        </w:trPr>
        <w:tc>
          <w:tcPr>
            <w:tcW w:w="582" w:type="dxa"/>
            <w:vMerge w:val="restart"/>
            <w:tcBorders>
              <w:top w:val="single" w:sz="4" w:space="0" w:color="auto"/>
              <w:left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3119"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системы теплоснабжения/ номер камеры</w:t>
            </w:r>
          </w:p>
        </w:tc>
        <w:tc>
          <w:tcPr>
            <w:tcW w:w="5391" w:type="dxa"/>
            <w:gridSpan w:val="5"/>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Задвижки</w:t>
            </w:r>
          </w:p>
        </w:tc>
        <w:tc>
          <w:tcPr>
            <w:tcW w:w="1843"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Дренажные краны / компенсаторы</w:t>
            </w:r>
          </w:p>
        </w:tc>
        <w:tc>
          <w:tcPr>
            <w:tcW w:w="1825"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Воздушники</w:t>
            </w:r>
          </w:p>
        </w:tc>
        <w:tc>
          <w:tcPr>
            <w:tcW w:w="1810"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Перемычки</w:t>
            </w:r>
          </w:p>
        </w:tc>
      </w:tr>
      <w:tr w:rsidR="0000473A" w:rsidRPr="0000473A" w:rsidTr="00C648A0">
        <w:trPr>
          <w:trHeight w:val="315"/>
        </w:trPr>
        <w:tc>
          <w:tcPr>
            <w:tcW w:w="582" w:type="dxa"/>
            <w:vMerge/>
            <w:tcBorders>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3119"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75"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4116" w:type="dxa"/>
            <w:gridSpan w:val="4"/>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99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85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833"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99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83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97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Вид запорного</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органа</w:t>
            </w:r>
          </w:p>
        </w:tc>
      </w:tr>
      <w:tr w:rsidR="0000473A" w:rsidRPr="0000473A" w:rsidTr="00C648A0">
        <w:trPr>
          <w:trHeight w:val="315"/>
        </w:trPr>
        <w:tc>
          <w:tcPr>
            <w:tcW w:w="582" w:type="dxa"/>
            <w:vMerge/>
            <w:tcBorders>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3119"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75"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50"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Чугунных</w:t>
            </w:r>
          </w:p>
        </w:tc>
        <w:tc>
          <w:tcPr>
            <w:tcW w:w="3266" w:type="dxa"/>
            <w:gridSpan w:val="3"/>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Стальных</w:t>
            </w:r>
          </w:p>
        </w:tc>
        <w:tc>
          <w:tcPr>
            <w:tcW w:w="99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33"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34"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7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val="1549"/>
        </w:trPr>
        <w:tc>
          <w:tcPr>
            <w:tcW w:w="582" w:type="dxa"/>
            <w:vMerge/>
            <w:tcBorders>
              <w:left w:val="single" w:sz="4" w:space="0" w:color="auto"/>
              <w:bottom w:val="single" w:sz="4" w:space="0" w:color="000000"/>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3119"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75"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50"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4"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ручным</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приводом</w:t>
            </w:r>
          </w:p>
        </w:tc>
        <w:tc>
          <w:tcPr>
            <w:tcW w:w="992"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электро</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приводом</w:t>
            </w:r>
          </w:p>
        </w:tc>
        <w:tc>
          <w:tcPr>
            <w:tcW w:w="1280"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гидро</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softHyphen/>
              <w:t>приводом</w:t>
            </w:r>
          </w:p>
        </w:tc>
        <w:tc>
          <w:tcPr>
            <w:tcW w:w="99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33"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34"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7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val="315"/>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275"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99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992"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280"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992"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851"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833"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992"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834"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976" w:type="dxa"/>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r>
      <w:tr w:rsidR="0000473A" w:rsidRPr="0000473A" w:rsidTr="00C648A0">
        <w:trPr>
          <w:trHeight w:hRule="exact" w:val="453"/>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1</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ул. Ленина, 81</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850"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val="243"/>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100/150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4/2</w:t>
            </w: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99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212"/>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ТК-3</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50/80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w:t>
            </w: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ТК-4</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99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33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ТК-5</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80/100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200"/>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ТК-8</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50/100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w:t>
            </w: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ТК-10</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99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val="317"/>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ТК-11</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50/80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99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ТК-12</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99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ТК-13</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850"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99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3119" w:type="dxa"/>
            <w:tcBorders>
              <w:top w:val="nil"/>
              <w:left w:val="single" w:sz="4" w:space="0" w:color="auto"/>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ТК-14</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850"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99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О-1</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0-2</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0-3</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0-4</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80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0-5</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32</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0-6</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50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C648A0">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0-7</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100</w:t>
            </w:r>
          </w:p>
        </w:tc>
        <w:tc>
          <w:tcPr>
            <w:tcW w:w="85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99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80"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3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7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bl>
    <w:p w:rsidR="00882EA1" w:rsidRPr="0000473A" w:rsidRDefault="00882EA1" w:rsidP="00882EA1">
      <w:pPr>
        <w:jc w:val="right"/>
        <w:rPr>
          <w:bCs/>
        </w:rPr>
      </w:pPr>
      <w:r w:rsidRPr="0000473A">
        <w:rPr>
          <w:bCs/>
        </w:rPr>
        <w:t>Таблица 1.8.4</w:t>
      </w:r>
    </w:p>
    <w:tbl>
      <w:tblPr>
        <w:tblW w:w="0" w:type="auto"/>
        <w:tblInd w:w="93" w:type="dxa"/>
        <w:tblLayout w:type="fixed"/>
        <w:tblLook w:val="0000" w:firstRow="0" w:lastRow="0" w:firstColumn="0" w:lastColumn="0" w:noHBand="0" w:noVBand="0"/>
      </w:tblPr>
      <w:tblGrid>
        <w:gridCol w:w="582"/>
        <w:gridCol w:w="2410"/>
        <w:gridCol w:w="1185"/>
        <w:gridCol w:w="1186"/>
        <w:gridCol w:w="875"/>
        <w:gridCol w:w="992"/>
        <w:gridCol w:w="850"/>
        <w:gridCol w:w="1186"/>
        <w:gridCol w:w="941"/>
        <w:gridCol w:w="992"/>
        <w:gridCol w:w="1186"/>
        <w:gridCol w:w="1186"/>
        <w:gridCol w:w="1186"/>
      </w:tblGrid>
      <w:tr w:rsidR="0000473A" w:rsidRPr="0000473A" w:rsidTr="00D94AA6">
        <w:trPr>
          <w:trHeight w:hRule="exact" w:val="595"/>
        </w:trPr>
        <w:tc>
          <w:tcPr>
            <w:tcW w:w="582" w:type="dxa"/>
            <w:vMerge w:val="restart"/>
            <w:tcBorders>
              <w:top w:val="single" w:sz="4" w:space="0" w:color="auto"/>
              <w:left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системы теплоснабжения/ номер камеры</w:t>
            </w:r>
          </w:p>
        </w:tc>
        <w:tc>
          <w:tcPr>
            <w:tcW w:w="5088" w:type="dxa"/>
            <w:gridSpan w:val="5"/>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Задвижки</w:t>
            </w:r>
          </w:p>
        </w:tc>
        <w:tc>
          <w:tcPr>
            <w:tcW w:w="2127"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Дренажные краны</w:t>
            </w:r>
          </w:p>
        </w:tc>
        <w:tc>
          <w:tcPr>
            <w:tcW w:w="2178"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Воздушники</w:t>
            </w:r>
          </w:p>
        </w:tc>
        <w:tc>
          <w:tcPr>
            <w:tcW w:w="2372"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Перемычки</w:t>
            </w:r>
          </w:p>
        </w:tc>
      </w:tr>
      <w:tr w:rsidR="0000473A" w:rsidRPr="0000473A" w:rsidTr="00004A3A">
        <w:trPr>
          <w:trHeight w:val="315"/>
        </w:trPr>
        <w:tc>
          <w:tcPr>
            <w:tcW w:w="582" w:type="dxa"/>
            <w:vMerge/>
            <w:tcBorders>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5"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3903" w:type="dxa"/>
            <w:gridSpan w:val="4"/>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11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94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99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11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11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11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Вид запорного органа</w:t>
            </w:r>
          </w:p>
        </w:tc>
      </w:tr>
      <w:tr w:rsidR="0000473A" w:rsidRPr="0000473A" w:rsidTr="00004A3A">
        <w:trPr>
          <w:trHeight w:val="315"/>
        </w:trPr>
        <w:tc>
          <w:tcPr>
            <w:tcW w:w="582" w:type="dxa"/>
            <w:vMerge/>
            <w:tcBorders>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5"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6"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Чугунных</w:t>
            </w:r>
          </w:p>
        </w:tc>
        <w:tc>
          <w:tcPr>
            <w:tcW w:w="2717" w:type="dxa"/>
            <w:gridSpan w:val="3"/>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Стальных</w:t>
            </w:r>
          </w:p>
        </w:tc>
        <w:tc>
          <w:tcPr>
            <w:tcW w:w="118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41"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C648A0">
        <w:trPr>
          <w:trHeight w:val="1193"/>
        </w:trPr>
        <w:tc>
          <w:tcPr>
            <w:tcW w:w="582" w:type="dxa"/>
            <w:vMerge/>
            <w:tcBorders>
              <w:left w:val="single" w:sz="4" w:space="0" w:color="auto"/>
              <w:bottom w:val="single" w:sz="4" w:space="0" w:color="000000"/>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5"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75"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ручным приводом</w:t>
            </w:r>
          </w:p>
        </w:tc>
        <w:tc>
          <w:tcPr>
            <w:tcW w:w="992"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электроприводом</w:t>
            </w:r>
          </w:p>
        </w:tc>
        <w:tc>
          <w:tcPr>
            <w:tcW w:w="850"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гидро</w:t>
            </w:r>
            <w:r w:rsidRPr="0000473A">
              <w:rPr>
                <w:rFonts w:ascii="Times New Roman" w:hAnsi="Times New Roman"/>
                <w:sz w:val="24"/>
                <w:szCs w:val="24"/>
              </w:rPr>
              <w:softHyphen/>
              <w:t>приводом</w:t>
            </w:r>
          </w:p>
        </w:tc>
        <w:tc>
          <w:tcPr>
            <w:tcW w:w="118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41"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86"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410"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85" w:type="dxa"/>
            <w:tcBorders>
              <w:top w:val="nil"/>
              <w:left w:val="nil"/>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18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8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850" w:type="dxa"/>
            <w:tcBorders>
              <w:top w:val="nil"/>
              <w:left w:val="nil"/>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186" w:type="dxa"/>
            <w:tcBorders>
              <w:top w:val="nil"/>
              <w:left w:val="nil"/>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941" w:type="dxa"/>
            <w:tcBorders>
              <w:top w:val="nil"/>
              <w:left w:val="nil"/>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992" w:type="dxa"/>
            <w:tcBorders>
              <w:top w:val="nil"/>
              <w:left w:val="nil"/>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186" w:type="dxa"/>
            <w:tcBorders>
              <w:top w:val="nil"/>
              <w:left w:val="nil"/>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186" w:type="dxa"/>
            <w:tcBorders>
              <w:top w:val="nil"/>
              <w:left w:val="nil"/>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186" w:type="dxa"/>
            <w:tcBorders>
              <w:top w:val="nil"/>
              <w:left w:val="nil"/>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r>
      <w:tr w:rsidR="0000473A" w:rsidRPr="0000473A" w:rsidTr="00004A3A">
        <w:trPr>
          <w:trHeight w:hRule="exact" w:val="397"/>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СШ №2</w:t>
            </w:r>
          </w:p>
        </w:tc>
        <w:tc>
          <w:tcPr>
            <w:tcW w:w="118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8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875"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85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94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228"/>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2</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50/100</w:t>
            </w:r>
          </w:p>
        </w:tc>
        <w:tc>
          <w:tcPr>
            <w:tcW w:w="118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875"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4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409"/>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50/40/25</w:t>
            </w:r>
          </w:p>
        </w:tc>
        <w:tc>
          <w:tcPr>
            <w:tcW w:w="118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2/1/1</w:t>
            </w:r>
          </w:p>
        </w:tc>
        <w:tc>
          <w:tcPr>
            <w:tcW w:w="875"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4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4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ТК-3</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50/30/25</w:t>
            </w:r>
          </w:p>
        </w:tc>
        <w:tc>
          <w:tcPr>
            <w:tcW w:w="118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2/1/1</w:t>
            </w:r>
          </w:p>
        </w:tc>
        <w:tc>
          <w:tcPr>
            <w:tcW w:w="875"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4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ТК-4</w:t>
            </w:r>
          </w:p>
        </w:tc>
        <w:tc>
          <w:tcPr>
            <w:tcW w:w="118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18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8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0"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8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4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8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18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8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bl>
    <w:p w:rsidR="00882EA1" w:rsidRPr="0000473A" w:rsidRDefault="00882EA1" w:rsidP="00882EA1">
      <w:pPr>
        <w:jc w:val="right"/>
        <w:rPr>
          <w:bCs/>
        </w:rPr>
      </w:pPr>
      <w:r w:rsidRPr="0000473A">
        <w:rPr>
          <w:bCs/>
        </w:rPr>
        <w:t>Таблица 1.8.5</w:t>
      </w:r>
    </w:p>
    <w:tbl>
      <w:tblPr>
        <w:tblW w:w="14742" w:type="dxa"/>
        <w:tblInd w:w="93" w:type="dxa"/>
        <w:tblLayout w:type="fixed"/>
        <w:tblLook w:val="0000" w:firstRow="0" w:lastRow="0" w:firstColumn="0" w:lastColumn="0" w:noHBand="0" w:noVBand="0"/>
      </w:tblPr>
      <w:tblGrid>
        <w:gridCol w:w="582"/>
        <w:gridCol w:w="2410"/>
        <w:gridCol w:w="1133"/>
        <w:gridCol w:w="849"/>
        <w:gridCol w:w="1112"/>
        <w:gridCol w:w="21"/>
        <w:gridCol w:w="1134"/>
        <w:gridCol w:w="1138"/>
        <w:gridCol w:w="13"/>
        <w:gridCol w:w="1106"/>
        <w:gridCol w:w="992"/>
        <w:gridCol w:w="992"/>
        <w:gridCol w:w="851"/>
        <w:gridCol w:w="1275"/>
        <w:gridCol w:w="1134"/>
      </w:tblGrid>
      <w:tr w:rsidR="0000473A" w:rsidRPr="0000473A" w:rsidTr="00004A3A">
        <w:trPr>
          <w:trHeight w:hRule="exact" w:val="586"/>
        </w:trPr>
        <w:tc>
          <w:tcPr>
            <w:tcW w:w="582" w:type="dxa"/>
            <w:vMerge w:val="restart"/>
            <w:tcBorders>
              <w:top w:val="single" w:sz="4" w:space="0" w:color="auto"/>
              <w:left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системы теплоснабжения/ номер камеры</w:t>
            </w:r>
          </w:p>
        </w:tc>
        <w:tc>
          <w:tcPr>
            <w:tcW w:w="5387" w:type="dxa"/>
            <w:gridSpan w:val="6"/>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Задвижки</w:t>
            </w:r>
          </w:p>
        </w:tc>
        <w:tc>
          <w:tcPr>
            <w:tcW w:w="2111" w:type="dxa"/>
            <w:gridSpan w:val="3"/>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Дренажные краны / компенсаторы</w:t>
            </w:r>
          </w:p>
        </w:tc>
        <w:tc>
          <w:tcPr>
            <w:tcW w:w="1843"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Воздушники</w:t>
            </w:r>
          </w:p>
        </w:tc>
        <w:tc>
          <w:tcPr>
            <w:tcW w:w="2409" w:type="dxa"/>
            <w:gridSpan w:val="2"/>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Перемычки</w:t>
            </w:r>
          </w:p>
        </w:tc>
      </w:tr>
      <w:tr w:rsidR="0000473A" w:rsidRPr="0000473A" w:rsidTr="00004A3A">
        <w:trPr>
          <w:trHeight w:val="315"/>
        </w:trPr>
        <w:tc>
          <w:tcPr>
            <w:tcW w:w="582" w:type="dxa"/>
            <w:vMerge/>
            <w:tcBorders>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33"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 диаметр, мм</w:t>
            </w:r>
          </w:p>
        </w:tc>
        <w:tc>
          <w:tcPr>
            <w:tcW w:w="4254" w:type="dxa"/>
            <w:gridSpan w:val="5"/>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1119" w:type="dxa"/>
            <w:gridSpan w:val="2"/>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99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992"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851"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Количество, шт</w:t>
            </w:r>
          </w:p>
        </w:tc>
        <w:tc>
          <w:tcPr>
            <w:tcW w:w="1275"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Условный</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диаметр, мм</w:t>
            </w:r>
          </w:p>
        </w:tc>
        <w:tc>
          <w:tcPr>
            <w:tcW w:w="1134"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Вид запорного</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органа</w:t>
            </w:r>
          </w:p>
        </w:tc>
      </w:tr>
      <w:tr w:rsidR="0000473A" w:rsidRPr="0000473A" w:rsidTr="00004A3A">
        <w:trPr>
          <w:trHeight w:val="315"/>
        </w:trPr>
        <w:tc>
          <w:tcPr>
            <w:tcW w:w="582" w:type="dxa"/>
            <w:vMerge/>
            <w:tcBorders>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33"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49"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Чугунных</w:t>
            </w:r>
          </w:p>
        </w:tc>
        <w:tc>
          <w:tcPr>
            <w:tcW w:w="3405" w:type="dxa"/>
            <w:gridSpan w:val="4"/>
            <w:tcBorders>
              <w:top w:val="single" w:sz="4" w:space="0" w:color="auto"/>
              <w:left w:val="nil"/>
              <w:bottom w:val="single" w:sz="4" w:space="0" w:color="auto"/>
              <w:right w:val="single" w:sz="4" w:space="0" w:color="auto"/>
            </w:tcBorders>
            <w:shd w:val="clear" w:color="auto" w:fill="FFFFFF"/>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Стальных</w:t>
            </w:r>
          </w:p>
        </w:tc>
        <w:tc>
          <w:tcPr>
            <w:tcW w:w="1119" w:type="dxa"/>
            <w:gridSpan w:val="2"/>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75"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34"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1390"/>
        </w:trPr>
        <w:tc>
          <w:tcPr>
            <w:tcW w:w="582" w:type="dxa"/>
            <w:vMerge/>
            <w:tcBorders>
              <w:left w:val="single" w:sz="4" w:space="0" w:color="auto"/>
              <w:bottom w:val="single" w:sz="4" w:space="0" w:color="000000"/>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33"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49"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33" w:type="dxa"/>
            <w:gridSpan w:val="2"/>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ручным приводом</w:t>
            </w:r>
          </w:p>
        </w:tc>
        <w:tc>
          <w:tcPr>
            <w:tcW w:w="1134"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электро- приводом</w:t>
            </w:r>
          </w:p>
        </w:tc>
        <w:tc>
          <w:tcPr>
            <w:tcW w:w="1138" w:type="dxa"/>
            <w:tcBorders>
              <w:top w:val="nil"/>
              <w:left w:val="nil"/>
              <w:bottom w:val="single" w:sz="4" w:space="0" w:color="auto"/>
              <w:right w:val="single" w:sz="4" w:space="0" w:color="auto"/>
            </w:tcBorders>
            <w:shd w:val="clear" w:color="auto" w:fill="FFFFFF"/>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 гидро-приводом</w:t>
            </w:r>
          </w:p>
        </w:tc>
        <w:tc>
          <w:tcPr>
            <w:tcW w:w="1119" w:type="dxa"/>
            <w:gridSpan w:val="2"/>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851"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75"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34" w:type="dxa"/>
            <w:vMerge/>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315"/>
          <w:tblHeader/>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11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151" w:type="dxa"/>
            <w:gridSpan w:val="2"/>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r>
      <w:tr w:rsidR="0000473A" w:rsidRPr="0000473A" w:rsidTr="00004A3A">
        <w:trPr>
          <w:trHeight w:val="344"/>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МПМК</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1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344"/>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100/80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11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ТК-3</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ТК-4</w:t>
            </w:r>
          </w:p>
        </w:tc>
        <w:tc>
          <w:tcPr>
            <w:tcW w:w="11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288"/>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ТК-5</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80/100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11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ТК-6</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ТК-6.1</w:t>
            </w:r>
          </w:p>
        </w:tc>
        <w:tc>
          <w:tcPr>
            <w:tcW w:w="11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r w:rsidR="0000473A" w:rsidRPr="0000473A" w:rsidTr="00004A3A">
        <w:trPr>
          <w:trHeight w:val="218"/>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ТК-7</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50/80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11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ТК-8</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ТК-9</w:t>
            </w:r>
          </w:p>
        </w:tc>
        <w:tc>
          <w:tcPr>
            <w:tcW w:w="11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r w:rsidR="0000473A" w:rsidRPr="0000473A" w:rsidTr="00004A3A">
        <w:trPr>
          <w:trHeight w:val="303"/>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ТК-10</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80/100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11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ТК-11</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ТК-12</w:t>
            </w:r>
          </w:p>
        </w:tc>
        <w:tc>
          <w:tcPr>
            <w:tcW w:w="11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ТК-13</w:t>
            </w:r>
          </w:p>
        </w:tc>
        <w:tc>
          <w:tcPr>
            <w:tcW w:w="11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80</w:t>
            </w:r>
          </w:p>
        </w:tc>
        <w:tc>
          <w:tcPr>
            <w:tcW w:w="849"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11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ТК-14</w:t>
            </w:r>
          </w:p>
        </w:tc>
        <w:tc>
          <w:tcPr>
            <w:tcW w:w="11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nil"/>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2410" w:type="dxa"/>
            <w:tcBorders>
              <w:top w:val="nil"/>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ТК-15</w:t>
            </w:r>
          </w:p>
        </w:tc>
        <w:tc>
          <w:tcPr>
            <w:tcW w:w="1133"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49"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nil"/>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val="136"/>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17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ТК-16</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32/80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11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кран</w:t>
            </w:r>
          </w:p>
        </w:tc>
      </w:tr>
      <w:tr w:rsidR="0000473A" w:rsidRPr="0000473A" w:rsidTr="00004A3A">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ТК-17</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1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5" w:type="dxa"/>
            <w:gridSpan w:val="2"/>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51" w:type="dxa"/>
            <w:gridSpan w:val="2"/>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c>
          <w:tcPr>
            <w:tcW w:w="113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w:t>
            </w:r>
          </w:p>
        </w:tc>
      </w:tr>
      <w:tr w:rsidR="0000473A" w:rsidRPr="0000473A" w:rsidTr="00004A3A">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О-1</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40/32</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1/1</w:t>
            </w:r>
          </w:p>
        </w:tc>
        <w:tc>
          <w:tcPr>
            <w:tcW w:w="111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55" w:type="dxa"/>
            <w:gridSpan w:val="2"/>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51" w:type="dxa"/>
            <w:gridSpan w:val="2"/>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0-2</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40/32</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1/1</w:t>
            </w:r>
          </w:p>
        </w:tc>
        <w:tc>
          <w:tcPr>
            <w:tcW w:w="111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55" w:type="dxa"/>
            <w:gridSpan w:val="2"/>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51" w:type="dxa"/>
            <w:gridSpan w:val="2"/>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hRule="exact" w:val="315"/>
        </w:trPr>
        <w:tc>
          <w:tcPr>
            <w:tcW w:w="582" w:type="dxa"/>
            <w:tcBorders>
              <w:top w:val="single" w:sz="4" w:space="0" w:color="auto"/>
              <w:left w:val="single" w:sz="4" w:space="0" w:color="auto"/>
              <w:bottom w:val="single" w:sz="4" w:space="0" w:color="auto"/>
              <w:right w:val="single" w:sz="4" w:space="0" w:color="auto"/>
            </w:tcBorders>
            <w:shd w:val="clear" w:color="auto" w:fill="FFFFFF"/>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0-3</w:t>
            </w:r>
          </w:p>
        </w:tc>
        <w:tc>
          <w:tcPr>
            <w:tcW w:w="1133"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40</w:t>
            </w:r>
          </w:p>
        </w:tc>
        <w:tc>
          <w:tcPr>
            <w:tcW w:w="849"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2</w:t>
            </w:r>
          </w:p>
        </w:tc>
        <w:tc>
          <w:tcPr>
            <w:tcW w:w="111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55" w:type="dxa"/>
            <w:gridSpan w:val="2"/>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51" w:type="dxa"/>
            <w:gridSpan w:val="2"/>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106"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992"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851"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spacing w:line="360" w:lineRule="auto"/>
              <w:jc w:val="center"/>
            </w:pPr>
            <w:r w:rsidRPr="0000473A">
              <w:t>-</w:t>
            </w:r>
          </w:p>
        </w:tc>
        <w:tc>
          <w:tcPr>
            <w:tcW w:w="1275"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vAlign w:val="bottom"/>
          </w:tcPr>
          <w:p w:rsidR="00882EA1" w:rsidRPr="0000473A" w:rsidRDefault="00882EA1" w:rsidP="00004A3A">
            <w:pPr>
              <w:pStyle w:val="ad"/>
              <w:jc w:val="center"/>
              <w:rPr>
                <w:rFonts w:ascii="Times New Roman" w:hAnsi="Times New Roman"/>
                <w:sz w:val="24"/>
                <w:szCs w:val="24"/>
              </w:rPr>
            </w:pPr>
          </w:p>
        </w:tc>
      </w:tr>
    </w:tbl>
    <w:p w:rsidR="00882EA1" w:rsidRPr="0000473A" w:rsidRDefault="00882EA1" w:rsidP="00882EA1">
      <w:pPr>
        <w:jc w:val="both"/>
        <w:rPr>
          <w:b/>
          <w:bCs/>
        </w:rPr>
      </w:pPr>
      <w:r w:rsidRPr="0000473A">
        <w:rPr>
          <w:b/>
          <w:bCs/>
        </w:rPr>
        <w:t>1.3.5. Описание типов и строительных особенностей тепловых пунктов, тепловых камер и павильонов</w:t>
      </w:r>
      <w:bookmarkEnd w:id="112"/>
      <w:bookmarkEnd w:id="113"/>
    </w:p>
    <w:p w:rsidR="00882EA1" w:rsidRPr="0000473A" w:rsidRDefault="00882EA1" w:rsidP="00882EA1">
      <w:pPr>
        <w:jc w:val="both"/>
        <w:rPr>
          <w:bCs/>
        </w:rPr>
      </w:pPr>
      <w:r w:rsidRPr="0000473A">
        <w:rPr>
          <w:bCs/>
        </w:rPr>
        <w:t>Информация о типе и строительных особенностях тепловых камер представлена в таблицах 1.9.1, 1.9.2, 1.9.3, 1.9.4, 1.9.5.</w:t>
      </w:r>
    </w:p>
    <w:p w:rsidR="00882EA1" w:rsidRPr="0000473A" w:rsidRDefault="00882EA1" w:rsidP="00882EA1">
      <w:pPr>
        <w:jc w:val="right"/>
      </w:pPr>
      <w:r w:rsidRPr="0000473A">
        <w:t>Таблица 1.9.1</w:t>
      </w:r>
    </w:p>
    <w:tbl>
      <w:tblPr>
        <w:tblW w:w="0" w:type="auto"/>
        <w:tblInd w:w="93" w:type="dxa"/>
        <w:tblLook w:val="0000" w:firstRow="0" w:lastRow="0" w:firstColumn="0" w:lastColumn="0" w:noHBand="0" w:noVBand="0"/>
      </w:tblPr>
      <w:tblGrid>
        <w:gridCol w:w="582"/>
        <w:gridCol w:w="1966"/>
        <w:gridCol w:w="1338"/>
        <w:gridCol w:w="1338"/>
        <w:gridCol w:w="1338"/>
        <w:gridCol w:w="1330"/>
        <w:gridCol w:w="1374"/>
        <w:gridCol w:w="1388"/>
        <w:gridCol w:w="1388"/>
        <w:gridCol w:w="1329"/>
        <w:gridCol w:w="1380"/>
      </w:tblGrid>
      <w:tr w:rsidR="0000473A" w:rsidRPr="0000473A" w:rsidTr="00004A3A">
        <w:trPr>
          <w:trHeight w:val="270"/>
        </w:trPr>
        <w:tc>
          <w:tcPr>
            <w:tcW w:w="582" w:type="dxa"/>
            <w:vMerge w:val="restart"/>
            <w:tcBorders>
              <w:top w:val="single" w:sz="4" w:space="0" w:color="auto"/>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138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системы теплоснабжения/ номер камеры</w:t>
            </w:r>
          </w:p>
        </w:tc>
        <w:tc>
          <w:tcPr>
            <w:tcW w:w="4014" w:type="dxa"/>
            <w:gridSpan w:val="3"/>
            <w:tcBorders>
              <w:top w:val="single" w:sz="4" w:space="0" w:color="auto"/>
              <w:left w:val="nil"/>
              <w:bottom w:val="single" w:sz="4" w:space="0" w:color="auto"/>
              <w:right w:val="single" w:sz="4" w:space="0" w:color="000000"/>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Внутренние размеры, (мм)</w:t>
            </w:r>
          </w:p>
        </w:tc>
        <w:tc>
          <w:tcPr>
            <w:tcW w:w="133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Толщина стенки, (мм)</w:t>
            </w:r>
          </w:p>
        </w:tc>
        <w:tc>
          <w:tcPr>
            <w:tcW w:w="137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Конструкция перекрытия</w:t>
            </w:r>
          </w:p>
        </w:tc>
        <w:tc>
          <w:tcPr>
            <w:tcW w:w="138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неподвижных опор</w:t>
            </w:r>
          </w:p>
        </w:tc>
        <w:tc>
          <w:tcPr>
            <w:tcW w:w="138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гидроизоляции</w:t>
            </w:r>
          </w:p>
        </w:tc>
        <w:tc>
          <w:tcPr>
            <w:tcW w:w="132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 дренажа (выпуска)</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Материал стенки</w:t>
            </w:r>
          </w:p>
        </w:tc>
      </w:tr>
      <w:tr w:rsidR="0000473A" w:rsidRPr="0000473A" w:rsidTr="00004A3A">
        <w:trPr>
          <w:trHeight w:val="1921"/>
        </w:trPr>
        <w:tc>
          <w:tcPr>
            <w:tcW w:w="582" w:type="dxa"/>
            <w:vMerge/>
            <w:tcBorders>
              <w:left w:val="single" w:sz="4" w:space="0" w:color="auto"/>
              <w:bottom w:val="single" w:sz="4" w:space="0" w:color="000000"/>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1382"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38"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высота</w:t>
            </w:r>
          </w:p>
        </w:tc>
        <w:tc>
          <w:tcPr>
            <w:tcW w:w="1338"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длина</w:t>
            </w:r>
          </w:p>
        </w:tc>
        <w:tc>
          <w:tcPr>
            <w:tcW w:w="1338"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ширина</w:t>
            </w:r>
          </w:p>
        </w:tc>
        <w:tc>
          <w:tcPr>
            <w:tcW w:w="1330"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74"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88"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88"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80"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285"/>
          <w:tblHeader/>
        </w:trPr>
        <w:tc>
          <w:tcPr>
            <w:tcW w:w="582" w:type="dxa"/>
            <w:tcBorders>
              <w:top w:val="single" w:sz="4" w:space="0" w:color="auto"/>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33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33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33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330"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374"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38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38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1329"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380"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Нива</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шифер</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ТК-3</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ТК-4</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ТК-4.1</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ТК-5</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ТК-6</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ТК-7</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ТК-8</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3200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ТК-8.1</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3200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ТК-9</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ТК-11</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ТК-11.1</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ТК-11.2</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single" w:sz="4" w:space="0" w:color="auto"/>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ТК-12</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1200</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single" w:sz="4" w:space="0" w:color="auto"/>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18</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ТК-13</w:t>
            </w:r>
          </w:p>
        </w:tc>
        <w:tc>
          <w:tcPr>
            <w:tcW w:w="133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ТК-14</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ТК-15</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ТК-16</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ТК-17</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23</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ТК-18</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ТК-19</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ТК-19.1</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26</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27</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ТК-20.1</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2300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28</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ТК-21</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29</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ТК-22</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30</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ТК-23</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31</w:t>
            </w:r>
          </w:p>
        </w:tc>
        <w:tc>
          <w:tcPr>
            <w:tcW w:w="1382"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ТК-24</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2200</w:t>
            </w:r>
          </w:p>
        </w:tc>
        <w:tc>
          <w:tcPr>
            <w:tcW w:w="133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0"/>
        </w:trPr>
        <w:tc>
          <w:tcPr>
            <w:tcW w:w="582" w:type="dxa"/>
            <w:tcBorders>
              <w:top w:val="single" w:sz="4" w:space="0" w:color="auto"/>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32</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ТК-25</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2200</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bl>
    <w:p w:rsidR="00882EA1" w:rsidRPr="0000473A" w:rsidRDefault="00882EA1" w:rsidP="00882EA1">
      <w:pPr>
        <w:jc w:val="right"/>
      </w:pPr>
      <w:r w:rsidRPr="0000473A">
        <w:t>Таблица 1.9.2</w:t>
      </w:r>
    </w:p>
    <w:tbl>
      <w:tblPr>
        <w:tblW w:w="14750" w:type="dxa"/>
        <w:tblInd w:w="93" w:type="dxa"/>
        <w:tblLook w:val="0000" w:firstRow="0" w:lastRow="0" w:firstColumn="0" w:lastColumn="0" w:noHBand="0" w:noVBand="0"/>
      </w:tblPr>
      <w:tblGrid>
        <w:gridCol w:w="580"/>
        <w:gridCol w:w="1966"/>
        <w:gridCol w:w="1297"/>
        <w:gridCol w:w="1417"/>
        <w:gridCol w:w="1276"/>
        <w:gridCol w:w="1406"/>
        <w:gridCol w:w="1287"/>
        <w:gridCol w:w="1418"/>
        <w:gridCol w:w="1406"/>
        <w:gridCol w:w="1287"/>
        <w:gridCol w:w="1410"/>
      </w:tblGrid>
      <w:tr w:rsidR="0000473A" w:rsidRPr="0000473A" w:rsidTr="00004A3A">
        <w:trPr>
          <w:trHeight w:val="525"/>
        </w:trPr>
        <w:tc>
          <w:tcPr>
            <w:tcW w:w="580" w:type="dxa"/>
            <w:vMerge w:val="restart"/>
            <w:tcBorders>
              <w:top w:val="single" w:sz="4" w:space="0" w:color="auto"/>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196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системы теплоснабжения/ номер камеры</w:t>
            </w:r>
          </w:p>
        </w:tc>
        <w:tc>
          <w:tcPr>
            <w:tcW w:w="3990" w:type="dxa"/>
            <w:gridSpan w:val="3"/>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Внутренние размеры, (мм)</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Толщина</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стенки, (мм)</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Конструкция</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перекрытия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неподвижных</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опор</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гидроизоляции</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дренажа (выпуска)</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Материал</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стенки</w:t>
            </w:r>
          </w:p>
        </w:tc>
      </w:tr>
      <w:tr w:rsidR="0000473A" w:rsidRPr="0000473A" w:rsidTr="00004A3A">
        <w:trPr>
          <w:trHeight w:val="1110"/>
        </w:trPr>
        <w:tc>
          <w:tcPr>
            <w:tcW w:w="580" w:type="dxa"/>
            <w:vMerge/>
            <w:tcBorders>
              <w:left w:val="single" w:sz="4" w:space="0" w:color="auto"/>
              <w:bottom w:val="single" w:sz="4" w:space="0" w:color="000000"/>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1966"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97"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высота</w:t>
            </w:r>
          </w:p>
        </w:tc>
        <w:tc>
          <w:tcPr>
            <w:tcW w:w="1417"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длина</w:t>
            </w:r>
          </w:p>
        </w:tc>
        <w:tc>
          <w:tcPr>
            <w:tcW w:w="1276"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ширина</w:t>
            </w:r>
          </w:p>
        </w:tc>
        <w:tc>
          <w:tcPr>
            <w:tcW w:w="1406"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87"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87"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410"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242"/>
        </w:trPr>
        <w:tc>
          <w:tcPr>
            <w:tcW w:w="580"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966"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29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41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r>
      <w:tr w:rsidR="0000473A" w:rsidRPr="0000473A" w:rsidTr="00004A3A">
        <w:trPr>
          <w:trHeight w:val="276"/>
        </w:trPr>
        <w:tc>
          <w:tcPr>
            <w:tcW w:w="580"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966"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ЦРБ</w:t>
            </w:r>
          </w:p>
        </w:tc>
        <w:tc>
          <w:tcPr>
            <w:tcW w:w="129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224"/>
        </w:trPr>
        <w:tc>
          <w:tcPr>
            <w:tcW w:w="580"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66"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w:t>
            </w:r>
          </w:p>
        </w:tc>
        <w:tc>
          <w:tcPr>
            <w:tcW w:w="129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2300</w:t>
            </w: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бетон</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0"/>
        </w:trPr>
        <w:tc>
          <w:tcPr>
            <w:tcW w:w="580"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966"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- 2</w:t>
            </w:r>
          </w:p>
        </w:tc>
        <w:tc>
          <w:tcPr>
            <w:tcW w:w="129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2300</w:t>
            </w: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бетон</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147"/>
        </w:trPr>
        <w:tc>
          <w:tcPr>
            <w:tcW w:w="580"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966"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- 3</w:t>
            </w:r>
          </w:p>
        </w:tc>
        <w:tc>
          <w:tcPr>
            <w:tcW w:w="129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2300</w:t>
            </w: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бетон</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38"/>
        </w:trPr>
        <w:tc>
          <w:tcPr>
            <w:tcW w:w="580"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966"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- 4</w:t>
            </w:r>
          </w:p>
        </w:tc>
        <w:tc>
          <w:tcPr>
            <w:tcW w:w="129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бетон</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13"/>
        </w:trPr>
        <w:tc>
          <w:tcPr>
            <w:tcW w:w="580"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966"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- 5</w:t>
            </w:r>
          </w:p>
        </w:tc>
        <w:tc>
          <w:tcPr>
            <w:tcW w:w="129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бетон</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0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10"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bl>
    <w:p w:rsidR="00D94AA6" w:rsidRPr="0000473A" w:rsidRDefault="00D94AA6" w:rsidP="00882EA1">
      <w:pPr>
        <w:jc w:val="right"/>
      </w:pPr>
    </w:p>
    <w:p w:rsidR="00D94AA6" w:rsidRPr="0000473A" w:rsidRDefault="00D94AA6" w:rsidP="00882EA1">
      <w:pPr>
        <w:jc w:val="right"/>
      </w:pPr>
    </w:p>
    <w:p w:rsidR="00D94AA6" w:rsidRPr="0000473A" w:rsidRDefault="00D94AA6" w:rsidP="00882EA1">
      <w:pPr>
        <w:jc w:val="right"/>
      </w:pPr>
    </w:p>
    <w:p w:rsidR="00D94AA6" w:rsidRPr="0000473A" w:rsidRDefault="00D94AA6" w:rsidP="00882EA1">
      <w:pPr>
        <w:jc w:val="right"/>
      </w:pPr>
    </w:p>
    <w:p w:rsidR="00D94AA6" w:rsidRPr="0000473A" w:rsidRDefault="00D94AA6" w:rsidP="00882EA1">
      <w:pPr>
        <w:jc w:val="right"/>
      </w:pPr>
    </w:p>
    <w:p w:rsidR="00882EA1" w:rsidRPr="0000473A" w:rsidRDefault="00882EA1" w:rsidP="00882EA1">
      <w:pPr>
        <w:jc w:val="right"/>
      </w:pPr>
      <w:r w:rsidRPr="0000473A">
        <w:lastRenderedPageBreak/>
        <w:t>Таблица 1.9.3</w:t>
      </w:r>
    </w:p>
    <w:tbl>
      <w:tblPr>
        <w:tblW w:w="14722" w:type="dxa"/>
        <w:tblInd w:w="93" w:type="dxa"/>
        <w:tblLook w:val="0000" w:firstRow="0" w:lastRow="0" w:firstColumn="0" w:lastColumn="0" w:noHBand="0" w:noVBand="0"/>
      </w:tblPr>
      <w:tblGrid>
        <w:gridCol w:w="582"/>
        <w:gridCol w:w="1966"/>
        <w:gridCol w:w="1295"/>
        <w:gridCol w:w="1417"/>
        <w:gridCol w:w="1276"/>
        <w:gridCol w:w="1339"/>
        <w:gridCol w:w="1374"/>
        <w:gridCol w:w="1398"/>
        <w:gridCol w:w="1417"/>
        <w:gridCol w:w="1276"/>
        <w:gridCol w:w="1382"/>
      </w:tblGrid>
      <w:tr w:rsidR="0000473A" w:rsidRPr="0000473A" w:rsidTr="00004A3A">
        <w:trPr>
          <w:trHeight w:val="20"/>
        </w:trPr>
        <w:tc>
          <w:tcPr>
            <w:tcW w:w="582" w:type="dxa"/>
            <w:vMerge w:val="restart"/>
            <w:tcBorders>
              <w:top w:val="single" w:sz="4" w:space="0" w:color="auto"/>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196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системы теплоснабжения/ номер камеры</w:t>
            </w:r>
          </w:p>
        </w:tc>
        <w:tc>
          <w:tcPr>
            <w:tcW w:w="3988" w:type="dxa"/>
            <w:gridSpan w:val="3"/>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Внутренние размеры, (мм)</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Толщина</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стенки, (мм)</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Конструкция</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перекрытия</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Неподвижных</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опор</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гидроизоляции</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Дренажа</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(выпуска)</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Материал</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стенки</w:t>
            </w:r>
          </w:p>
        </w:tc>
      </w:tr>
      <w:tr w:rsidR="0000473A" w:rsidRPr="0000473A" w:rsidTr="00004A3A">
        <w:trPr>
          <w:trHeight w:val="1416"/>
        </w:trPr>
        <w:tc>
          <w:tcPr>
            <w:tcW w:w="582" w:type="dxa"/>
            <w:vMerge/>
            <w:tcBorders>
              <w:left w:val="single" w:sz="4" w:space="0" w:color="auto"/>
              <w:bottom w:val="single" w:sz="4" w:space="0" w:color="000000"/>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1966"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95"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высота</w:t>
            </w:r>
          </w:p>
        </w:tc>
        <w:tc>
          <w:tcPr>
            <w:tcW w:w="1417"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длина</w:t>
            </w:r>
          </w:p>
        </w:tc>
        <w:tc>
          <w:tcPr>
            <w:tcW w:w="1276"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ширина</w:t>
            </w:r>
          </w:p>
        </w:tc>
        <w:tc>
          <w:tcPr>
            <w:tcW w:w="1339"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74"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98"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82"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ул. Ленина, 81</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300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- 2</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- 3</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- 4</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- 5</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- 6</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5.1</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- 7</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- 8</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- 9</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- 10</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- 11</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2300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- 12</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- 13</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13.1</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0"/>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1966" w:type="dxa"/>
            <w:tcBorders>
              <w:top w:val="nil"/>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- 14</w:t>
            </w:r>
          </w:p>
        </w:tc>
        <w:tc>
          <w:tcPr>
            <w:tcW w:w="1295"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2200</w:t>
            </w: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1800</w:t>
            </w:r>
          </w:p>
        </w:tc>
        <w:tc>
          <w:tcPr>
            <w:tcW w:w="1339"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74"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98"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p>
        </w:tc>
        <w:tc>
          <w:tcPr>
            <w:tcW w:w="1382" w:type="dxa"/>
            <w:tcBorders>
              <w:top w:val="nil"/>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bl>
    <w:p w:rsidR="00882EA1" w:rsidRPr="0000473A" w:rsidRDefault="00882EA1" w:rsidP="00882EA1">
      <w:pPr>
        <w:jc w:val="right"/>
      </w:pPr>
      <w:r w:rsidRPr="0000473A">
        <w:t>Таблица 1.9.4</w:t>
      </w:r>
    </w:p>
    <w:tbl>
      <w:tblPr>
        <w:tblW w:w="14732" w:type="dxa"/>
        <w:tblInd w:w="93" w:type="dxa"/>
        <w:tblLook w:val="0000" w:firstRow="0" w:lastRow="0" w:firstColumn="0" w:lastColumn="0" w:noHBand="0" w:noVBand="0"/>
      </w:tblPr>
      <w:tblGrid>
        <w:gridCol w:w="582"/>
        <w:gridCol w:w="2410"/>
        <w:gridCol w:w="1315"/>
        <w:gridCol w:w="1315"/>
        <w:gridCol w:w="1315"/>
        <w:gridCol w:w="1386"/>
        <w:gridCol w:w="1387"/>
        <w:gridCol w:w="1387"/>
        <w:gridCol w:w="1109"/>
        <w:gridCol w:w="1139"/>
        <w:gridCol w:w="1387"/>
      </w:tblGrid>
      <w:tr w:rsidR="0000473A" w:rsidRPr="0000473A" w:rsidTr="00004A3A">
        <w:trPr>
          <w:trHeight w:val="470"/>
        </w:trPr>
        <w:tc>
          <w:tcPr>
            <w:tcW w:w="582" w:type="dxa"/>
            <w:vMerge w:val="restart"/>
            <w:tcBorders>
              <w:top w:val="single" w:sz="4" w:space="0" w:color="auto"/>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системы теплоснабжения/ номер камеры</w:t>
            </w:r>
          </w:p>
        </w:tc>
        <w:tc>
          <w:tcPr>
            <w:tcW w:w="39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Внутренние размеры, (мм)</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Толщина</w:t>
            </w:r>
            <w:r w:rsidRPr="0000473A">
              <w:rPr>
                <w:rFonts w:ascii="Times New Roman" w:hAnsi="Times New Roman"/>
                <w:sz w:val="24"/>
                <w:szCs w:val="24"/>
              </w:rPr>
              <w:br/>
              <w:t>стенки, (мм)</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Конструкция</w:t>
            </w:r>
            <w:r w:rsidRPr="0000473A">
              <w:rPr>
                <w:rFonts w:ascii="Times New Roman" w:hAnsi="Times New Roman"/>
                <w:sz w:val="24"/>
                <w:szCs w:val="24"/>
              </w:rPr>
              <w:br/>
              <w:t>перекрытия</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r w:rsidRPr="0000473A">
              <w:rPr>
                <w:rFonts w:ascii="Times New Roman" w:hAnsi="Times New Roman"/>
                <w:sz w:val="24"/>
                <w:szCs w:val="24"/>
              </w:rPr>
              <w:br/>
              <w:t>неподвижных опор</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xml:space="preserve">Наличие </w:t>
            </w:r>
            <w:r w:rsidRPr="0000473A">
              <w:rPr>
                <w:rFonts w:ascii="Times New Roman" w:hAnsi="Times New Roman"/>
                <w:sz w:val="24"/>
                <w:szCs w:val="24"/>
              </w:rPr>
              <w:br/>
              <w:t>гидроизоляции</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r w:rsidRPr="0000473A">
              <w:rPr>
                <w:rFonts w:ascii="Times New Roman" w:hAnsi="Times New Roman"/>
                <w:sz w:val="24"/>
                <w:szCs w:val="24"/>
              </w:rPr>
              <w:br/>
              <w:t>дренажа (выпуска)</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Материал</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стенки</w:t>
            </w:r>
          </w:p>
        </w:tc>
      </w:tr>
      <w:tr w:rsidR="0000473A" w:rsidRPr="0000473A" w:rsidTr="00004A3A">
        <w:trPr>
          <w:trHeight w:val="1239"/>
        </w:trPr>
        <w:tc>
          <w:tcPr>
            <w:tcW w:w="582" w:type="dxa"/>
            <w:vMerge/>
            <w:tcBorders>
              <w:left w:val="single" w:sz="4" w:space="0" w:color="auto"/>
              <w:bottom w:val="single" w:sz="4" w:space="0" w:color="000000"/>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15" w:type="dxa"/>
            <w:tcBorders>
              <w:top w:val="single" w:sz="4" w:space="0" w:color="auto"/>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высота</w:t>
            </w:r>
          </w:p>
        </w:tc>
        <w:tc>
          <w:tcPr>
            <w:tcW w:w="1315" w:type="dxa"/>
            <w:tcBorders>
              <w:top w:val="single" w:sz="4" w:space="0" w:color="auto"/>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длина</w:t>
            </w:r>
          </w:p>
        </w:tc>
        <w:tc>
          <w:tcPr>
            <w:tcW w:w="1315" w:type="dxa"/>
            <w:tcBorders>
              <w:top w:val="single" w:sz="4" w:space="0" w:color="auto"/>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ширина</w:t>
            </w:r>
          </w:p>
        </w:tc>
        <w:tc>
          <w:tcPr>
            <w:tcW w:w="1386"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87"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87"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09"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39"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87"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D94AA6">
        <w:trPr>
          <w:trHeight w:val="268"/>
        </w:trPr>
        <w:tc>
          <w:tcPr>
            <w:tcW w:w="582" w:type="dxa"/>
            <w:tcBorders>
              <w:top w:val="single" w:sz="4" w:space="0" w:color="auto"/>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315"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315"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315"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386"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387"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387"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109"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1139"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387"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r>
      <w:tr w:rsidR="0000473A" w:rsidRPr="0000473A" w:rsidTr="00D94AA6">
        <w:trPr>
          <w:trHeight w:val="215"/>
        </w:trPr>
        <w:tc>
          <w:tcPr>
            <w:tcW w:w="582" w:type="dxa"/>
            <w:tcBorders>
              <w:top w:val="single" w:sz="4" w:space="0" w:color="auto"/>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СШ №2</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D94AA6">
        <w:trPr>
          <w:trHeight w:val="315"/>
        </w:trPr>
        <w:tc>
          <w:tcPr>
            <w:tcW w:w="582" w:type="dxa"/>
            <w:tcBorders>
              <w:top w:val="single" w:sz="4" w:space="0" w:color="auto"/>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w:t>
            </w:r>
          </w:p>
        </w:tc>
        <w:tc>
          <w:tcPr>
            <w:tcW w:w="1315"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15"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15"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86"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87"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7"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09"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9"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7"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139"/>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ТК-1А</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8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0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272"/>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ТК-2</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2200</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38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0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119"/>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ТК-3</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2200</w:t>
            </w:r>
          </w:p>
        </w:tc>
        <w:tc>
          <w:tcPr>
            <w:tcW w:w="138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0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124"/>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ТК-4</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3400</w:t>
            </w:r>
          </w:p>
        </w:tc>
        <w:tc>
          <w:tcPr>
            <w:tcW w:w="131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2900</w:t>
            </w:r>
          </w:p>
        </w:tc>
        <w:tc>
          <w:tcPr>
            <w:tcW w:w="138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0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8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bl>
    <w:p w:rsidR="00882EA1" w:rsidRPr="0000473A" w:rsidRDefault="00882EA1" w:rsidP="00882EA1">
      <w:pPr>
        <w:jc w:val="right"/>
      </w:pPr>
    </w:p>
    <w:p w:rsidR="00882EA1" w:rsidRPr="0000473A" w:rsidRDefault="00882EA1" w:rsidP="00882EA1">
      <w:pPr>
        <w:jc w:val="right"/>
      </w:pPr>
      <w:r w:rsidRPr="0000473A">
        <w:t>Таблица 1.9.5</w:t>
      </w:r>
    </w:p>
    <w:tbl>
      <w:tblPr>
        <w:tblW w:w="14757" w:type="dxa"/>
        <w:tblInd w:w="93" w:type="dxa"/>
        <w:tblLayout w:type="fixed"/>
        <w:tblLook w:val="0000" w:firstRow="0" w:lastRow="0" w:firstColumn="0" w:lastColumn="0" w:noHBand="0" w:noVBand="0"/>
      </w:tblPr>
      <w:tblGrid>
        <w:gridCol w:w="582"/>
        <w:gridCol w:w="2410"/>
        <w:gridCol w:w="1332"/>
        <w:gridCol w:w="1275"/>
        <w:gridCol w:w="1362"/>
        <w:gridCol w:w="1418"/>
        <w:gridCol w:w="1276"/>
        <w:gridCol w:w="1417"/>
        <w:gridCol w:w="1134"/>
        <w:gridCol w:w="992"/>
        <w:gridCol w:w="1559"/>
      </w:tblGrid>
      <w:tr w:rsidR="0000473A" w:rsidRPr="0000473A" w:rsidTr="00004A3A">
        <w:trPr>
          <w:trHeight w:val="315"/>
        </w:trPr>
        <w:tc>
          <w:tcPr>
            <w:tcW w:w="582" w:type="dxa"/>
            <w:vMerge w:val="restart"/>
            <w:tcBorders>
              <w:top w:val="single" w:sz="4" w:space="0" w:color="auto"/>
              <w:left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системы теплоснабжения/ номер камеры</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Внутренние размеры, (мм)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Толщина</w:t>
            </w:r>
            <w:r w:rsidRPr="0000473A">
              <w:rPr>
                <w:rFonts w:ascii="Times New Roman" w:hAnsi="Times New Roman"/>
                <w:sz w:val="24"/>
                <w:szCs w:val="24"/>
              </w:rPr>
              <w:br/>
              <w:t>стенки, (мм)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Конструкция</w:t>
            </w:r>
            <w:r w:rsidRPr="0000473A">
              <w:rPr>
                <w:rFonts w:ascii="Times New Roman" w:hAnsi="Times New Roman"/>
                <w:sz w:val="24"/>
                <w:szCs w:val="24"/>
              </w:rPr>
              <w:br/>
              <w:t>перекрытия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r w:rsidRPr="0000473A">
              <w:rPr>
                <w:rFonts w:ascii="Times New Roman" w:hAnsi="Times New Roman"/>
                <w:sz w:val="24"/>
                <w:szCs w:val="24"/>
              </w:rPr>
              <w:br/>
              <w:t>неподвижных</w:t>
            </w:r>
          </w:p>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опор</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xml:space="preserve">Наличие </w:t>
            </w:r>
            <w:r w:rsidRPr="0000473A">
              <w:rPr>
                <w:rFonts w:ascii="Times New Roman" w:hAnsi="Times New Roman"/>
                <w:sz w:val="24"/>
                <w:szCs w:val="24"/>
              </w:rPr>
              <w:br/>
              <w:t>идроизоляции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Наличие</w:t>
            </w:r>
            <w:r w:rsidRPr="0000473A">
              <w:rPr>
                <w:rFonts w:ascii="Times New Roman" w:hAnsi="Times New Roman"/>
                <w:sz w:val="24"/>
                <w:szCs w:val="24"/>
              </w:rPr>
              <w:br/>
              <w:t>дренажа (выпуска)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Материал</w:t>
            </w:r>
            <w:r w:rsidRPr="0000473A">
              <w:rPr>
                <w:rFonts w:ascii="Times New Roman" w:hAnsi="Times New Roman"/>
                <w:sz w:val="24"/>
                <w:szCs w:val="24"/>
              </w:rPr>
              <w:br/>
              <w:t>стенки</w:t>
            </w:r>
          </w:p>
        </w:tc>
      </w:tr>
      <w:tr w:rsidR="0000473A" w:rsidRPr="0000473A" w:rsidTr="00004A3A">
        <w:trPr>
          <w:trHeight w:val="1393"/>
        </w:trPr>
        <w:tc>
          <w:tcPr>
            <w:tcW w:w="582" w:type="dxa"/>
            <w:vMerge/>
            <w:tcBorders>
              <w:left w:val="single" w:sz="4" w:space="0" w:color="auto"/>
              <w:bottom w:val="single" w:sz="4" w:space="0" w:color="000000"/>
              <w:right w:val="single" w:sz="4" w:space="0" w:color="auto"/>
            </w:tcBorders>
          </w:tcPr>
          <w:p w:rsidR="00882EA1" w:rsidRPr="0000473A" w:rsidRDefault="00882EA1" w:rsidP="00004A3A">
            <w:pPr>
              <w:pStyle w:val="ad"/>
              <w:jc w:val="center"/>
              <w:rPr>
                <w:rFonts w:ascii="Times New Roman" w:hAnsi="Times New Roman"/>
                <w:sz w:val="24"/>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332"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высота</w:t>
            </w:r>
          </w:p>
        </w:tc>
        <w:tc>
          <w:tcPr>
            <w:tcW w:w="1275"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длина</w:t>
            </w:r>
          </w:p>
        </w:tc>
        <w:tc>
          <w:tcPr>
            <w:tcW w:w="1362" w:type="dxa"/>
            <w:tcBorders>
              <w:top w:val="nil"/>
              <w:left w:val="nil"/>
              <w:bottom w:val="single" w:sz="4" w:space="0" w:color="auto"/>
              <w:right w:val="single" w:sz="4" w:space="0" w:color="auto"/>
            </w:tcBorders>
            <w:shd w:val="clear" w:color="auto" w:fill="auto"/>
            <w:textDirection w:val="btL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ширина</w:t>
            </w:r>
          </w:p>
        </w:tc>
        <w:tc>
          <w:tcPr>
            <w:tcW w:w="1418"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187"/>
          <w:tblHeader/>
        </w:trPr>
        <w:tc>
          <w:tcPr>
            <w:tcW w:w="582" w:type="dxa"/>
            <w:tcBorders>
              <w:top w:val="single" w:sz="4" w:space="0" w:color="auto"/>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332"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275"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362"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41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1276"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417"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134"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992"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1559"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r>
      <w:tr w:rsidR="0000473A" w:rsidRPr="0000473A" w:rsidTr="00004A3A">
        <w:trPr>
          <w:trHeight w:val="178"/>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Котельная МПМК</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r>
      <w:tr w:rsidR="0000473A" w:rsidRPr="0000473A" w:rsidTr="00004A3A">
        <w:trPr>
          <w:trHeight w:val="181"/>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186"/>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- 2</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2300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17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- 3</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- 4</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269"/>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- 5</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132"/>
        </w:trPr>
        <w:tc>
          <w:tcPr>
            <w:tcW w:w="582" w:type="dxa"/>
            <w:tcBorders>
              <w:top w:val="single" w:sz="4" w:space="0" w:color="auto"/>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- 6</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315"/>
        </w:trPr>
        <w:tc>
          <w:tcPr>
            <w:tcW w:w="582" w:type="dxa"/>
            <w:tcBorders>
              <w:top w:val="single" w:sz="4" w:space="0" w:color="auto"/>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6.1</w:t>
            </w:r>
          </w:p>
        </w:tc>
        <w:tc>
          <w:tcPr>
            <w:tcW w:w="1332"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275"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1400</w:t>
            </w:r>
          </w:p>
        </w:tc>
        <w:tc>
          <w:tcPr>
            <w:tcW w:w="1362"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418"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276"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417"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- 7</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1800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- 8</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11</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- 9</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- 17</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125</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металл</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13</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- 10</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2600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14</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- 11</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15</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- 12</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- 13</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2000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17</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- 14</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2100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lastRenderedPageBreak/>
              <w:t>18</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- 15</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r w:rsidR="0000473A" w:rsidRPr="0000473A" w:rsidTr="00004A3A">
        <w:trPr>
          <w:trHeight w:val="315"/>
        </w:trPr>
        <w:tc>
          <w:tcPr>
            <w:tcW w:w="582" w:type="dxa"/>
            <w:tcBorders>
              <w:top w:val="nil"/>
              <w:left w:val="single" w:sz="4" w:space="0" w:color="auto"/>
              <w:bottom w:val="single" w:sz="4" w:space="0" w:color="auto"/>
              <w:right w:val="single" w:sz="4" w:space="0" w:color="auto"/>
            </w:tcBorders>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19</w:t>
            </w:r>
          </w:p>
        </w:tc>
        <w:tc>
          <w:tcPr>
            <w:tcW w:w="2410" w:type="dxa"/>
            <w:tcBorders>
              <w:top w:val="nil"/>
              <w:left w:val="single" w:sz="4" w:space="0" w:color="auto"/>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ТК - 16</w:t>
            </w:r>
          </w:p>
        </w:tc>
        <w:tc>
          <w:tcPr>
            <w:tcW w:w="133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2800</w:t>
            </w:r>
          </w:p>
        </w:tc>
        <w:tc>
          <w:tcPr>
            <w:tcW w:w="1275"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36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2400</w:t>
            </w:r>
          </w:p>
        </w:tc>
        <w:tc>
          <w:tcPr>
            <w:tcW w:w="1418"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250</w:t>
            </w:r>
          </w:p>
        </w:tc>
        <w:tc>
          <w:tcPr>
            <w:tcW w:w="1276"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w:t>
            </w:r>
          </w:p>
        </w:tc>
        <w:tc>
          <w:tcPr>
            <w:tcW w:w="1417"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134"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992"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ж/б, кирпич</w:t>
            </w:r>
          </w:p>
        </w:tc>
      </w:tr>
    </w:tbl>
    <w:p w:rsidR="00882EA1" w:rsidRPr="0000473A" w:rsidRDefault="00882EA1" w:rsidP="00882EA1">
      <w:pPr>
        <w:jc w:val="both"/>
        <w:rPr>
          <w:b/>
        </w:rPr>
      </w:pPr>
      <w:bookmarkStart w:id="114" w:name="_Toc15907566"/>
      <w:bookmarkStart w:id="115" w:name="_Toc16001485"/>
      <w:r w:rsidRPr="0000473A">
        <w:rPr>
          <w:b/>
        </w:rPr>
        <w:t>1.3.6. Описание графиков регулирования отпуска тепла в тепловые сети с анализом их обоснованности</w:t>
      </w:r>
      <w:bookmarkEnd w:id="114"/>
      <w:bookmarkEnd w:id="115"/>
    </w:p>
    <w:p w:rsidR="00882EA1" w:rsidRPr="0000473A" w:rsidRDefault="00882EA1" w:rsidP="00882EA1">
      <w:pPr>
        <w:ind w:firstLine="709"/>
        <w:jc w:val="both"/>
      </w:pPr>
      <w:bookmarkStart w:id="116" w:name="_Toc15907567"/>
      <w:bookmarkStart w:id="117" w:name="_Toc16001486"/>
      <w:r w:rsidRPr="0000473A">
        <w:t>Исходные данные для расчета температурных графиков в системах теплоснабжения представлены в таблице 1.10.</w:t>
      </w:r>
    </w:p>
    <w:p w:rsidR="00882EA1" w:rsidRPr="0000473A" w:rsidRDefault="00882EA1" w:rsidP="00882EA1">
      <w:pPr>
        <w:ind w:firstLine="708"/>
        <w:jc w:val="right"/>
        <w:rPr>
          <w:bCs/>
        </w:rPr>
      </w:pPr>
      <w:r w:rsidRPr="0000473A">
        <w:rPr>
          <w:bCs/>
        </w:rPr>
        <w:t>Таблица 1.10</w:t>
      </w:r>
    </w:p>
    <w:tbl>
      <w:tblPr>
        <w:tblW w:w="14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
        <w:gridCol w:w="2812"/>
        <w:gridCol w:w="2409"/>
        <w:gridCol w:w="1779"/>
        <w:gridCol w:w="1644"/>
        <w:gridCol w:w="1853"/>
        <w:gridCol w:w="1853"/>
        <w:gridCol w:w="1508"/>
      </w:tblGrid>
      <w:tr w:rsidR="0000473A" w:rsidRPr="0000473A" w:rsidTr="00D94AA6">
        <w:trPr>
          <w:trHeight w:val="571"/>
        </w:trPr>
        <w:tc>
          <w:tcPr>
            <w:tcW w:w="540" w:type="dxa"/>
            <w:vAlign w:val="center"/>
          </w:tcPr>
          <w:p w:rsidR="00882EA1" w:rsidRPr="0000473A" w:rsidRDefault="00882EA1" w:rsidP="00004A3A">
            <w:pPr>
              <w:widowControl w:val="0"/>
              <w:autoSpaceDE w:val="0"/>
              <w:autoSpaceDN w:val="0"/>
              <w:adjustRightInd w:val="0"/>
              <w:jc w:val="center"/>
            </w:pPr>
            <w:r w:rsidRPr="0000473A">
              <w:t>№ п/п</w:t>
            </w:r>
          </w:p>
        </w:tc>
        <w:tc>
          <w:tcPr>
            <w:tcW w:w="2829" w:type="dxa"/>
            <w:gridSpan w:val="2"/>
            <w:vAlign w:val="center"/>
          </w:tcPr>
          <w:p w:rsidR="00882EA1" w:rsidRPr="0000473A" w:rsidRDefault="00882EA1" w:rsidP="00004A3A">
            <w:pPr>
              <w:widowControl w:val="0"/>
              <w:autoSpaceDE w:val="0"/>
              <w:autoSpaceDN w:val="0"/>
              <w:adjustRightInd w:val="0"/>
              <w:jc w:val="center"/>
            </w:pPr>
            <w:r w:rsidRPr="0000473A">
              <w:t>Наименование источника</w:t>
            </w:r>
          </w:p>
        </w:tc>
        <w:tc>
          <w:tcPr>
            <w:tcW w:w="2409" w:type="dxa"/>
            <w:vAlign w:val="center"/>
          </w:tcPr>
          <w:p w:rsidR="00882EA1" w:rsidRPr="0000473A" w:rsidRDefault="00882EA1" w:rsidP="00004A3A">
            <w:pPr>
              <w:widowControl w:val="0"/>
              <w:autoSpaceDE w:val="0"/>
              <w:autoSpaceDN w:val="0"/>
              <w:adjustRightInd w:val="0"/>
              <w:jc w:val="center"/>
            </w:pPr>
            <w:r w:rsidRPr="0000473A">
              <w:t>Вид регулирования отпуска тепловой энергии в систему теплоснабжения</w:t>
            </w:r>
          </w:p>
        </w:tc>
        <w:tc>
          <w:tcPr>
            <w:tcW w:w="1779" w:type="dxa"/>
            <w:vAlign w:val="center"/>
          </w:tcPr>
          <w:p w:rsidR="00882EA1" w:rsidRPr="0000473A" w:rsidRDefault="00882EA1" w:rsidP="00004A3A">
            <w:pPr>
              <w:widowControl w:val="0"/>
              <w:autoSpaceDE w:val="0"/>
              <w:autoSpaceDN w:val="0"/>
              <w:adjustRightInd w:val="0"/>
              <w:jc w:val="center"/>
            </w:pPr>
            <w:r w:rsidRPr="0000473A">
              <w:t>Схема присоединения нагрузки ГВС</w:t>
            </w:r>
          </w:p>
        </w:tc>
        <w:tc>
          <w:tcPr>
            <w:tcW w:w="1644" w:type="dxa"/>
            <w:vAlign w:val="center"/>
          </w:tcPr>
          <w:p w:rsidR="00882EA1" w:rsidRPr="0000473A" w:rsidRDefault="00882EA1" w:rsidP="00004A3A">
            <w:pPr>
              <w:widowControl w:val="0"/>
              <w:autoSpaceDE w:val="0"/>
              <w:autoSpaceDN w:val="0"/>
              <w:adjustRightInd w:val="0"/>
              <w:jc w:val="center"/>
            </w:pPr>
            <w:r w:rsidRPr="0000473A">
              <w:t>Расчетная температура наружного воздуха, °С</w:t>
            </w:r>
          </w:p>
        </w:tc>
        <w:tc>
          <w:tcPr>
            <w:tcW w:w="1853" w:type="dxa"/>
            <w:vAlign w:val="center"/>
          </w:tcPr>
          <w:p w:rsidR="00882EA1" w:rsidRPr="0000473A" w:rsidRDefault="00882EA1" w:rsidP="00004A3A">
            <w:pPr>
              <w:widowControl w:val="0"/>
              <w:autoSpaceDE w:val="0"/>
              <w:autoSpaceDN w:val="0"/>
              <w:adjustRightInd w:val="0"/>
              <w:jc w:val="center"/>
            </w:pPr>
            <w:r w:rsidRPr="0000473A">
              <w:t>Спрямление температурного графика на ГВС, °С</w:t>
            </w:r>
          </w:p>
        </w:tc>
        <w:tc>
          <w:tcPr>
            <w:tcW w:w="1853" w:type="dxa"/>
            <w:vAlign w:val="center"/>
          </w:tcPr>
          <w:p w:rsidR="00882EA1" w:rsidRPr="0000473A" w:rsidRDefault="00882EA1" w:rsidP="00004A3A">
            <w:pPr>
              <w:widowControl w:val="0"/>
              <w:autoSpaceDE w:val="0"/>
              <w:autoSpaceDN w:val="0"/>
              <w:adjustRightInd w:val="0"/>
              <w:jc w:val="center"/>
            </w:pPr>
            <w:r w:rsidRPr="0000473A">
              <w:t>Срезка температурного графика, °С</w:t>
            </w:r>
          </w:p>
        </w:tc>
        <w:tc>
          <w:tcPr>
            <w:tcW w:w="1508" w:type="dxa"/>
            <w:vAlign w:val="center"/>
          </w:tcPr>
          <w:p w:rsidR="00882EA1" w:rsidRPr="0000473A" w:rsidRDefault="00882EA1" w:rsidP="00004A3A">
            <w:pPr>
              <w:widowControl w:val="0"/>
              <w:autoSpaceDE w:val="0"/>
              <w:autoSpaceDN w:val="0"/>
              <w:adjustRightInd w:val="0"/>
              <w:jc w:val="center"/>
            </w:pPr>
            <w:r w:rsidRPr="0000473A">
              <w:t>Температур-ный график, °С</w:t>
            </w:r>
          </w:p>
        </w:tc>
      </w:tr>
      <w:tr w:rsidR="0000473A" w:rsidRPr="0000473A" w:rsidTr="00D94AA6">
        <w:trPr>
          <w:trHeight w:val="133"/>
          <w:tblHeader/>
        </w:trPr>
        <w:tc>
          <w:tcPr>
            <w:tcW w:w="557" w:type="dxa"/>
            <w:gridSpan w:val="2"/>
            <w:vAlign w:val="center"/>
          </w:tcPr>
          <w:p w:rsidR="00882EA1" w:rsidRPr="0000473A" w:rsidRDefault="00882EA1" w:rsidP="00004A3A">
            <w:pPr>
              <w:widowControl w:val="0"/>
              <w:autoSpaceDE w:val="0"/>
              <w:autoSpaceDN w:val="0"/>
              <w:adjustRightInd w:val="0"/>
              <w:jc w:val="center"/>
            </w:pPr>
            <w:r w:rsidRPr="0000473A">
              <w:t>1</w:t>
            </w:r>
          </w:p>
        </w:tc>
        <w:tc>
          <w:tcPr>
            <w:tcW w:w="2812" w:type="dxa"/>
            <w:vAlign w:val="center"/>
          </w:tcPr>
          <w:p w:rsidR="00882EA1" w:rsidRPr="0000473A" w:rsidRDefault="00882EA1" w:rsidP="00004A3A">
            <w:pPr>
              <w:widowControl w:val="0"/>
              <w:autoSpaceDE w:val="0"/>
              <w:autoSpaceDN w:val="0"/>
              <w:adjustRightInd w:val="0"/>
              <w:jc w:val="center"/>
            </w:pPr>
            <w:r w:rsidRPr="0000473A">
              <w:t>2</w:t>
            </w:r>
          </w:p>
        </w:tc>
        <w:tc>
          <w:tcPr>
            <w:tcW w:w="2409" w:type="dxa"/>
            <w:vAlign w:val="center"/>
          </w:tcPr>
          <w:p w:rsidR="00882EA1" w:rsidRPr="0000473A" w:rsidRDefault="00882EA1" w:rsidP="00004A3A">
            <w:pPr>
              <w:widowControl w:val="0"/>
              <w:autoSpaceDE w:val="0"/>
              <w:autoSpaceDN w:val="0"/>
              <w:adjustRightInd w:val="0"/>
              <w:jc w:val="center"/>
            </w:pPr>
            <w:r w:rsidRPr="0000473A">
              <w:t>3</w:t>
            </w:r>
          </w:p>
        </w:tc>
        <w:tc>
          <w:tcPr>
            <w:tcW w:w="1779" w:type="dxa"/>
            <w:vAlign w:val="center"/>
          </w:tcPr>
          <w:p w:rsidR="00882EA1" w:rsidRPr="0000473A" w:rsidRDefault="00882EA1" w:rsidP="00004A3A">
            <w:pPr>
              <w:widowControl w:val="0"/>
              <w:autoSpaceDE w:val="0"/>
              <w:autoSpaceDN w:val="0"/>
              <w:adjustRightInd w:val="0"/>
              <w:jc w:val="center"/>
            </w:pPr>
            <w:r w:rsidRPr="0000473A">
              <w:t>4</w:t>
            </w:r>
          </w:p>
        </w:tc>
        <w:tc>
          <w:tcPr>
            <w:tcW w:w="1644" w:type="dxa"/>
            <w:vAlign w:val="center"/>
          </w:tcPr>
          <w:p w:rsidR="00882EA1" w:rsidRPr="0000473A" w:rsidRDefault="00882EA1" w:rsidP="00004A3A">
            <w:pPr>
              <w:widowControl w:val="0"/>
              <w:autoSpaceDE w:val="0"/>
              <w:autoSpaceDN w:val="0"/>
              <w:adjustRightInd w:val="0"/>
              <w:jc w:val="center"/>
            </w:pPr>
            <w:r w:rsidRPr="0000473A">
              <w:t>5</w:t>
            </w:r>
          </w:p>
        </w:tc>
        <w:tc>
          <w:tcPr>
            <w:tcW w:w="1853" w:type="dxa"/>
            <w:vAlign w:val="center"/>
          </w:tcPr>
          <w:p w:rsidR="00882EA1" w:rsidRPr="0000473A" w:rsidRDefault="00882EA1" w:rsidP="00004A3A">
            <w:pPr>
              <w:widowControl w:val="0"/>
              <w:autoSpaceDE w:val="0"/>
              <w:autoSpaceDN w:val="0"/>
              <w:adjustRightInd w:val="0"/>
              <w:jc w:val="center"/>
            </w:pPr>
            <w:r w:rsidRPr="0000473A">
              <w:t>6</w:t>
            </w:r>
          </w:p>
        </w:tc>
        <w:tc>
          <w:tcPr>
            <w:tcW w:w="1853" w:type="dxa"/>
            <w:vAlign w:val="center"/>
          </w:tcPr>
          <w:p w:rsidR="00882EA1" w:rsidRPr="0000473A" w:rsidRDefault="00882EA1" w:rsidP="00004A3A">
            <w:pPr>
              <w:widowControl w:val="0"/>
              <w:autoSpaceDE w:val="0"/>
              <w:autoSpaceDN w:val="0"/>
              <w:adjustRightInd w:val="0"/>
              <w:jc w:val="center"/>
            </w:pPr>
            <w:r w:rsidRPr="0000473A">
              <w:t>7</w:t>
            </w:r>
          </w:p>
        </w:tc>
        <w:tc>
          <w:tcPr>
            <w:tcW w:w="1508" w:type="dxa"/>
            <w:vAlign w:val="center"/>
          </w:tcPr>
          <w:p w:rsidR="00882EA1" w:rsidRPr="0000473A" w:rsidRDefault="00882EA1" w:rsidP="00004A3A">
            <w:pPr>
              <w:widowControl w:val="0"/>
              <w:autoSpaceDE w:val="0"/>
              <w:autoSpaceDN w:val="0"/>
              <w:adjustRightInd w:val="0"/>
              <w:jc w:val="center"/>
            </w:pPr>
            <w:r w:rsidRPr="0000473A">
              <w:t>8</w:t>
            </w:r>
          </w:p>
        </w:tc>
      </w:tr>
      <w:tr w:rsidR="0000473A" w:rsidRPr="0000473A" w:rsidTr="00D94AA6">
        <w:trPr>
          <w:trHeight w:val="219"/>
        </w:trPr>
        <w:tc>
          <w:tcPr>
            <w:tcW w:w="557" w:type="dxa"/>
            <w:gridSpan w:val="2"/>
            <w:vAlign w:val="center"/>
          </w:tcPr>
          <w:p w:rsidR="00882EA1" w:rsidRPr="0000473A" w:rsidRDefault="00882EA1" w:rsidP="00004A3A">
            <w:pPr>
              <w:jc w:val="center"/>
            </w:pPr>
            <w:r w:rsidRPr="0000473A">
              <w:t>1</w:t>
            </w:r>
          </w:p>
        </w:tc>
        <w:tc>
          <w:tcPr>
            <w:tcW w:w="2812" w:type="dxa"/>
            <w:vAlign w:val="center"/>
          </w:tcPr>
          <w:p w:rsidR="00882EA1" w:rsidRPr="0000473A" w:rsidRDefault="00882EA1" w:rsidP="00004A3A">
            <w:pPr>
              <w:widowControl w:val="0"/>
              <w:autoSpaceDE w:val="0"/>
              <w:autoSpaceDN w:val="0"/>
              <w:adjustRightInd w:val="0"/>
              <w:rPr>
                <w:bCs/>
              </w:rPr>
            </w:pPr>
            <w:r w:rsidRPr="0000473A">
              <w:rPr>
                <w:bCs/>
              </w:rPr>
              <w:t>Котельная Нива</w:t>
            </w:r>
          </w:p>
        </w:tc>
        <w:tc>
          <w:tcPr>
            <w:tcW w:w="2409" w:type="dxa"/>
            <w:vAlign w:val="center"/>
          </w:tcPr>
          <w:p w:rsidR="00882EA1" w:rsidRPr="0000473A" w:rsidRDefault="00882EA1" w:rsidP="00004A3A">
            <w:pPr>
              <w:widowControl w:val="0"/>
              <w:autoSpaceDE w:val="0"/>
              <w:autoSpaceDN w:val="0"/>
              <w:adjustRightInd w:val="0"/>
              <w:jc w:val="center"/>
            </w:pPr>
            <w:r w:rsidRPr="0000473A">
              <w:t>центральное качественное</w:t>
            </w:r>
          </w:p>
        </w:tc>
        <w:tc>
          <w:tcPr>
            <w:tcW w:w="1779" w:type="dxa"/>
            <w:vAlign w:val="center"/>
          </w:tcPr>
          <w:p w:rsidR="00882EA1" w:rsidRPr="0000473A" w:rsidRDefault="00882EA1" w:rsidP="00882EA1">
            <w:pPr>
              <w:widowControl w:val="0"/>
              <w:autoSpaceDE w:val="0"/>
              <w:autoSpaceDN w:val="0"/>
              <w:adjustRightInd w:val="0"/>
              <w:ind w:firstLineChars="20" w:firstLine="48"/>
              <w:jc w:val="center"/>
            </w:pPr>
            <w:r w:rsidRPr="0000473A">
              <w:t>-</w:t>
            </w:r>
          </w:p>
        </w:tc>
        <w:tc>
          <w:tcPr>
            <w:tcW w:w="1644" w:type="dxa"/>
            <w:vAlign w:val="center"/>
          </w:tcPr>
          <w:p w:rsidR="00882EA1" w:rsidRPr="0000473A" w:rsidRDefault="00882EA1" w:rsidP="00004A3A">
            <w:pPr>
              <w:widowControl w:val="0"/>
              <w:autoSpaceDE w:val="0"/>
              <w:autoSpaceDN w:val="0"/>
              <w:adjustRightInd w:val="0"/>
              <w:jc w:val="center"/>
            </w:pPr>
            <w:r w:rsidRPr="0000473A">
              <w:t>-23</w:t>
            </w:r>
          </w:p>
        </w:tc>
        <w:tc>
          <w:tcPr>
            <w:tcW w:w="1853" w:type="dxa"/>
            <w:vAlign w:val="center"/>
          </w:tcPr>
          <w:p w:rsidR="00882EA1" w:rsidRPr="0000473A" w:rsidRDefault="00882EA1" w:rsidP="00004A3A">
            <w:pPr>
              <w:widowControl w:val="0"/>
              <w:autoSpaceDE w:val="0"/>
              <w:autoSpaceDN w:val="0"/>
              <w:adjustRightInd w:val="0"/>
              <w:jc w:val="center"/>
            </w:pPr>
            <w:r w:rsidRPr="0000473A">
              <w:t>-</w:t>
            </w:r>
          </w:p>
        </w:tc>
        <w:tc>
          <w:tcPr>
            <w:tcW w:w="1853" w:type="dxa"/>
            <w:vAlign w:val="center"/>
          </w:tcPr>
          <w:p w:rsidR="00882EA1" w:rsidRPr="0000473A" w:rsidRDefault="00882EA1" w:rsidP="00882EA1">
            <w:pPr>
              <w:widowControl w:val="0"/>
              <w:autoSpaceDE w:val="0"/>
              <w:autoSpaceDN w:val="0"/>
              <w:adjustRightInd w:val="0"/>
              <w:ind w:firstLineChars="37" w:firstLine="89"/>
              <w:jc w:val="center"/>
            </w:pPr>
            <w:r w:rsidRPr="0000473A">
              <w:t>-</w:t>
            </w:r>
          </w:p>
        </w:tc>
        <w:tc>
          <w:tcPr>
            <w:tcW w:w="1508" w:type="dxa"/>
            <w:vAlign w:val="center"/>
          </w:tcPr>
          <w:p w:rsidR="00882EA1" w:rsidRPr="0000473A" w:rsidRDefault="00882EA1" w:rsidP="00004A3A">
            <w:pPr>
              <w:widowControl w:val="0"/>
              <w:autoSpaceDE w:val="0"/>
              <w:autoSpaceDN w:val="0"/>
              <w:adjustRightInd w:val="0"/>
              <w:jc w:val="center"/>
            </w:pPr>
            <w:r w:rsidRPr="0000473A">
              <w:t>95/70</w:t>
            </w:r>
          </w:p>
        </w:tc>
      </w:tr>
      <w:tr w:rsidR="0000473A" w:rsidRPr="0000473A" w:rsidTr="00D94AA6">
        <w:trPr>
          <w:trHeight w:val="219"/>
        </w:trPr>
        <w:tc>
          <w:tcPr>
            <w:tcW w:w="557" w:type="dxa"/>
            <w:gridSpan w:val="2"/>
            <w:vAlign w:val="center"/>
          </w:tcPr>
          <w:p w:rsidR="00882EA1" w:rsidRPr="0000473A" w:rsidRDefault="00882EA1" w:rsidP="00004A3A">
            <w:pPr>
              <w:jc w:val="center"/>
            </w:pPr>
            <w:r w:rsidRPr="0000473A">
              <w:t>2</w:t>
            </w:r>
          </w:p>
        </w:tc>
        <w:tc>
          <w:tcPr>
            <w:tcW w:w="2812" w:type="dxa"/>
            <w:vAlign w:val="center"/>
          </w:tcPr>
          <w:p w:rsidR="00882EA1" w:rsidRPr="0000473A" w:rsidRDefault="00882EA1" w:rsidP="00004A3A">
            <w:pPr>
              <w:widowControl w:val="0"/>
              <w:autoSpaceDE w:val="0"/>
              <w:autoSpaceDN w:val="0"/>
              <w:adjustRightInd w:val="0"/>
              <w:rPr>
                <w:bCs/>
              </w:rPr>
            </w:pPr>
            <w:r w:rsidRPr="0000473A">
              <w:rPr>
                <w:bCs/>
              </w:rPr>
              <w:t>Котельная ЦРБ</w:t>
            </w:r>
          </w:p>
        </w:tc>
        <w:tc>
          <w:tcPr>
            <w:tcW w:w="2409" w:type="dxa"/>
            <w:vAlign w:val="center"/>
          </w:tcPr>
          <w:p w:rsidR="00882EA1" w:rsidRPr="0000473A" w:rsidRDefault="00882EA1" w:rsidP="00004A3A">
            <w:pPr>
              <w:widowControl w:val="0"/>
              <w:autoSpaceDE w:val="0"/>
              <w:autoSpaceDN w:val="0"/>
              <w:adjustRightInd w:val="0"/>
              <w:jc w:val="center"/>
            </w:pPr>
            <w:r w:rsidRPr="0000473A">
              <w:t>центральное качественное</w:t>
            </w:r>
          </w:p>
        </w:tc>
        <w:tc>
          <w:tcPr>
            <w:tcW w:w="1779" w:type="dxa"/>
            <w:vAlign w:val="center"/>
          </w:tcPr>
          <w:p w:rsidR="00882EA1" w:rsidRPr="0000473A" w:rsidRDefault="00882EA1" w:rsidP="00882EA1">
            <w:pPr>
              <w:widowControl w:val="0"/>
              <w:autoSpaceDE w:val="0"/>
              <w:autoSpaceDN w:val="0"/>
              <w:adjustRightInd w:val="0"/>
              <w:ind w:firstLineChars="20" w:firstLine="48"/>
              <w:jc w:val="center"/>
            </w:pPr>
            <w:r w:rsidRPr="0000473A">
              <w:t>закрытая</w:t>
            </w:r>
          </w:p>
        </w:tc>
        <w:tc>
          <w:tcPr>
            <w:tcW w:w="1644" w:type="dxa"/>
            <w:vAlign w:val="center"/>
          </w:tcPr>
          <w:p w:rsidR="00882EA1" w:rsidRPr="0000473A" w:rsidRDefault="00882EA1" w:rsidP="00004A3A">
            <w:pPr>
              <w:widowControl w:val="0"/>
              <w:autoSpaceDE w:val="0"/>
              <w:autoSpaceDN w:val="0"/>
              <w:adjustRightInd w:val="0"/>
              <w:jc w:val="center"/>
            </w:pPr>
            <w:r w:rsidRPr="0000473A">
              <w:t>-23</w:t>
            </w:r>
          </w:p>
        </w:tc>
        <w:tc>
          <w:tcPr>
            <w:tcW w:w="1853" w:type="dxa"/>
            <w:vAlign w:val="center"/>
          </w:tcPr>
          <w:p w:rsidR="00882EA1" w:rsidRPr="0000473A" w:rsidRDefault="00882EA1" w:rsidP="00004A3A">
            <w:pPr>
              <w:widowControl w:val="0"/>
              <w:autoSpaceDE w:val="0"/>
              <w:autoSpaceDN w:val="0"/>
              <w:adjustRightInd w:val="0"/>
              <w:jc w:val="center"/>
            </w:pPr>
            <w:r w:rsidRPr="0000473A">
              <w:t>-</w:t>
            </w:r>
          </w:p>
        </w:tc>
        <w:tc>
          <w:tcPr>
            <w:tcW w:w="1853" w:type="dxa"/>
            <w:vAlign w:val="center"/>
          </w:tcPr>
          <w:p w:rsidR="00882EA1" w:rsidRPr="0000473A" w:rsidRDefault="00882EA1" w:rsidP="00882EA1">
            <w:pPr>
              <w:widowControl w:val="0"/>
              <w:autoSpaceDE w:val="0"/>
              <w:autoSpaceDN w:val="0"/>
              <w:adjustRightInd w:val="0"/>
              <w:ind w:firstLineChars="37" w:firstLine="89"/>
              <w:jc w:val="center"/>
            </w:pPr>
            <w:r w:rsidRPr="0000473A">
              <w:t>-</w:t>
            </w:r>
          </w:p>
        </w:tc>
        <w:tc>
          <w:tcPr>
            <w:tcW w:w="1508" w:type="dxa"/>
            <w:vAlign w:val="center"/>
          </w:tcPr>
          <w:p w:rsidR="00882EA1" w:rsidRPr="0000473A" w:rsidRDefault="00882EA1" w:rsidP="00004A3A">
            <w:pPr>
              <w:widowControl w:val="0"/>
              <w:autoSpaceDE w:val="0"/>
              <w:autoSpaceDN w:val="0"/>
              <w:adjustRightInd w:val="0"/>
              <w:jc w:val="center"/>
            </w:pPr>
            <w:r w:rsidRPr="0000473A">
              <w:t>95/70</w:t>
            </w:r>
          </w:p>
        </w:tc>
      </w:tr>
      <w:tr w:rsidR="0000473A" w:rsidRPr="0000473A" w:rsidTr="00D94AA6">
        <w:trPr>
          <w:trHeight w:val="219"/>
        </w:trPr>
        <w:tc>
          <w:tcPr>
            <w:tcW w:w="557" w:type="dxa"/>
            <w:gridSpan w:val="2"/>
            <w:vAlign w:val="center"/>
          </w:tcPr>
          <w:p w:rsidR="00882EA1" w:rsidRPr="0000473A" w:rsidRDefault="00882EA1" w:rsidP="00004A3A">
            <w:pPr>
              <w:jc w:val="center"/>
            </w:pPr>
            <w:r w:rsidRPr="0000473A">
              <w:t>3</w:t>
            </w:r>
          </w:p>
        </w:tc>
        <w:tc>
          <w:tcPr>
            <w:tcW w:w="2812" w:type="dxa"/>
            <w:vAlign w:val="center"/>
          </w:tcPr>
          <w:p w:rsidR="00882EA1" w:rsidRPr="0000473A" w:rsidRDefault="00882EA1" w:rsidP="00004A3A">
            <w:pPr>
              <w:widowControl w:val="0"/>
              <w:autoSpaceDE w:val="0"/>
              <w:autoSpaceDN w:val="0"/>
              <w:adjustRightInd w:val="0"/>
              <w:rPr>
                <w:bCs/>
              </w:rPr>
            </w:pPr>
            <w:r w:rsidRPr="0000473A">
              <w:t>Котельная Ленина, 81</w:t>
            </w:r>
          </w:p>
        </w:tc>
        <w:tc>
          <w:tcPr>
            <w:tcW w:w="2409" w:type="dxa"/>
            <w:vAlign w:val="center"/>
          </w:tcPr>
          <w:p w:rsidR="00882EA1" w:rsidRPr="0000473A" w:rsidRDefault="00882EA1" w:rsidP="00004A3A">
            <w:pPr>
              <w:widowControl w:val="0"/>
              <w:autoSpaceDE w:val="0"/>
              <w:autoSpaceDN w:val="0"/>
              <w:adjustRightInd w:val="0"/>
              <w:jc w:val="center"/>
            </w:pPr>
            <w:r w:rsidRPr="0000473A">
              <w:t>центральное качественное</w:t>
            </w:r>
          </w:p>
        </w:tc>
        <w:tc>
          <w:tcPr>
            <w:tcW w:w="1779" w:type="dxa"/>
            <w:vAlign w:val="center"/>
          </w:tcPr>
          <w:p w:rsidR="00882EA1" w:rsidRPr="0000473A" w:rsidRDefault="00882EA1" w:rsidP="00882EA1">
            <w:pPr>
              <w:widowControl w:val="0"/>
              <w:autoSpaceDE w:val="0"/>
              <w:autoSpaceDN w:val="0"/>
              <w:adjustRightInd w:val="0"/>
              <w:ind w:firstLineChars="20" w:firstLine="48"/>
              <w:jc w:val="center"/>
            </w:pPr>
            <w:r w:rsidRPr="0000473A">
              <w:t>-</w:t>
            </w:r>
          </w:p>
        </w:tc>
        <w:tc>
          <w:tcPr>
            <w:tcW w:w="1644" w:type="dxa"/>
            <w:vAlign w:val="center"/>
          </w:tcPr>
          <w:p w:rsidR="00882EA1" w:rsidRPr="0000473A" w:rsidRDefault="00882EA1" w:rsidP="00004A3A">
            <w:pPr>
              <w:widowControl w:val="0"/>
              <w:autoSpaceDE w:val="0"/>
              <w:autoSpaceDN w:val="0"/>
              <w:adjustRightInd w:val="0"/>
              <w:jc w:val="center"/>
            </w:pPr>
            <w:r w:rsidRPr="0000473A">
              <w:t>-23</w:t>
            </w:r>
          </w:p>
        </w:tc>
        <w:tc>
          <w:tcPr>
            <w:tcW w:w="1853" w:type="dxa"/>
            <w:vAlign w:val="center"/>
          </w:tcPr>
          <w:p w:rsidR="00882EA1" w:rsidRPr="0000473A" w:rsidRDefault="00882EA1" w:rsidP="00004A3A">
            <w:pPr>
              <w:widowControl w:val="0"/>
              <w:autoSpaceDE w:val="0"/>
              <w:autoSpaceDN w:val="0"/>
              <w:adjustRightInd w:val="0"/>
              <w:jc w:val="center"/>
            </w:pPr>
            <w:r w:rsidRPr="0000473A">
              <w:t>-</w:t>
            </w:r>
          </w:p>
        </w:tc>
        <w:tc>
          <w:tcPr>
            <w:tcW w:w="1853" w:type="dxa"/>
            <w:vAlign w:val="center"/>
          </w:tcPr>
          <w:p w:rsidR="00882EA1" w:rsidRPr="0000473A" w:rsidRDefault="00882EA1" w:rsidP="00882EA1">
            <w:pPr>
              <w:widowControl w:val="0"/>
              <w:autoSpaceDE w:val="0"/>
              <w:autoSpaceDN w:val="0"/>
              <w:adjustRightInd w:val="0"/>
              <w:ind w:firstLineChars="37" w:firstLine="89"/>
              <w:jc w:val="center"/>
            </w:pPr>
            <w:r w:rsidRPr="0000473A">
              <w:t>-</w:t>
            </w:r>
          </w:p>
        </w:tc>
        <w:tc>
          <w:tcPr>
            <w:tcW w:w="1508" w:type="dxa"/>
            <w:vAlign w:val="center"/>
          </w:tcPr>
          <w:p w:rsidR="00882EA1" w:rsidRPr="0000473A" w:rsidRDefault="00882EA1" w:rsidP="00004A3A">
            <w:pPr>
              <w:widowControl w:val="0"/>
              <w:autoSpaceDE w:val="0"/>
              <w:autoSpaceDN w:val="0"/>
              <w:adjustRightInd w:val="0"/>
              <w:jc w:val="center"/>
            </w:pPr>
            <w:r w:rsidRPr="0000473A">
              <w:t>95/70</w:t>
            </w:r>
          </w:p>
        </w:tc>
      </w:tr>
      <w:tr w:rsidR="0000473A" w:rsidRPr="0000473A" w:rsidTr="00D94AA6">
        <w:trPr>
          <w:trHeight w:val="219"/>
        </w:trPr>
        <w:tc>
          <w:tcPr>
            <w:tcW w:w="557" w:type="dxa"/>
            <w:gridSpan w:val="2"/>
            <w:vAlign w:val="center"/>
          </w:tcPr>
          <w:p w:rsidR="00882EA1" w:rsidRPr="0000473A" w:rsidRDefault="00882EA1" w:rsidP="00004A3A">
            <w:pPr>
              <w:jc w:val="center"/>
            </w:pPr>
            <w:r w:rsidRPr="0000473A">
              <w:t>4</w:t>
            </w:r>
          </w:p>
        </w:tc>
        <w:tc>
          <w:tcPr>
            <w:tcW w:w="2812" w:type="dxa"/>
            <w:vAlign w:val="center"/>
          </w:tcPr>
          <w:p w:rsidR="00882EA1" w:rsidRPr="0000473A" w:rsidRDefault="00882EA1" w:rsidP="00004A3A">
            <w:pPr>
              <w:widowControl w:val="0"/>
              <w:autoSpaceDE w:val="0"/>
              <w:autoSpaceDN w:val="0"/>
              <w:adjustRightInd w:val="0"/>
            </w:pPr>
            <w:r w:rsidRPr="0000473A">
              <w:t>Котельная СШ №1</w:t>
            </w:r>
          </w:p>
        </w:tc>
        <w:tc>
          <w:tcPr>
            <w:tcW w:w="2409" w:type="dxa"/>
            <w:vAlign w:val="center"/>
          </w:tcPr>
          <w:p w:rsidR="00882EA1" w:rsidRPr="0000473A" w:rsidRDefault="00882EA1" w:rsidP="00004A3A">
            <w:pPr>
              <w:widowControl w:val="0"/>
              <w:autoSpaceDE w:val="0"/>
              <w:autoSpaceDN w:val="0"/>
              <w:adjustRightInd w:val="0"/>
              <w:jc w:val="center"/>
            </w:pPr>
            <w:r w:rsidRPr="0000473A">
              <w:t>центральное качественное</w:t>
            </w:r>
          </w:p>
        </w:tc>
        <w:tc>
          <w:tcPr>
            <w:tcW w:w="1779" w:type="dxa"/>
            <w:vAlign w:val="center"/>
          </w:tcPr>
          <w:p w:rsidR="00882EA1" w:rsidRPr="0000473A" w:rsidRDefault="00882EA1" w:rsidP="00882EA1">
            <w:pPr>
              <w:widowControl w:val="0"/>
              <w:autoSpaceDE w:val="0"/>
              <w:autoSpaceDN w:val="0"/>
              <w:adjustRightInd w:val="0"/>
              <w:ind w:firstLineChars="20" w:firstLine="48"/>
              <w:jc w:val="center"/>
            </w:pPr>
            <w:r w:rsidRPr="0000473A">
              <w:t>-</w:t>
            </w:r>
          </w:p>
        </w:tc>
        <w:tc>
          <w:tcPr>
            <w:tcW w:w="1644" w:type="dxa"/>
            <w:vAlign w:val="center"/>
          </w:tcPr>
          <w:p w:rsidR="00882EA1" w:rsidRPr="0000473A" w:rsidRDefault="00882EA1" w:rsidP="00004A3A">
            <w:pPr>
              <w:widowControl w:val="0"/>
              <w:autoSpaceDE w:val="0"/>
              <w:autoSpaceDN w:val="0"/>
              <w:adjustRightInd w:val="0"/>
              <w:jc w:val="center"/>
            </w:pPr>
            <w:r w:rsidRPr="0000473A">
              <w:t>-23</w:t>
            </w:r>
          </w:p>
        </w:tc>
        <w:tc>
          <w:tcPr>
            <w:tcW w:w="1853" w:type="dxa"/>
            <w:vAlign w:val="center"/>
          </w:tcPr>
          <w:p w:rsidR="00882EA1" w:rsidRPr="0000473A" w:rsidRDefault="00882EA1" w:rsidP="00004A3A">
            <w:pPr>
              <w:widowControl w:val="0"/>
              <w:autoSpaceDE w:val="0"/>
              <w:autoSpaceDN w:val="0"/>
              <w:adjustRightInd w:val="0"/>
              <w:jc w:val="center"/>
            </w:pPr>
            <w:r w:rsidRPr="0000473A">
              <w:t>-</w:t>
            </w:r>
          </w:p>
        </w:tc>
        <w:tc>
          <w:tcPr>
            <w:tcW w:w="1853" w:type="dxa"/>
            <w:vAlign w:val="center"/>
          </w:tcPr>
          <w:p w:rsidR="00882EA1" w:rsidRPr="0000473A" w:rsidRDefault="00882EA1" w:rsidP="00882EA1">
            <w:pPr>
              <w:widowControl w:val="0"/>
              <w:autoSpaceDE w:val="0"/>
              <w:autoSpaceDN w:val="0"/>
              <w:adjustRightInd w:val="0"/>
              <w:ind w:firstLineChars="37" w:firstLine="89"/>
              <w:jc w:val="center"/>
            </w:pPr>
            <w:r w:rsidRPr="0000473A">
              <w:t>-</w:t>
            </w:r>
          </w:p>
        </w:tc>
        <w:tc>
          <w:tcPr>
            <w:tcW w:w="1508" w:type="dxa"/>
            <w:vAlign w:val="center"/>
          </w:tcPr>
          <w:p w:rsidR="00882EA1" w:rsidRPr="0000473A" w:rsidRDefault="00882EA1" w:rsidP="00004A3A">
            <w:pPr>
              <w:widowControl w:val="0"/>
              <w:autoSpaceDE w:val="0"/>
              <w:autoSpaceDN w:val="0"/>
              <w:adjustRightInd w:val="0"/>
              <w:jc w:val="center"/>
            </w:pPr>
            <w:r w:rsidRPr="0000473A">
              <w:t>95/70</w:t>
            </w:r>
          </w:p>
        </w:tc>
      </w:tr>
      <w:tr w:rsidR="0000473A" w:rsidRPr="0000473A" w:rsidTr="00D94AA6">
        <w:trPr>
          <w:trHeight w:val="219"/>
        </w:trPr>
        <w:tc>
          <w:tcPr>
            <w:tcW w:w="557" w:type="dxa"/>
            <w:gridSpan w:val="2"/>
            <w:vAlign w:val="center"/>
          </w:tcPr>
          <w:p w:rsidR="00882EA1" w:rsidRPr="0000473A" w:rsidRDefault="00882EA1" w:rsidP="00004A3A">
            <w:pPr>
              <w:jc w:val="center"/>
            </w:pPr>
            <w:r w:rsidRPr="0000473A">
              <w:t>5</w:t>
            </w:r>
          </w:p>
        </w:tc>
        <w:tc>
          <w:tcPr>
            <w:tcW w:w="2812" w:type="dxa"/>
            <w:vAlign w:val="center"/>
          </w:tcPr>
          <w:p w:rsidR="00882EA1" w:rsidRPr="0000473A" w:rsidRDefault="00882EA1" w:rsidP="00004A3A">
            <w:pPr>
              <w:widowControl w:val="0"/>
              <w:autoSpaceDE w:val="0"/>
              <w:autoSpaceDN w:val="0"/>
              <w:adjustRightInd w:val="0"/>
            </w:pPr>
            <w:r w:rsidRPr="0000473A">
              <w:t>Котельная СШ №2</w:t>
            </w:r>
          </w:p>
        </w:tc>
        <w:tc>
          <w:tcPr>
            <w:tcW w:w="2409" w:type="dxa"/>
            <w:vAlign w:val="center"/>
          </w:tcPr>
          <w:p w:rsidR="00882EA1" w:rsidRPr="0000473A" w:rsidRDefault="00882EA1" w:rsidP="00004A3A">
            <w:pPr>
              <w:widowControl w:val="0"/>
              <w:autoSpaceDE w:val="0"/>
              <w:autoSpaceDN w:val="0"/>
              <w:adjustRightInd w:val="0"/>
              <w:jc w:val="center"/>
            </w:pPr>
            <w:r w:rsidRPr="0000473A">
              <w:t>центральное качественное</w:t>
            </w:r>
          </w:p>
        </w:tc>
        <w:tc>
          <w:tcPr>
            <w:tcW w:w="1779" w:type="dxa"/>
            <w:vAlign w:val="center"/>
          </w:tcPr>
          <w:p w:rsidR="00882EA1" w:rsidRPr="0000473A" w:rsidRDefault="00882EA1" w:rsidP="00882EA1">
            <w:pPr>
              <w:widowControl w:val="0"/>
              <w:autoSpaceDE w:val="0"/>
              <w:autoSpaceDN w:val="0"/>
              <w:adjustRightInd w:val="0"/>
              <w:ind w:firstLineChars="20" w:firstLine="48"/>
              <w:jc w:val="center"/>
            </w:pPr>
            <w:r w:rsidRPr="0000473A">
              <w:t>закрытая</w:t>
            </w:r>
          </w:p>
        </w:tc>
        <w:tc>
          <w:tcPr>
            <w:tcW w:w="1644" w:type="dxa"/>
            <w:vAlign w:val="center"/>
          </w:tcPr>
          <w:p w:rsidR="00882EA1" w:rsidRPr="0000473A" w:rsidRDefault="00882EA1" w:rsidP="00004A3A">
            <w:pPr>
              <w:widowControl w:val="0"/>
              <w:autoSpaceDE w:val="0"/>
              <w:autoSpaceDN w:val="0"/>
              <w:adjustRightInd w:val="0"/>
              <w:jc w:val="center"/>
            </w:pPr>
            <w:r w:rsidRPr="0000473A">
              <w:t>-23</w:t>
            </w:r>
          </w:p>
        </w:tc>
        <w:tc>
          <w:tcPr>
            <w:tcW w:w="1853" w:type="dxa"/>
            <w:vAlign w:val="center"/>
          </w:tcPr>
          <w:p w:rsidR="00882EA1" w:rsidRPr="0000473A" w:rsidRDefault="00882EA1" w:rsidP="00004A3A">
            <w:pPr>
              <w:widowControl w:val="0"/>
              <w:autoSpaceDE w:val="0"/>
              <w:autoSpaceDN w:val="0"/>
              <w:adjustRightInd w:val="0"/>
              <w:jc w:val="center"/>
            </w:pPr>
            <w:r w:rsidRPr="0000473A">
              <w:t>-</w:t>
            </w:r>
          </w:p>
        </w:tc>
        <w:tc>
          <w:tcPr>
            <w:tcW w:w="1853" w:type="dxa"/>
            <w:vAlign w:val="center"/>
          </w:tcPr>
          <w:p w:rsidR="00882EA1" w:rsidRPr="0000473A" w:rsidRDefault="00882EA1" w:rsidP="00882EA1">
            <w:pPr>
              <w:widowControl w:val="0"/>
              <w:autoSpaceDE w:val="0"/>
              <w:autoSpaceDN w:val="0"/>
              <w:adjustRightInd w:val="0"/>
              <w:ind w:firstLineChars="37" w:firstLine="89"/>
              <w:jc w:val="center"/>
            </w:pPr>
            <w:r w:rsidRPr="0000473A">
              <w:t>-</w:t>
            </w:r>
          </w:p>
        </w:tc>
        <w:tc>
          <w:tcPr>
            <w:tcW w:w="1508" w:type="dxa"/>
            <w:vAlign w:val="center"/>
          </w:tcPr>
          <w:p w:rsidR="00882EA1" w:rsidRPr="0000473A" w:rsidRDefault="00882EA1" w:rsidP="00004A3A">
            <w:pPr>
              <w:widowControl w:val="0"/>
              <w:autoSpaceDE w:val="0"/>
              <w:autoSpaceDN w:val="0"/>
              <w:adjustRightInd w:val="0"/>
              <w:jc w:val="center"/>
            </w:pPr>
            <w:r w:rsidRPr="0000473A">
              <w:t>95/70</w:t>
            </w:r>
          </w:p>
        </w:tc>
      </w:tr>
      <w:tr w:rsidR="0000473A" w:rsidRPr="0000473A" w:rsidTr="00D94AA6">
        <w:trPr>
          <w:trHeight w:val="219"/>
        </w:trPr>
        <w:tc>
          <w:tcPr>
            <w:tcW w:w="557" w:type="dxa"/>
            <w:gridSpan w:val="2"/>
            <w:vAlign w:val="center"/>
          </w:tcPr>
          <w:p w:rsidR="00882EA1" w:rsidRPr="0000473A" w:rsidRDefault="00882EA1" w:rsidP="00004A3A">
            <w:pPr>
              <w:jc w:val="center"/>
            </w:pPr>
            <w:r w:rsidRPr="0000473A">
              <w:t>6</w:t>
            </w:r>
          </w:p>
        </w:tc>
        <w:tc>
          <w:tcPr>
            <w:tcW w:w="2812" w:type="dxa"/>
            <w:vAlign w:val="center"/>
          </w:tcPr>
          <w:p w:rsidR="00882EA1" w:rsidRPr="0000473A" w:rsidRDefault="00882EA1" w:rsidP="00004A3A">
            <w:pPr>
              <w:widowControl w:val="0"/>
              <w:autoSpaceDE w:val="0"/>
              <w:autoSpaceDN w:val="0"/>
              <w:adjustRightInd w:val="0"/>
            </w:pPr>
            <w:r w:rsidRPr="0000473A">
              <w:t>Котельная МПМК</w:t>
            </w:r>
          </w:p>
        </w:tc>
        <w:tc>
          <w:tcPr>
            <w:tcW w:w="2409" w:type="dxa"/>
            <w:vAlign w:val="center"/>
          </w:tcPr>
          <w:p w:rsidR="00882EA1" w:rsidRPr="0000473A" w:rsidRDefault="00882EA1" w:rsidP="00004A3A">
            <w:pPr>
              <w:widowControl w:val="0"/>
              <w:autoSpaceDE w:val="0"/>
              <w:autoSpaceDN w:val="0"/>
              <w:adjustRightInd w:val="0"/>
              <w:jc w:val="center"/>
            </w:pPr>
            <w:r w:rsidRPr="0000473A">
              <w:t>центральное качественное</w:t>
            </w:r>
          </w:p>
        </w:tc>
        <w:tc>
          <w:tcPr>
            <w:tcW w:w="1779" w:type="dxa"/>
            <w:vAlign w:val="center"/>
          </w:tcPr>
          <w:p w:rsidR="00882EA1" w:rsidRPr="0000473A" w:rsidRDefault="00882EA1" w:rsidP="00882EA1">
            <w:pPr>
              <w:widowControl w:val="0"/>
              <w:autoSpaceDE w:val="0"/>
              <w:autoSpaceDN w:val="0"/>
              <w:adjustRightInd w:val="0"/>
              <w:ind w:firstLineChars="20" w:firstLine="48"/>
              <w:jc w:val="center"/>
            </w:pPr>
            <w:r w:rsidRPr="0000473A">
              <w:t>-</w:t>
            </w:r>
          </w:p>
        </w:tc>
        <w:tc>
          <w:tcPr>
            <w:tcW w:w="1644" w:type="dxa"/>
            <w:vAlign w:val="center"/>
          </w:tcPr>
          <w:p w:rsidR="00882EA1" w:rsidRPr="0000473A" w:rsidRDefault="00882EA1" w:rsidP="00004A3A">
            <w:pPr>
              <w:widowControl w:val="0"/>
              <w:autoSpaceDE w:val="0"/>
              <w:autoSpaceDN w:val="0"/>
              <w:adjustRightInd w:val="0"/>
              <w:jc w:val="center"/>
            </w:pPr>
            <w:r w:rsidRPr="0000473A">
              <w:t>-23</w:t>
            </w:r>
          </w:p>
        </w:tc>
        <w:tc>
          <w:tcPr>
            <w:tcW w:w="1853" w:type="dxa"/>
            <w:vAlign w:val="center"/>
          </w:tcPr>
          <w:p w:rsidR="00882EA1" w:rsidRPr="0000473A" w:rsidRDefault="00882EA1" w:rsidP="00004A3A">
            <w:pPr>
              <w:widowControl w:val="0"/>
              <w:autoSpaceDE w:val="0"/>
              <w:autoSpaceDN w:val="0"/>
              <w:adjustRightInd w:val="0"/>
              <w:jc w:val="center"/>
            </w:pPr>
            <w:r w:rsidRPr="0000473A">
              <w:t>-</w:t>
            </w:r>
          </w:p>
        </w:tc>
        <w:tc>
          <w:tcPr>
            <w:tcW w:w="1853" w:type="dxa"/>
            <w:vAlign w:val="center"/>
          </w:tcPr>
          <w:p w:rsidR="00882EA1" w:rsidRPr="0000473A" w:rsidRDefault="00882EA1" w:rsidP="00882EA1">
            <w:pPr>
              <w:widowControl w:val="0"/>
              <w:autoSpaceDE w:val="0"/>
              <w:autoSpaceDN w:val="0"/>
              <w:adjustRightInd w:val="0"/>
              <w:ind w:firstLineChars="37" w:firstLine="89"/>
              <w:jc w:val="center"/>
            </w:pPr>
            <w:r w:rsidRPr="0000473A">
              <w:t>-</w:t>
            </w:r>
          </w:p>
        </w:tc>
        <w:tc>
          <w:tcPr>
            <w:tcW w:w="1508" w:type="dxa"/>
            <w:vAlign w:val="center"/>
          </w:tcPr>
          <w:p w:rsidR="00882EA1" w:rsidRPr="0000473A" w:rsidRDefault="00882EA1" w:rsidP="00004A3A">
            <w:pPr>
              <w:widowControl w:val="0"/>
              <w:autoSpaceDE w:val="0"/>
              <w:autoSpaceDN w:val="0"/>
              <w:adjustRightInd w:val="0"/>
              <w:jc w:val="center"/>
            </w:pPr>
            <w:r w:rsidRPr="0000473A">
              <w:t>95/70</w:t>
            </w:r>
          </w:p>
        </w:tc>
      </w:tr>
      <w:tr w:rsidR="0000473A" w:rsidRPr="0000473A" w:rsidTr="00D94AA6">
        <w:trPr>
          <w:trHeight w:val="219"/>
        </w:trPr>
        <w:tc>
          <w:tcPr>
            <w:tcW w:w="557" w:type="dxa"/>
            <w:gridSpan w:val="2"/>
            <w:vAlign w:val="center"/>
          </w:tcPr>
          <w:p w:rsidR="00882EA1" w:rsidRPr="0000473A" w:rsidRDefault="00882EA1" w:rsidP="00004A3A">
            <w:pPr>
              <w:jc w:val="center"/>
            </w:pPr>
            <w:r w:rsidRPr="0000473A">
              <w:t>7</w:t>
            </w:r>
          </w:p>
        </w:tc>
        <w:tc>
          <w:tcPr>
            <w:tcW w:w="2812" w:type="dxa"/>
            <w:vAlign w:val="center"/>
          </w:tcPr>
          <w:p w:rsidR="00882EA1" w:rsidRPr="0000473A" w:rsidRDefault="00882EA1" w:rsidP="00004A3A">
            <w:pPr>
              <w:widowControl w:val="0"/>
              <w:autoSpaceDE w:val="0"/>
              <w:autoSpaceDN w:val="0"/>
              <w:adjustRightInd w:val="0"/>
            </w:pPr>
            <w:r w:rsidRPr="0000473A">
              <w:t>Котельная ул. Дзержинского, 16</w:t>
            </w:r>
          </w:p>
        </w:tc>
        <w:tc>
          <w:tcPr>
            <w:tcW w:w="2409" w:type="dxa"/>
            <w:vAlign w:val="center"/>
          </w:tcPr>
          <w:p w:rsidR="00882EA1" w:rsidRPr="0000473A" w:rsidRDefault="00882EA1" w:rsidP="00004A3A">
            <w:pPr>
              <w:widowControl w:val="0"/>
              <w:autoSpaceDE w:val="0"/>
              <w:autoSpaceDN w:val="0"/>
              <w:adjustRightInd w:val="0"/>
              <w:jc w:val="center"/>
            </w:pPr>
            <w:r w:rsidRPr="0000473A">
              <w:t>центральное качественное</w:t>
            </w:r>
          </w:p>
        </w:tc>
        <w:tc>
          <w:tcPr>
            <w:tcW w:w="1779" w:type="dxa"/>
            <w:vAlign w:val="center"/>
          </w:tcPr>
          <w:p w:rsidR="00882EA1" w:rsidRPr="0000473A" w:rsidRDefault="00882EA1" w:rsidP="00882EA1">
            <w:pPr>
              <w:widowControl w:val="0"/>
              <w:autoSpaceDE w:val="0"/>
              <w:autoSpaceDN w:val="0"/>
              <w:adjustRightInd w:val="0"/>
              <w:ind w:firstLineChars="20" w:firstLine="48"/>
              <w:jc w:val="center"/>
            </w:pPr>
            <w:r w:rsidRPr="0000473A">
              <w:t>-</w:t>
            </w:r>
          </w:p>
        </w:tc>
        <w:tc>
          <w:tcPr>
            <w:tcW w:w="1644" w:type="dxa"/>
            <w:vAlign w:val="center"/>
          </w:tcPr>
          <w:p w:rsidR="00882EA1" w:rsidRPr="0000473A" w:rsidRDefault="00882EA1" w:rsidP="00004A3A">
            <w:pPr>
              <w:widowControl w:val="0"/>
              <w:autoSpaceDE w:val="0"/>
              <w:autoSpaceDN w:val="0"/>
              <w:adjustRightInd w:val="0"/>
              <w:jc w:val="center"/>
            </w:pPr>
            <w:r w:rsidRPr="0000473A">
              <w:t>-23</w:t>
            </w:r>
          </w:p>
        </w:tc>
        <w:tc>
          <w:tcPr>
            <w:tcW w:w="1853" w:type="dxa"/>
            <w:vAlign w:val="center"/>
          </w:tcPr>
          <w:p w:rsidR="00882EA1" w:rsidRPr="0000473A" w:rsidRDefault="00882EA1" w:rsidP="00004A3A">
            <w:pPr>
              <w:widowControl w:val="0"/>
              <w:autoSpaceDE w:val="0"/>
              <w:autoSpaceDN w:val="0"/>
              <w:adjustRightInd w:val="0"/>
              <w:jc w:val="center"/>
            </w:pPr>
            <w:r w:rsidRPr="0000473A">
              <w:t>-</w:t>
            </w:r>
          </w:p>
        </w:tc>
        <w:tc>
          <w:tcPr>
            <w:tcW w:w="1853" w:type="dxa"/>
            <w:vAlign w:val="center"/>
          </w:tcPr>
          <w:p w:rsidR="00882EA1" w:rsidRPr="0000473A" w:rsidRDefault="00882EA1" w:rsidP="00882EA1">
            <w:pPr>
              <w:widowControl w:val="0"/>
              <w:autoSpaceDE w:val="0"/>
              <w:autoSpaceDN w:val="0"/>
              <w:adjustRightInd w:val="0"/>
              <w:ind w:firstLineChars="37" w:firstLine="89"/>
              <w:jc w:val="center"/>
            </w:pPr>
            <w:r w:rsidRPr="0000473A">
              <w:t>-</w:t>
            </w:r>
          </w:p>
        </w:tc>
        <w:tc>
          <w:tcPr>
            <w:tcW w:w="1508" w:type="dxa"/>
            <w:vAlign w:val="center"/>
          </w:tcPr>
          <w:p w:rsidR="00882EA1" w:rsidRPr="0000473A" w:rsidRDefault="00882EA1" w:rsidP="00004A3A">
            <w:pPr>
              <w:widowControl w:val="0"/>
              <w:autoSpaceDE w:val="0"/>
              <w:autoSpaceDN w:val="0"/>
              <w:adjustRightInd w:val="0"/>
              <w:jc w:val="center"/>
            </w:pPr>
            <w:r w:rsidRPr="0000473A">
              <w:t>95/70</w:t>
            </w:r>
          </w:p>
        </w:tc>
      </w:tr>
    </w:tbl>
    <w:p w:rsidR="00882EA1" w:rsidRPr="0000473A" w:rsidRDefault="00882EA1" w:rsidP="00882EA1">
      <w:pPr>
        <w:jc w:val="both"/>
      </w:pPr>
      <w:r w:rsidRPr="0000473A">
        <w:t>Для тепловых сетей городского поселения «Поселок Волоконовка»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95-70°С сетевой воды на выходе котельной в распределительную сеть для котельной Нива, котельной ЦРБ, котельной Ленина, 81, СШ №1, СШ №2 в п. Волоконовка представлен в таблицах 1.11.1, 1.11.2.</w:t>
      </w:r>
    </w:p>
    <w:p w:rsidR="00882EA1" w:rsidRPr="0000473A" w:rsidRDefault="00882EA1" w:rsidP="00882EA1">
      <w:pPr>
        <w:spacing w:line="360" w:lineRule="auto"/>
        <w:jc w:val="right"/>
      </w:pPr>
      <w:r w:rsidRPr="0000473A">
        <w:t>Таблица 1.11.1</w:t>
      </w:r>
    </w:p>
    <w:tbl>
      <w:tblPr>
        <w:tblStyle w:val="af6"/>
        <w:tblW w:w="14412" w:type="dxa"/>
        <w:tblLook w:val="04A0" w:firstRow="1" w:lastRow="0" w:firstColumn="1" w:lastColumn="0" w:noHBand="0" w:noVBand="1"/>
      </w:tblPr>
      <w:tblGrid>
        <w:gridCol w:w="540"/>
        <w:gridCol w:w="5664"/>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00473A" w:rsidRPr="0000473A" w:rsidTr="00004A3A">
        <w:tc>
          <w:tcPr>
            <w:tcW w:w="540" w:type="dxa"/>
          </w:tcPr>
          <w:p w:rsidR="00882EA1" w:rsidRPr="0000473A" w:rsidRDefault="00882EA1" w:rsidP="00004A3A">
            <w:pPr>
              <w:jc w:val="center"/>
            </w:pPr>
            <w:r w:rsidRPr="0000473A">
              <w:t>№ п/п</w:t>
            </w:r>
          </w:p>
        </w:tc>
        <w:tc>
          <w:tcPr>
            <w:tcW w:w="5664" w:type="dxa"/>
          </w:tcPr>
          <w:p w:rsidR="00882EA1" w:rsidRPr="0000473A" w:rsidRDefault="00882EA1" w:rsidP="00004A3A">
            <w:pPr>
              <w:jc w:val="center"/>
            </w:pPr>
            <w:r w:rsidRPr="0000473A">
              <w:t>Наименование показателя</w:t>
            </w:r>
          </w:p>
        </w:tc>
        <w:tc>
          <w:tcPr>
            <w:tcW w:w="8208" w:type="dxa"/>
            <w:gridSpan w:val="18"/>
          </w:tcPr>
          <w:p w:rsidR="00882EA1" w:rsidRPr="0000473A" w:rsidRDefault="00882EA1" w:rsidP="00004A3A">
            <w:pPr>
              <w:jc w:val="center"/>
            </w:pPr>
            <w:r w:rsidRPr="0000473A">
              <w:t>Температурный график 95/70°С сетевой воды на выходе котельной в распределительную сеть</w:t>
            </w:r>
          </w:p>
        </w:tc>
      </w:tr>
      <w:tr w:rsidR="0000473A" w:rsidRPr="0000473A" w:rsidTr="00004A3A">
        <w:tc>
          <w:tcPr>
            <w:tcW w:w="540" w:type="dxa"/>
          </w:tcPr>
          <w:p w:rsidR="00882EA1" w:rsidRPr="0000473A" w:rsidRDefault="00882EA1" w:rsidP="00004A3A">
            <w:pPr>
              <w:jc w:val="center"/>
            </w:pPr>
            <w:r w:rsidRPr="0000473A">
              <w:t>1</w:t>
            </w:r>
          </w:p>
        </w:tc>
        <w:tc>
          <w:tcPr>
            <w:tcW w:w="5664" w:type="dxa"/>
          </w:tcPr>
          <w:p w:rsidR="00882EA1" w:rsidRPr="0000473A" w:rsidRDefault="00882EA1" w:rsidP="00004A3A">
            <w:pPr>
              <w:jc w:val="center"/>
            </w:pPr>
            <w:r w:rsidRPr="0000473A">
              <w:t>2</w:t>
            </w:r>
          </w:p>
        </w:tc>
        <w:tc>
          <w:tcPr>
            <w:tcW w:w="456" w:type="dxa"/>
          </w:tcPr>
          <w:p w:rsidR="00882EA1" w:rsidRPr="0000473A" w:rsidRDefault="00882EA1" w:rsidP="00004A3A">
            <w:pPr>
              <w:jc w:val="center"/>
            </w:pPr>
            <w:r w:rsidRPr="0000473A">
              <w:t>3</w:t>
            </w:r>
          </w:p>
        </w:tc>
        <w:tc>
          <w:tcPr>
            <w:tcW w:w="456" w:type="dxa"/>
          </w:tcPr>
          <w:p w:rsidR="00882EA1" w:rsidRPr="0000473A" w:rsidRDefault="00882EA1" w:rsidP="00004A3A">
            <w:pPr>
              <w:jc w:val="center"/>
            </w:pPr>
            <w:r w:rsidRPr="0000473A">
              <w:t>4</w:t>
            </w:r>
          </w:p>
        </w:tc>
        <w:tc>
          <w:tcPr>
            <w:tcW w:w="456" w:type="dxa"/>
          </w:tcPr>
          <w:p w:rsidR="00882EA1" w:rsidRPr="0000473A" w:rsidRDefault="00882EA1" w:rsidP="00004A3A">
            <w:pPr>
              <w:jc w:val="center"/>
            </w:pPr>
            <w:r w:rsidRPr="0000473A">
              <w:t>5</w:t>
            </w:r>
          </w:p>
        </w:tc>
        <w:tc>
          <w:tcPr>
            <w:tcW w:w="456" w:type="dxa"/>
          </w:tcPr>
          <w:p w:rsidR="00882EA1" w:rsidRPr="0000473A" w:rsidRDefault="00882EA1" w:rsidP="00004A3A">
            <w:pPr>
              <w:jc w:val="center"/>
            </w:pPr>
            <w:r w:rsidRPr="0000473A">
              <w:t>6</w:t>
            </w:r>
          </w:p>
        </w:tc>
        <w:tc>
          <w:tcPr>
            <w:tcW w:w="456" w:type="dxa"/>
          </w:tcPr>
          <w:p w:rsidR="00882EA1" w:rsidRPr="0000473A" w:rsidRDefault="00882EA1" w:rsidP="00004A3A">
            <w:pPr>
              <w:jc w:val="center"/>
            </w:pPr>
            <w:r w:rsidRPr="0000473A">
              <w:t>7</w:t>
            </w:r>
          </w:p>
        </w:tc>
        <w:tc>
          <w:tcPr>
            <w:tcW w:w="456" w:type="dxa"/>
          </w:tcPr>
          <w:p w:rsidR="00882EA1" w:rsidRPr="0000473A" w:rsidRDefault="00882EA1" w:rsidP="00004A3A">
            <w:pPr>
              <w:jc w:val="center"/>
            </w:pPr>
            <w:r w:rsidRPr="0000473A">
              <w:t>8</w:t>
            </w:r>
          </w:p>
        </w:tc>
        <w:tc>
          <w:tcPr>
            <w:tcW w:w="456" w:type="dxa"/>
          </w:tcPr>
          <w:p w:rsidR="00882EA1" w:rsidRPr="0000473A" w:rsidRDefault="00882EA1" w:rsidP="00004A3A">
            <w:pPr>
              <w:jc w:val="center"/>
            </w:pPr>
            <w:r w:rsidRPr="0000473A">
              <w:t>9</w:t>
            </w:r>
          </w:p>
        </w:tc>
        <w:tc>
          <w:tcPr>
            <w:tcW w:w="456" w:type="dxa"/>
          </w:tcPr>
          <w:p w:rsidR="00882EA1" w:rsidRPr="0000473A" w:rsidRDefault="00882EA1" w:rsidP="00004A3A">
            <w:pPr>
              <w:jc w:val="center"/>
            </w:pPr>
            <w:r w:rsidRPr="0000473A">
              <w:t>10</w:t>
            </w:r>
          </w:p>
        </w:tc>
        <w:tc>
          <w:tcPr>
            <w:tcW w:w="456" w:type="dxa"/>
          </w:tcPr>
          <w:p w:rsidR="00882EA1" w:rsidRPr="0000473A" w:rsidRDefault="00882EA1" w:rsidP="00004A3A">
            <w:pPr>
              <w:jc w:val="center"/>
            </w:pPr>
            <w:r w:rsidRPr="0000473A">
              <w:t>11</w:t>
            </w:r>
          </w:p>
        </w:tc>
        <w:tc>
          <w:tcPr>
            <w:tcW w:w="456" w:type="dxa"/>
          </w:tcPr>
          <w:p w:rsidR="00882EA1" w:rsidRPr="0000473A" w:rsidRDefault="00882EA1" w:rsidP="00004A3A">
            <w:pPr>
              <w:jc w:val="center"/>
            </w:pPr>
            <w:r w:rsidRPr="0000473A">
              <w:t>12</w:t>
            </w:r>
          </w:p>
        </w:tc>
        <w:tc>
          <w:tcPr>
            <w:tcW w:w="456" w:type="dxa"/>
          </w:tcPr>
          <w:p w:rsidR="00882EA1" w:rsidRPr="0000473A" w:rsidRDefault="00882EA1" w:rsidP="00004A3A">
            <w:pPr>
              <w:jc w:val="center"/>
            </w:pPr>
            <w:r w:rsidRPr="0000473A">
              <w:t>13</w:t>
            </w:r>
          </w:p>
        </w:tc>
        <w:tc>
          <w:tcPr>
            <w:tcW w:w="456" w:type="dxa"/>
          </w:tcPr>
          <w:p w:rsidR="00882EA1" w:rsidRPr="0000473A" w:rsidRDefault="00882EA1" w:rsidP="00004A3A">
            <w:pPr>
              <w:jc w:val="center"/>
            </w:pPr>
            <w:r w:rsidRPr="0000473A">
              <w:t>14</w:t>
            </w:r>
          </w:p>
        </w:tc>
        <w:tc>
          <w:tcPr>
            <w:tcW w:w="456" w:type="dxa"/>
          </w:tcPr>
          <w:p w:rsidR="00882EA1" w:rsidRPr="0000473A" w:rsidRDefault="00882EA1" w:rsidP="00004A3A">
            <w:pPr>
              <w:jc w:val="center"/>
            </w:pPr>
            <w:r w:rsidRPr="0000473A">
              <w:t>15</w:t>
            </w:r>
          </w:p>
        </w:tc>
        <w:tc>
          <w:tcPr>
            <w:tcW w:w="456" w:type="dxa"/>
          </w:tcPr>
          <w:p w:rsidR="00882EA1" w:rsidRPr="0000473A" w:rsidRDefault="00882EA1" w:rsidP="00004A3A">
            <w:pPr>
              <w:jc w:val="center"/>
            </w:pPr>
            <w:r w:rsidRPr="0000473A">
              <w:t>16</w:t>
            </w:r>
          </w:p>
        </w:tc>
        <w:tc>
          <w:tcPr>
            <w:tcW w:w="456" w:type="dxa"/>
          </w:tcPr>
          <w:p w:rsidR="00882EA1" w:rsidRPr="0000473A" w:rsidRDefault="00882EA1" w:rsidP="00004A3A">
            <w:pPr>
              <w:jc w:val="center"/>
            </w:pPr>
            <w:r w:rsidRPr="0000473A">
              <w:t>17</w:t>
            </w:r>
          </w:p>
        </w:tc>
        <w:tc>
          <w:tcPr>
            <w:tcW w:w="456" w:type="dxa"/>
          </w:tcPr>
          <w:p w:rsidR="00882EA1" w:rsidRPr="0000473A" w:rsidRDefault="00882EA1" w:rsidP="00004A3A">
            <w:pPr>
              <w:jc w:val="center"/>
            </w:pPr>
            <w:r w:rsidRPr="0000473A">
              <w:t>18</w:t>
            </w:r>
          </w:p>
        </w:tc>
        <w:tc>
          <w:tcPr>
            <w:tcW w:w="456" w:type="dxa"/>
          </w:tcPr>
          <w:p w:rsidR="00882EA1" w:rsidRPr="0000473A" w:rsidRDefault="00882EA1" w:rsidP="00004A3A">
            <w:pPr>
              <w:jc w:val="center"/>
            </w:pPr>
            <w:r w:rsidRPr="0000473A">
              <w:t>19</w:t>
            </w:r>
          </w:p>
        </w:tc>
        <w:tc>
          <w:tcPr>
            <w:tcW w:w="456" w:type="dxa"/>
          </w:tcPr>
          <w:p w:rsidR="00882EA1" w:rsidRPr="0000473A" w:rsidRDefault="00882EA1" w:rsidP="00004A3A">
            <w:pPr>
              <w:jc w:val="center"/>
            </w:pPr>
            <w:r w:rsidRPr="0000473A">
              <w:t>20</w:t>
            </w:r>
          </w:p>
        </w:tc>
      </w:tr>
      <w:tr w:rsidR="0000473A" w:rsidRPr="0000473A" w:rsidTr="00004A3A">
        <w:tc>
          <w:tcPr>
            <w:tcW w:w="540" w:type="dxa"/>
          </w:tcPr>
          <w:p w:rsidR="00882EA1" w:rsidRPr="0000473A" w:rsidRDefault="00882EA1" w:rsidP="00004A3A">
            <w:pPr>
              <w:jc w:val="center"/>
              <w:rPr>
                <w:bCs/>
              </w:rPr>
            </w:pPr>
            <w:r w:rsidRPr="0000473A">
              <w:rPr>
                <w:bCs/>
              </w:rPr>
              <w:t>1</w:t>
            </w:r>
          </w:p>
        </w:tc>
        <w:tc>
          <w:tcPr>
            <w:tcW w:w="5664" w:type="dxa"/>
          </w:tcPr>
          <w:p w:rsidR="00882EA1" w:rsidRPr="0000473A" w:rsidRDefault="00882EA1" w:rsidP="00004A3A">
            <w:r w:rsidRPr="0000473A">
              <w:rPr>
                <w:bCs/>
              </w:rPr>
              <w:t xml:space="preserve">Температура наружного воздуха, </w:t>
            </w:r>
            <w:r w:rsidRPr="0000473A">
              <w:t>°</w:t>
            </w:r>
            <w:r w:rsidRPr="0000473A">
              <w:rPr>
                <w:bCs/>
              </w:rPr>
              <w:t>С</w:t>
            </w:r>
          </w:p>
        </w:tc>
        <w:tc>
          <w:tcPr>
            <w:tcW w:w="456" w:type="dxa"/>
          </w:tcPr>
          <w:p w:rsidR="00882EA1" w:rsidRPr="0000473A" w:rsidRDefault="00882EA1" w:rsidP="00004A3A">
            <w:pPr>
              <w:jc w:val="center"/>
            </w:pPr>
            <w:r w:rsidRPr="0000473A">
              <w:t>8</w:t>
            </w:r>
          </w:p>
        </w:tc>
        <w:tc>
          <w:tcPr>
            <w:tcW w:w="456" w:type="dxa"/>
          </w:tcPr>
          <w:p w:rsidR="00882EA1" w:rsidRPr="0000473A" w:rsidRDefault="00882EA1" w:rsidP="00004A3A">
            <w:pPr>
              <w:jc w:val="center"/>
            </w:pPr>
            <w:r w:rsidRPr="0000473A">
              <w:t>7</w:t>
            </w:r>
          </w:p>
        </w:tc>
        <w:tc>
          <w:tcPr>
            <w:tcW w:w="456" w:type="dxa"/>
          </w:tcPr>
          <w:p w:rsidR="00882EA1" w:rsidRPr="0000473A" w:rsidRDefault="00882EA1" w:rsidP="00004A3A">
            <w:pPr>
              <w:jc w:val="center"/>
            </w:pPr>
            <w:r w:rsidRPr="0000473A">
              <w:t>6</w:t>
            </w:r>
          </w:p>
        </w:tc>
        <w:tc>
          <w:tcPr>
            <w:tcW w:w="456" w:type="dxa"/>
          </w:tcPr>
          <w:p w:rsidR="00882EA1" w:rsidRPr="0000473A" w:rsidRDefault="00882EA1" w:rsidP="00004A3A">
            <w:pPr>
              <w:jc w:val="center"/>
            </w:pPr>
            <w:r w:rsidRPr="0000473A">
              <w:t>5</w:t>
            </w:r>
          </w:p>
        </w:tc>
        <w:tc>
          <w:tcPr>
            <w:tcW w:w="456" w:type="dxa"/>
          </w:tcPr>
          <w:p w:rsidR="00882EA1" w:rsidRPr="0000473A" w:rsidRDefault="00882EA1" w:rsidP="00004A3A">
            <w:pPr>
              <w:jc w:val="center"/>
            </w:pPr>
            <w:r w:rsidRPr="0000473A">
              <w:t>4</w:t>
            </w:r>
          </w:p>
        </w:tc>
        <w:tc>
          <w:tcPr>
            <w:tcW w:w="456" w:type="dxa"/>
          </w:tcPr>
          <w:p w:rsidR="00882EA1" w:rsidRPr="0000473A" w:rsidRDefault="00882EA1" w:rsidP="00004A3A">
            <w:pPr>
              <w:jc w:val="center"/>
            </w:pPr>
            <w:r w:rsidRPr="0000473A">
              <w:t>3</w:t>
            </w:r>
          </w:p>
        </w:tc>
        <w:tc>
          <w:tcPr>
            <w:tcW w:w="456" w:type="dxa"/>
          </w:tcPr>
          <w:p w:rsidR="00882EA1" w:rsidRPr="0000473A" w:rsidRDefault="00882EA1" w:rsidP="00004A3A">
            <w:pPr>
              <w:jc w:val="center"/>
            </w:pPr>
            <w:r w:rsidRPr="0000473A">
              <w:t>2</w:t>
            </w:r>
          </w:p>
        </w:tc>
        <w:tc>
          <w:tcPr>
            <w:tcW w:w="456" w:type="dxa"/>
          </w:tcPr>
          <w:p w:rsidR="00882EA1" w:rsidRPr="0000473A" w:rsidRDefault="00882EA1" w:rsidP="00004A3A">
            <w:pPr>
              <w:jc w:val="center"/>
            </w:pPr>
            <w:r w:rsidRPr="0000473A">
              <w:t>1</w:t>
            </w:r>
          </w:p>
        </w:tc>
        <w:tc>
          <w:tcPr>
            <w:tcW w:w="456" w:type="dxa"/>
          </w:tcPr>
          <w:p w:rsidR="00882EA1" w:rsidRPr="0000473A" w:rsidRDefault="00882EA1" w:rsidP="00004A3A">
            <w:pPr>
              <w:jc w:val="center"/>
            </w:pPr>
            <w:r w:rsidRPr="0000473A">
              <w:t>0</w:t>
            </w:r>
          </w:p>
        </w:tc>
        <w:tc>
          <w:tcPr>
            <w:tcW w:w="456" w:type="dxa"/>
          </w:tcPr>
          <w:p w:rsidR="00882EA1" w:rsidRPr="0000473A" w:rsidRDefault="00882EA1" w:rsidP="00004A3A">
            <w:pPr>
              <w:jc w:val="center"/>
            </w:pPr>
            <w:r w:rsidRPr="0000473A">
              <w:t>-1</w:t>
            </w:r>
          </w:p>
        </w:tc>
        <w:tc>
          <w:tcPr>
            <w:tcW w:w="456" w:type="dxa"/>
          </w:tcPr>
          <w:p w:rsidR="00882EA1" w:rsidRPr="0000473A" w:rsidRDefault="00882EA1" w:rsidP="00004A3A">
            <w:pPr>
              <w:jc w:val="center"/>
            </w:pPr>
            <w:r w:rsidRPr="0000473A">
              <w:t>-2</w:t>
            </w:r>
          </w:p>
        </w:tc>
        <w:tc>
          <w:tcPr>
            <w:tcW w:w="456" w:type="dxa"/>
          </w:tcPr>
          <w:p w:rsidR="00882EA1" w:rsidRPr="0000473A" w:rsidRDefault="00882EA1" w:rsidP="00004A3A">
            <w:pPr>
              <w:jc w:val="center"/>
            </w:pPr>
            <w:r w:rsidRPr="0000473A">
              <w:t>-3</w:t>
            </w:r>
          </w:p>
        </w:tc>
        <w:tc>
          <w:tcPr>
            <w:tcW w:w="456" w:type="dxa"/>
          </w:tcPr>
          <w:p w:rsidR="00882EA1" w:rsidRPr="0000473A" w:rsidRDefault="00882EA1" w:rsidP="00004A3A">
            <w:pPr>
              <w:jc w:val="center"/>
            </w:pPr>
            <w:r w:rsidRPr="0000473A">
              <w:t>-4</w:t>
            </w:r>
          </w:p>
        </w:tc>
        <w:tc>
          <w:tcPr>
            <w:tcW w:w="456" w:type="dxa"/>
          </w:tcPr>
          <w:p w:rsidR="00882EA1" w:rsidRPr="0000473A" w:rsidRDefault="00882EA1" w:rsidP="00004A3A">
            <w:pPr>
              <w:jc w:val="center"/>
            </w:pPr>
            <w:r w:rsidRPr="0000473A">
              <w:t>-5</w:t>
            </w:r>
          </w:p>
        </w:tc>
        <w:tc>
          <w:tcPr>
            <w:tcW w:w="456" w:type="dxa"/>
          </w:tcPr>
          <w:p w:rsidR="00882EA1" w:rsidRPr="0000473A" w:rsidRDefault="00882EA1" w:rsidP="00004A3A">
            <w:pPr>
              <w:jc w:val="center"/>
            </w:pPr>
            <w:r w:rsidRPr="0000473A">
              <w:t>-6</w:t>
            </w:r>
          </w:p>
        </w:tc>
        <w:tc>
          <w:tcPr>
            <w:tcW w:w="456" w:type="dxa"/>
          </w:tcPr>
          <w:p w:rsidR="00882EA1" w:rsidRPr="0000473A" w:rsidRDefault="00882EA1" w:rsidP="00004A3A">
            <w:pPr>
              <w:jc w:val="center"/>
            </w:pPr>
            <w:r w:rsidRPr="0000473A">
              <w:t>-7</w:t>
            </w:r>
          </w:p>
        </w:tc>
        <w:tc>
          <w:tcPr>
            <w:tcW w:w="456" w:type="dxa"/>
          </w:tcPr>
          <w:p w:rsidR="00882EA1" w:rsidRPr="0000473A" w:rsidRDefault="00882EA1" w:rsidP="00004A3A">
            <w:pPr>
              <w:jc w:val="center"/>
            </w:pPr>
            <w:r w:rsidRPr="0000473A">
              <w:t>-8</w:t>
            </w:r>
          </w:p>
        </w:tc>
        <w:tc>
          <w:tcPr>
            <w:tcW w:w="456" w:type="dxa"/>
          </w:tcPr>
          <w:p w:rsidR="00882EA1" w:rsidRPr="0000473A" w:rsidRDefault="00882EA1" w:rsidP="00004A3A">
            <w:pPr>
              <w:jc w:val="center"/>
            </w:pPr>
            <w:r w:rsidRPr="0000473A">
              <w:t>-9</w:t>
            </w:r>
          </w:p>
        </w:tc>
      </w:tr>
      <w:tr w:rsidR="0000473A" w:rsidRPr="0000473A" w:rsidTr="00004A3A">
        <w:tc>
          <w:tcPr>
            <w:tcW w:w="540" w:type="dxa"/>
          </w:tcPr>
          <w:p w:rsidR="00882EA1" w:rsidRPr="0000473A" w:rsidRDefault="00882EA1" w:rsidP="00004A3A">
            <w:pPr>
              <w:jc w:val="center"/>
              <w:rPr>
                <w:bCs/>
              </w:rPr>
            </w:pPr>
            <w:r w:rsidRPr="0000473A">
              <w:rPr>
                <w:bCs/>
              </w:rPr>
              <w:t>2</w:t>
            </w:r>
          </w:p>
        </w:tc>
        <w:tc>
          <w:tcPr>
            <w:tcW w:w="5664" w:type="dxa"/>
          </w:tcPr>
          <w:p w:rsidR="00882EA1" w:rsidRPr="0000473A" w:rsidRDefault="00882EA1" w:rsidP="00004A3A">
            <w:r w:rsidRPr="0000473A">
              <w:rPr>
                <w:bCs/>
              </w:rPr>
              <w:t xml:space="preserve">Температура прямой сетевой воды, </w:t>
            </w:r>
            <w:r w:rsidRPr="0000473A">
              <w:t>°</w:t>
            </w:r>
            <w:r w:rsidRPr="0000473A">
              <w:rPr>
                <w:bCs/>
              </w:rPr>
              <w:t>С</w:t>
            </w:r>
          </w:p>
        </w:tc>
        <w:tc>
          <w:tcPr>
            <w:tcW w:w="456" w:type="dxa"/>
          </w:tcPr>
          <w:p w:rsidR="00882EA1" w:rsidRPr="0000473A" w:rsidRDefault="00882EA1" w:rsidP="00004A3A">
            <w:pPr>
              <w:jc w:val="center"/>
            </w:pPr>
            <w:r w:rsidRPr="0000473A">
              <w:t>42</w:t>
            </w:r>
          </w:p>
        </w:tc>
        <w:tc>
          <w:tcPr>
            <w:tcW w:w="456" w:type="dxa"/>
          </w:tcPr>
          <w:p w:rsidR="00882EA1" w:rsidRPr="0000473A" w:rsidRDefault="00882EA1" w:rsidP="00004A3A">
            <w:pPr>
              <w:jc w:val="center"/>
            </w:pPr>
            <w:r w:rsidRPr="0000473A">
              <w:t>44</w:t>
            </w:r>
          </w:p>
        </w:tc>
        <w:tc>
          <w:tcPr>
            <w:tcW w:w="456" w:type="dxa"/>
          </w:tcPr>
          <w:p w:rsidR="00882EA1" w:rsidRPr="0000473A" w:rsidRDefault="00882EA1" w:rsidP="00004A3A">
            <w:pPr>
              <w:jc w:val="center"/>
            </w:pPr>
            <w:r w:rsidRPr="0000473A">
              <w:t>46</w:t>
            </w:r>
          </w:p>
        </w:tc>
        <w:tc>
          <w:tcPr>
            <w:tcW w:w="456" w:type="dxa"/>
          </w:tcPr>
          <w:p w:rsidR="00882EA1" w:rsidRPr="0000473A" w:rsidRDefault="00882EA1" w:rsidP="00004A3A">
            <w:pPr>
              <w:jc w:val="center"/>
            </w:pPr>
            <w:r w:rsidRPr="0000473A">
              <w:t>48</w:t>
            </w:r>
          </w:p>
        </w:tc>
        <w:tc>
          <w:tcPr>
            <w:tcW w:w="456" w:type="dxa"/>
          </w:tcPr>
          <w:p w:rsidR="00882EA1" w:rsidRPr="0000473A" w:rsidRDefault="00882EA1" w:rsidP="00004A3A">
            <w:pPr>
              <w:jc w:val="center"/>
            </w:pPr>
            <w:r w:rsidRPr="0000473A">
              <w:t>50</w:t>
            </w:r>
          </w:p>
        </w:tc>
        <w:tc>
          <w:tcPr>
            <w:tcW w:w="456" w:type="dxa"/>
          </w:tcPr>
          <w:p w:rsidR="00882EA1" w:rsidRPr="0000473A" w:rsidRDefault="00882EA1" w:rsidP="00004A3A">
            <w:pPr>
              <w:jc w:val="center"/>
            </w:pPr>
            <w:r w:rsidRPr="0000473A">
              <w:t>51</w:t>
            </w:r>
          </w:p>
        </w:tc>
        <w:tc>
          <w:tcPr>
            <w:tcW w:w="456" w:type="dxa"/>
          </w:tcPr>
          <w:p w:rsidR="00882EA1" w:rsidRPr="0000473A" w:rsidRDefault="00882EA1" w:rsidP="00004A3A">
            <w:pPr>
              <w:jc w:val="center"/>
            </w:pPr>
            <w:r w:rsidRPr="0000473A">
              <w:t>53</w:t>
            </w:r>
          </w:p>
        </w:tc>
        <w:tc>
          <w:tcPr>
            <w:tcW w:w="456" w:type="dxa"/>
          </w:tcPr>
          <w:p w:rsidR="00882EA1" w:rsidRPr="0000473A" w:rsidRDefault="00882EA1" w:rsidP="00004A3A">
            <w:pPr>
              <w:jc w:val="center"/>
            </w:pPr>
            <w:r w:rsidRPr="0000473A">
              <w:t>55</w:t>
            </w:r>
          </w:p>
        </w:tc>
        <w:tc>
          <w:tcPr>
            <w:tcW w:w="456" w:type="dxa"/>
          </w:tcPr>
          <w:p w:rsidR="00882EA1" w:rsidRPr="0000473A" w:rsidRDefault="00882EA1" w:rsidP="00004A3A">
            <w:pPr>
              <w:jc w:val="center"/>
            </w:pPr>
            <w:r w:rsidRPr="0000473A">
              <w:t>57</w:t>
            </w:r>
          </w:p>
        </w:tc>
        <w:tc>
          <w:tcPr>
            <w:tcW w:w="456" w:type="dxa"/>
          </w:tcPr>
          <w:p w:rsidR="00882EA1" w:rsidRPr="0000473A" w:rsidRDefault="00882EA1" w:rsidP="00004A3A">
            <w:pPr>
              <w:jc w:val="center"/>
            </w:pPr>
            <w:r w:rsidRPr="0000473A">
              <w:t>59</w:t>
            </w:r>
          </w:p>
        </w:tc>
        <w:tc>
          <w:tcPr>
            <w:tcW w:w="456" w:type="dxa"/>
          </w:tcPr>
          <w:p w:rsidR="00882EA1" w:rsidRPr="0000473A" w:rsidRDefault="00882EA1" w:rsidP="00004A3A">
            <w:pPr>
              <w:jc w:val="center"/>
            </w:pPr>
            <w:r w:rsidRPr="0000473A">
              <w:t>60</w:t>
            </w:r>
          </w:p>
        </w:tc>
        <w:tc>
          <w:tcPr>
            <w:tcW w:w="456" w:type="dxa"/>
          </w:tcPr>
          <w:p w:rsidR="00882EA1" w:rsidRPr="0000473A" w:rsidRDefault="00882EA1" w:rsidP="00004A3A">
            <w:pPr>
              <w:jc w:val="center"/>
            </w:pPr>
            <w:r w:rsidRPr="0000473A">
              <w:t>62</w:t>
            </w:r>
          </w:p>
        </w:tc>
        <w:tc>
          <w:tcPr>
            <w:tcW w:w="456" w:type="dxa"/>
          </w:tcPr>
          <w:p w:rsidR="00882EA1" w:rsidRPr="0000473A" w:rsidRDefault="00882EA1" w:rsidP="00004A3A">
            <w:pPr>
              <w:jc w:val="center"/>
            </w:pPr>
            <w:r w:rsidRPr="0000473A">
              <w:t>64</w:t>
            </w:r>
          </w:p>
        </w:tc>
        <w:tc>
          <w:tcPr>
            <w:tcW w:w="456" w:type="dxa"/>
          </w:tcPr>
          <w:p w:rsidR="00882EA1" w:rsidRPr="0000473A" w:rsidRDefault="00882EA1" w:rsidP="00004A3A">
            <w:pPr>
              <w:jc w:val="center"/>
            </w:pPr>
            <w:r w:rsidRPr="0000473A">
              <w:t>66</w:t>
            </w:r>
          </w:p>
        </w:tc>
        <w:tc>
          <w:tcPr>
            <w:tcW w:w="456" w:type="dxa"/>
          </w:tcPr>
          <w:p w:rsidR="00882EA1" w:rsidRPr="0000473A" w:rsidRDefault="00882EA1" w:rsidP="00004A3A">
            <w:pPr>
              <w:jc w:val="center"/>
            </w:pPr>
            <w:r w:rsidRPr="0000473A">
              <w:t>67</w:t>
            </w:r>
          </w:p>
        </w:tc>
        <w:tc>
          <w:tcPr>
            <w:tcW w:w="456" w:type="dxa"/>
          </w:tcPr>
          <w:p w:rsidR="00882EA1" w:rsidRPr="0000473A" w:rsidRDefault="00882EA1" w:rsidP="00004A3A">
            <w:pPr>
              <w:jc w:val="center"/>
            </w:pPr>
            <w:r w:rsidRPr="0000473A">
              <w:t>69</w:t>
            </w:r>
          </w:p>
        </w:tc>
        <w:tc>
          <w:tcPr>
            <w:tcW w:w="456" w:type="dxa"/>
          </w:tcPr>
          <w:p w:rsidR="00882EA1" w:rsidRPr="0000473A" w:rsidRDefault="00882EA1" w:rsidP="00004A3A">
            <w:pPr>
              <w:jc w:val="center"/>
            </w:pPr>
            <w:r w:rsidRPr="0000473A">
              <w:t>71</w:t>
            </w:r>
          </w:p>
        </w:tc>
        <w:tc>
          <w:tcPr>
            <w:tcW w:w="456" w:type="dxa"/>
          </w:tcPr>
          <w:p w:rsidR="00882EA1" w:rsidRPr="0000473A" w:rsidRDefault="00882EA1" w:rsidP="00004A3A">
            <w:pPr>
              <w:jc w:val="center"/>
            </w:pPr>
            <w:r w:rsidRPr="0000473A">
              <w:t>72</w:t>
            </w:r>
          </w:p>
        </w:tc>
      </w:tr>
      <w:tr w:rsidR="00882EA1" w:rsidRPr="0000473A" w:rsidTr="00004A3A">
        <w:tc>
          <w:tcPr>
            <w:tcW w:w="540" w:type="dxa"/>
          </w:tcPr>
          <w:p w:rsidR="00882EA1" w:rsidRPr="0000473A" w:rsidRDefault="00882EA1" w:rsidP="00004A3A">
            <w:pPr>
              <w:jc w:val="center"/>
              <w:rPr>
                <w:bCs/>
              </w:rPr>
            </w:pPr>
            <w:r w:rsidRPr="0000473A">
              <w:rPr>
                <w:bCs/>
              </w:rPr>
              <w:lastRenderedPageBreak/>
              <w:t>3</w:t>
            </w:r>
          </w:p>
        </w:tc>
        <w:tc>
          <w:tcPr>
            <w:tcW w:w="5664" w:type="dxa"/>
          </w:tcPr>
          <w:p w:rsidR="00882EA1" w:rsidRPr="0000473A" w:rsidRDefault="00882EA1" w:rsidP="00004A3A">
            <w:r w:rsidRPr="0000473A">
              <w:rPr>
                <w:bCs/>
              </w:rPr>
              <w:t xml:space="preserve">Температура обратной сетевой воды, </w:t>
            </w:r>
            <w:r w:rsidRPr="0000473A">
              <w:t>°</w:t>
            </w:r>
            <w:r w:rsidRPr="0000473A">
              <w:rPr>
                <w:bCs/>
              </w:rPr>
              <w:t>С</w:t>
            </w:r>
          </w:p>
        </w:tc>
        <w:tc>
          <w:tcPr>
            <w:tcW w:w="456" w:type="dxa"/>
          </w:tcPr>
          <w:p w:rsidR="00882EA1" w:rsidRPr="0000473A" w:rsidRDefault="00882EA1" w:rsidP="00004A3A">
            <w:pPr>
              <w:jc w:val="center"/>
            </w:pPr>
            <w:r w:rsidRPr="0000473A">
              <w:t>36</w:t>
            </w:r>
          </w:p>
        </w:tc>
        <w:tc>
          <w:tcPr>
            <w:tcW w:w="456" w:type="dxa"/>
          </w:tcPr>
          <w:p w:rsidR="00882EA1" w:rsidRPr="0000473A" w:rsidRDefault="00882EA1" w:rsidP="00004A3A">
            <w:pPr>
              <w:jc w:val="center"/>
            </w:pPr>
            <w:r w:rsidRPr="0000473A">
              <w:t>37</w:t>
            </w:r>
          </w:p>
        </w:tc>
        <w:tc>
          <w:tcPr>
            <w:tcW w:w="456" w:type="dxa"/>
          </w:tcPr>
          <w:p w:rsidR="00882EA1" w:rsidRPr="0000473A" w:rsidRDefault="00882EA1" w:rsidP="00004A3A">
            <w:pPr>
              <w:jc w:val="center"/>
            </w:pPr>
            <w:r w:rsidRPr="0000473A">
              <w:t>38</w:t>
            </w:r>
          </w:p>
        </w:tc>
        <w:tc>
          <w:tcPr>
            <w:tcW w:w="456" w:type="dxa"/>
          </w:tcPr>
          <w:p w:rsidR="00882EA1" w:rsidRPr="0000473A" w:rsidRDefault="00882EA1" w:rsidP="00004A3A">
            <w:pPr>
              <w:jc w:val="center"/>
            </w:pPr>
            <w:r w:rsidRPr="0000473A">
              <w:t>40</w:t>
            </w:r>
          </w:p>
        </w:tc>
        <w:tc>
          <w:tcPr>
            <w:tcW w:w="456" w:type="dxa"/>
          </w:tcPr>
          <w:p w:rsidR="00882EA1" w:rsidRPr="0000473A" w:rsidRDefault="00882EA1" w:rsidP="00004A3A">
            <w:pPr>
              <w:jc w:val="center"/>
            </w:pPr>
            <w:r w:rsidRPr="0000473A">
              <w:t>41</w:t>
            </w:r>
          </w:p>
        </w:tc>
        <w:tc>
          <w:tcPr>
            <w:tcW w:w="456" w:type="dxa"/>
          </w:tcPr>
          <w:p w:rsidR="00882EA1" w:rsidRPr="0000473A" w:rsidRDefault="00882EA1" w:rsidP="00004A3A">
            <w:pPr>
              <w:jc w:val="center"/>
            </w:pPr>
            <w:r w:rsidRPr="0000473A">
              <w:t>42</w:t>
            </w:r>
          </w:p>
        </w:tc>
        <w:tc>
          <w:tcPr>
            <w:tcW w:w="456" w:type="dxa"/>
          </w:tcPr>
          <w:p w:rsidR="00882EA1" w:rsidRPr="0000473A" w:rsidRDefault="00882EA1" w:rsidP="00004A3A">
            <w:pPr>
              <w:jc w:val="center"/>
            </w:pPr>
            <w:r w:rsidRPr="0000473A">
              <w:t>44</w:t>
            </w:r>
          </w:p>
        </w:tc>
        <w:tc>
          <w:tcPr>
            <w:tcW w:w="456" w:type="dxa"/>
          </w:tcPr>
          <w:p w:rsidR="00882EA1" w:rsidRPr="0000473A" w:rsidRDefault="00882EA1" w:rsidP="00004A3A">
            <w:pPr>
              <w:jc w:val="center"/>
            </w:pPr>
            <w:r w:rsidRPr="0000473A">
              <w:t>45</w:t>
            </w:r>
          </w:p>
        </w:tc>
        <w:tc>
          <w:tcPr>
            <w:tcW w:w="456" w:type="dxa"/>
          </w:tcPr>
          <w:p w:rsidR="00882EA1" w:rsidRPr="0000473A" w:rsidRDefault="00882EA1" w:rsidP="00004A3A">
            <w:pPr>
              <w:jc w:val="center"/>
            </w:pPr>
            <w:r w:rsidRPr="0000473A">
              <w:t>46</w:t>
            </w:r>
          </w:p>
        </w:tc>
        <w:tc>
          <w:tcPr>
            <w:tcW w:w="456" w:type="dxa"/>
          </w:tcPr>
          <w:p w:rsidR="00882EA1" w:rsidRPr="0000473A" w:rsidRDefault="00882EA1" w:rsidP="00004A3A">
            <w:pPr>
              <w:jc w:val="center"/>
            </w:pPr>
            <w:r w:rsidRPr="0000473A">
              <w:t>47</w:t>
            </w:r>
          </w:p>
        </w:tc>
        <w:tc>
          <w:tcPr>
            <w:tcW w:w="456" w:type="dxa"/>
          </w:tcPr>
          <w:p w:rsidR="00882EA1" w:rsidRPr="0000473A" w:rsidRDefault="00882EA1" w:rsidP="00004A3A">
            <w:pPr>
              <w:jc w:val="center"/>
            </w:pPr>
            <w:r w:rsidRPr="0000473A">
              <w:t>48</w:t>
            </w:r>
          </w:p>
        </w:tc>
        <w:tc>
          <w:tcPr>
            <w:tcW w:w="456" w:type="dxa"/>
          </w:tcPr>
          <w:p w:rsidR="00882EA1" w:rsidRPr="0000473A" w:rsidRDefault="00882EA1" w:rsidP="00004A3A">
            <w:pPr>
              <w:jc w:val="center"/>
            </w:pPr>
            <w:r w:rsidRPr="0000473A">
              <w:t>49</w:t>
            </w:r>
          </w:p>
        </w:tc>
        <w:tc>
          <w:tcPr>
            <w:tcW w:w="456" w:type="dxa"/>
          </w:tcPr>
          <w:p w:rsidR="00882EA1" w:rsidRPr="0000473A" w:rsidRDefault="00882EA1" w:rsidP="00004A3A">
            <w:pPr>
              <w:jc w:val="center"/>
            </w:pPr>
            <w:r w:rsidRPr="0000473A">
              <w:t>50</w:t>
            </w:r>
          </w:p>
        </w:tc>
        <w:tc>
          <w:tcPr>
            <w:tcW w:w="456" w:type="dxa"/>
          </w:tcPr>
          <w:p w:rsidR="00882EA1" w:rsidRPr="0000473A" w:rsidRDefault="00882EA1" w:rsidP="00004A3A">
            <w:pPr>
              <w:jc w:val="center"/>
            </w:pPr>
            <w:r w:rsidRPr="0000473A">
              <w:t>52</w:t>
            </w:r>
          </w:p>
        </w:tc>
        <w:tc>
          <w:tcPr>
            <w:tcW w:w="456" w:type="dxa"/>
          </w:tcPr>
          <w:p w:rsidR="00882EA1" w:rsidRPr="0000473A" w:rsidRDefault="00882EA1" w:rsidP="00004A3A">
            <w:pPr>
              <w:jc w:val="center"/>
            </w:pPr>
            <w:r w:rsidRPr="0000473A">
              <w:t>53</w:t>
            </w:r>
          </w:p>
        </w:tc>
        <w:tc>
          <w:tcPr>
            <w:tcW w:w="456" w:type="dxa"/>
          </w:tcPr>
          <w:p w:rsidR="00882EA1" w:rsidRPr="0000473A" w:rsidRDefault="00882EA1" w:rsidP="00004A3A">
            <w:pPr>
              <w:jc w:val="center"/>
            </w:pPr>
            <w:r w:rsidRPr="0000473A">
              <w:t>54</w:t>
            </w:r>
          </w:p>
        </w:tc>
        <w:tc>
          <w:tcPr>
            <w:tcW w:w="456" w:type="dxa"/>
          </w:tcPr>
          <w:p w:rsidR="00882EA1" w:rsidRPr="0000473A" w:rsidRDefault="00882EA1" w:rsidP="00004A3A">
            <w:pPr>
              <w:jc w:val="center"/>
            </w:pPr>
            <w:r w:rsidRPr="0000473A">
              <w:t>55</w:t>
            </w:r>
          </w:p>
        </w:tc>
        <w:tc>
          <w:tcPr>
            <w:tcW w:w="456" w:type="dxa"/>
          </w:tcPr>
          <w:p w:rsidR="00882EA1" w:rsidRPr="0000473A" w:rsidRDefault="00882EA1" w:rsidP="00004A3A">
            <w:pPr>
              <w:jc w:val="center"/>
            </w:pPr>
            <w:r w:rsidRPr="0000473A">
              <w:t>56</w:t>
            </w:r>
          </w:p>
        </w:tc>
      </w:tr>
    </w:tbl>
    <w:p w:rsidR="00882EA1" w:rsidRPr="0000473A" w:rsidRDefault="00882EA1" w:rsidP="00882EA1">
      <w:pPr>
        <w:jc w:val="right"/>
      </w:pPr>
    </w:p>
    <w:p w:rsidR="00882EA1" w:rsidRPr="0000473A" w:rsidRDefault="00882EA1" w:rsidP="00882EA1">
      <w:pPr>
        <w:jc w:val="right"/>
      </w:pPr>
      <w:r w:rsidRPr="0000473A">
        <w:t>Таблица 1.11.2</w:t>
      </w:r>
    </w:p>
    <w:tbl>
      <w:tblPr>
        <w:tblStyle w:val="af6"/>
        <w:tblW w:w="14425" w:type="dxa"/>
        <w:tblLayout w:type="fixed"/>
        <w:tblLook w:val="04A0" w:firstRow="1" w:lastRow="0" w:firstColumn="1" w:lastColumn="0" w:noHBand="0" w:noVBand="1"/>
      </w:tblPr>
      <w:tblGrid>
        <w:gridCol w:w="540"/>
        <w:gridCol w:w="5664"/>
        <w:gridCol w:w="567"/>
        <w:gridCol w:w="555"/>
        <w:gridCol w:w="567"/>
        <w:gridCol w:w="635"/>
        <w:gridCol w:w="604"/>
        <w:gridCol w:w="574"/>
        <w:gridCol w:w="543"/>
        <w:gridCol w:w="654"/>
        <w:gridCol w:w="623"/>
        <w:gridCol w:w="592"/>
        <w:gridCol w:w="567"/>
        <w:gridCol w:w="567"/>
        <w:gridCol w:w="567"/>
        <w:gridCol w:w="606"/>
      </w:tblGrid>
      <w:tr w:rsidR="0000473A" w:rsidRPr="0000473A" w:rsidTr="00004A3A">
        <w:tc>
          <w:tcPr>
            <w:tcW w:w="540" w:type="dxa"/>
            <w:vAlign w:val="center"/>
          </w:tcPr>
          <w:p w:rsidR="00882EA1" w:rsidRPr="0000473A" w:rsidRDefault="00882EA1" w:rsidP="00004A3A">
            <w:pPr>
              <w:jc w:val="center"/>
            </w:pPr>
            <w:r w:rsidRPr="0000473A">
              <w:t>№ п/п</w:t>
            </w:r>
          </w:p>
        </w:tc>
        <w:tc>
          <w:tcPr>
            <w:tcW w:w="5664" w:type="dxa"/>
            <w:vAlign w:val="center"/>
          </w:tcPr>
          <w:p w:rsidR="00882EA1" w:rsidRPr="0000473A" w:rsidRDefault="00882EA1" w:rsidP="00004A3A">
            <w:pPr>
              <w:jc w:val="center"/>
            </w:pPr>
            <w:r w:rsidRPr="0000473A">
              <w:t>Наименование показателя</w:t>
            </w:r>
          </w:p>
        </w:tc>
        <w:tc>
          <w:tcPr>
            <w:tcW w:w="8221" w:type="dxa"/>
            <w:gridSpan w:val="14"/>
            <w:vAlign w:val="center"/>
          </w:tcPr>
          <w:p w:rsidR="00882EA1" w:rsidRPr="0000473A" w:rsidRDefault="00882EA1" w:rsidP="00004A3A">
            <w:pPr>
              <w:jc w:val="center"/>
            </w:pPr>
            <w:r w:rsidRPr="0000473A">
              <w:t>Температурный график 95-70°С сетевой воды на выходе котельной в распределительную сеть</w:t>
            </w:r>
          </w:p>
        </w:tc>
      </w:tr>
      <w:tr w:rsidR="0000473A" w:rsidRPr="0000473A" w:rsidTr="00004A3A">
        <w:tc>
          <w:tcPr>
            <w:tcW w:w="540" w:type="dxa"/>
          </w:tcPr>
          <w:p w:rsidR="00882EA1" w:rsidRPr="0000473A" w:rsidRDefault="00882EA1" w:rsidP="00004A3A">
            <w:pPr>
              <w:jc w:val="center"/>
            </w:pPr>
            <w:r w:rsidRPr="0000473A">
              <w:t>1</w:t>
            </w:r>
          </w:p>
        </w:tc>
        <w:tc>
          <w:tcPr>
            <w:tcW w:w="5664" w:type="dxa"/>
          </w:tcPr>
          <w:p w:rsidR="00882EA1" w:rsidRPr="0000473A" w:rsidRDefault="00882EA1" w:rsidP="00004A3A">
            <w:pPr>
              <w:jc w:val="center"/>
            </w:pPr>
            <w:r w:rsidRPr="0000473A">
              <w:t>2</w:t>
            </w:r>
          </w:p>
        </w:tc>
        <w:tc>
          <w:tcPr>
            <w:tcW w:w="567" w:type="dxa"/>
          </w:tcPr>
          <w:p w:rsidR="00882EA1" w:rsidRPr="0000473A" w:rsidRDefault="00882EA1" w:rsidP="00004A3A">
            <w:pPr>
              <w:jc w:val="center"/>
            </w:pPr>
            <w:r w:rsidRPr="0000473A">
              <w:t>3</w:t>
            </w:r>
          </w:p>
        </w:tc>
        <w:tc>
          <w:tcPr>
            <w:tcW w:w="555" w:type="dxa"/>
          </w:tcPr>
          <w:p w:rsidR="00882EA1" w:rsidRPr="0000473A" w:rsidRDefault="00882EA1" w:rsidP="00004A3A">
            <w:pPr>
              <w:jc w:val="center"/>
            </w:pPr>
            <w:r w:rsidRPr="0000473A">
              <w:t>4</w:t>
            </w:r>
          </w:p>
        </w:tc>
        <w:tc>
          <w:tcPr>
            <w:tcW w:w="567" w:type="dxa"/>
          </w:tcPr>
          <w:p w:rsidR="00882EA1" w:rsidRPr="0000473A" w:rsidRDefault="00882EA1" w:rsidP="00004A3A">
            <w:pPr>
              <w:jc w:val="center"/>
            </w:pPr>
            <w:r w:rsidRPr="0000473A">
              <w:t>5</w:t>
            </w:r>
          </w:p>
        </w:tc>
        <w:tc>
          <w:tcPr>
            <w:tcW w:w="635" w:type="dxa"/>
          </w:tcPr>
          <w:p w:rsidR="00882EA1" w:rsidRPr="0000473A" w:rsidRDefault="00882EA1" w:rsidP="00004A3A">
            <w:pPr>
              <w:jc w:val="center"/>
            </w:pPr>
            <w:r w:rsidRPr="0000473A">
              <w:t>6</w:t>
            </w:r>
          </w:p>
        </w:tc>
        <w:tc>
          <w:tcPr>
            <w:tcW w:w="604" w:type="dxa"/>
          </w:tcPr>
          <w:p w:rsidR="00882EA1" w:rsidRPr="0000473A" w:rsidRDefault="00882EA1" w:rsidP="00004A3A">
            <w:pPr>
              <w:jc w:val="center"/>
            </w:pPr>
            <w:r w:rsidRPr="0000473A">
              <w:t>7</w:t>
            </w:r>
          </w:p>
        </w:tc>
        <w:tc>
          <w:tcPr>
            <w:tcW w:w="574" w:type="dxa"/>
          </w:tcPr>
          <w:p w:rsidR="00882EA1" w:rsidRPr="0000473A" w:rsidRDefault="00882EA1" w:rsidP="00004A3A">
            <w:pPr>
              <w:jc w:val="center"/>
            </w:pPr>
            <w:r w:rsidRPr="0000473A">
              <w:t>8</w:t>
            </w:r>
          </w:p>
        </w:tc>
        <w:tc>
          <w:tcPr>
            <w:tcW w:w="543" w:type="dxa"/>
          </w:tcPr>
          <w:p w:rsidR="00882EA1" w:rsidRPr="0000473A" w:rsidRDefault="00882EA1" w:rsidP="00004A3A">
            <w:pPr>
              <w:jc w:val="center"/>
            </w:pPr>
            <w:r w:rsidRPr="0000473A">
              <w:t>9</w:t>
            </w:r>
          </w:p>
        </w:tc>
        <w:tc>
          <w:tcPr>
            <w:tcW w:w="654" w:type="dxa"/>
          </w:tcPr>
          <w:p w:rsidR="00882EA1" w:rsidRPr="0000473A" w:rsidRDefault="00882EA1" w:rsidP="00004A3A">
            <w:pPr>
              <w:jc w:val="center"/>
            </w:pPr>
            <w:r w:rsidRPr="0000473A">
              <w:t>10</w:t>
            </w:r>
          </w:p>
        </w:tc>
        <w:tc>
          <w:tcPr>
            <w:tcW w:w="623" w:type="dxa"/>
          </w:tcPr>
          <w:p w:rsidR="00882EA1" w:rsidRPr="0000473A" w:rsidRDefault="00882EA1" w:rsidP="00004A3A">
            <w:pPr>
              <w:jc w:val="center"/>
            </w:pPr>
            <w:r w:rsidRPr="0000473A">
              <w:t>11</w:t>
            </w:r>
          </w:p>
        </w:tc>
        <w:tc>
          <w:tcPr>
            <w:tcW w:w="592" w:type="dxa"/>
          </w:tcPr>
          <w:p w:rsidR="00882EA1" w:rsidRPr="0000473A" w:rsidRDefault="00882EA1" w:rsidP="00004A3A">
            <w:pPr>
              <w:jc w:val="center"/>
            </w:pPr>
            <w:r w:rsidRPr="0000473A">
              <w:t>12</w:t>
            </w:r>
          </w:p>
        </w:tc>
        <w:tc>
          <w:tcPr>
            <w:tcW w:w="567" w:type="dxa"/>
          </w:tcPr>
          <w:p w:rsidR="00882EA1" w:rsidRPr="0000473A" w:rsidRDefault="00882EA1" w:rsidP="00004A3A">
            <w:pPr>
              <w:jc w:val="center"/>
            </w:pPr>
            <w:r w:rsidRPr="0000473A">
              <w:t>13</w:t>
            </w:r>
          </w:p>
        </w:tc>
        <w:tc>
          <w:tcPr>
            <w:tcW w:w="567" w:type="dxa"/>
          </w:tcPr>
          <w:p w:rsidR="00882EA1" w:rsidRPr="0000473A" w:rsidRDefault="00882EA1" w:rsidP="00004A3A">
            <w:pPr>
              <w:jc w:val="center"/>
            </w:pPr>
            <w:r w:rsidRPr="0000473A">
              <w:t>14</w:t>
            </w:r>
          </w:p>
        </w:tc>
        <w:tc>
          <w:tcPr>
            <w:tcW w:w="567" w:type="dxa"/>
          </w:tcPr>
          <w:p w:rsidR="00882EA1" w:rsidRPr="0000473A" w:rsidRDefault="00882EA1" w:rsidP="00004A3A">
            <w:pPr>
              <w:jc w:val="center"/>
            </w:pPr>
            <w:r w:rsidRPr="0000473A">
              <w:t>15</w:t>
            </w:r>
          </w:p>
        </w:tc>
        <w:tc>
          <w:tcPr>
            <w:tcW w:w="606" w:type="dxa"/>
          </w:tcPr>
          <w:p w:rsidR="00882EA1" w:rsidRPr="0000473A" w:rsidRDefault="00882EA1" w:rsidP="00004A3A">
            <w:pPr>
              <w:jc w:val="center"/>
            </w:pPr>
            <w:r w:rsidRPr="0000473A">
              <w:t>16</w:t>
            </w:r>
          </w:p>
        </w:tc>
      </w:tr>
      <w:tr w:rsidR="0000473A" w:rsidRPr="0000473A" w:rsidTr="00004A3A">
        <w:tc>
          <w:tcPr>
            <w:tcW w:w="540" w:type="dxa"/>
          </w:tcPr>
          <w:p w:rsidR="00882EA1" w:rsidRPr="0000473A" w:rsidRDefault="00882EA1" w:rsidP="00004A3A">
            <w:pPr>
              <w:jc w:val="center"/>
              <w:rPr>
                <w:bCs/>
              </w:rPr>
            </w:pPr>
            <w:r w:rsidRPr="0000473A">
              <w:rPr>
                <w:bCs/>
              </w:rPr>
              <w:t>1</w:t>
            </w:r>
          </w:p>
        </w:tc>
        <w:tc>
          <w:tcPr>
            <w:tcW w:w="5664" w:type="dxa"/>
          </w:tcPr>
          <w:p w:rsidR="00882EA1" w:rsidRPr="0000473A" w:rsidRDefault="00882EA1" w:rsidP="00004A3A">
            <w:r w:rsidRPr="0000473A">
              <w:rPr>
                <w:bCs/>
              </w:rPr>
              <w:t xml:space="preserve">Температура наружного воздуха, </w:t>
            </w:r>
            <w:r w:rsidRPr="0000473A">
              <w:t>°</w:t>
            </w:r>
            <w:r w:rsidRPr="0000473A">
              <w:rPr>
                <w:bCs/>
              </w:rPr>
              <w:t>С</w:t>
            </w:r>
          </w:p>
        </w:tc>
        <w:tc>
          <w:tcPr>
            <w:tcW w:w="567" w:type="dxa"/>
          </w:tcPr>
          <w:p w:rsidR="00882EA1" w:rsidRPr="0000473A" w:rsidRDefault="00882EA1" w:rsidP="00004A3A">
            <w:pPr>
              <w:jc w:val="center"/>
            </w:pPr>
            <w:r w:rsidRPr="0000473A">
              <w:t>-10</w:t>
            </w:r>
          </w:p>
        </w:tc>
        <w:tc>
          <w:tcPr>
            <w:tcW w:w="555" w:type="dxa"/>
          </w:tcPr>
          <w:p w:rsidR="00882EA1" w:rsidRPr="0000473A" w:rsidRDefault="00882EA1" w:rsidP="00004A3A">
            <w:pPr>
              <w:jc w:val="center"/>
            </w:pPr>
            <w:r w:rsidRPr="0000473A">
              <w:t>-11</w:t>
            </w:r>
          </w:p>
        </w:tc>
        <w:tc>
          <w:tcPr>
            <w:tcW w:w="567" w:type="dxa"/>
          </w:tcPr>
          <w:p w:rsidR="00882EA1" w:rsidRPr="0000473A" w:rsidRDefault="00882EA1" w:rsidP="00004A3A">
            <w:pPr>
              <w:jc w:val="center"/>
            </w:pPr>
            <w:r w:rsidRPr="0000473A">
              <w:t>-12</w:t>
            </w:r>
          </w:p>
        </w:tc>
        <w:tc>
          <w:tcPr>
            <w:tcW w:w="635" w:type="dxa"/>
          </w:tcPr>
          <w:p w:rsidR="00882EA1" w:rsidRPr="0000473A" w:rsidRDefault="00882EA1" w:rsidP="00004A3A">
            <w:pPr>
              <w:jc w:val="center"/>
            </w:pPr>
            <w:r w:rsidRPr="0000473A">
              <w:t>-13</w:t>
            </w:r>
          </w:p>
        </w:tc>
        <w:tc>
          <w:tcPr>
            <w:tcW w:w="604" w:type="dxa"/>
          </w:tcPr>
          <w:p w:rsidR="00882EA1" w:rsidRPr="0000473A" w:rsidRDefault="00882EA1" w:rsidP="00004A3A">
            <w:pPr>
              <w:jc w:val="center"/>
            </w:pPr>
            <w:r w:rsidRPr="0000473A">
              <w:t>-14</w:t>
            </w:r>
          </w:p>
        </w:tc>
        <w:tc>
          <w:tcPr>
            <w:tcW w:w="574" w:type="dxa"/>
          </w:tcPr>
          <w:p w:rsidR="00882EA1" w:rsidRPr="0000473A" w:rsidRDefault="00882EA1" w:rsidP="00004A3A">
            <w:pPr>
              <w:jc w:val="center"/>
            </w:pPr>
            <w:r w:rsidRPr="0000473A">
              <w:t>-15</w:t>
            </w:r>
          </w:p>
        </w:tc>
        <w:tc>
          <w:tcPr>
            <w:tcW w:w="543" w:type="dxa"/>
          </w:tcPr>
          <w:p w:rsidR="00882EA1" w:rsidRPr="0000473A" w:rsidRDefault="00882EA1" w:rsidP="00004A3A">
            <w:pPr>
              <w:jc w:val="center"/>
            </w:pPr>
            <w:r w:rsidRPr="0000473A">
              <w:t>-16</w:t>
            </w:r>
          </w:p>
        </w:tc>
        <w:tc>
          <w:tcPr>
            <w:tcW w:w="654" w:type="dxa"/>
          </w:tcPr>
          <w:p w:rsidR="00882EA1" w:rsidRPr="0000473A" w:rsidRDefault="00882EA1" w:rsidP="00004A3A">
            <w:pPr>
              <w:jc w:val="center"/>
            </w:pPr>
            <w:r w:rsidRPr="0000473A">
              <w:t>-17</w:t>
            </w:r>
          </w:p>
        </w:tc>
        <w:tc>
          <w:tcPr>
            <w:tcW w:w="623" w:type="dxa"/>
          </w:tcPr>
          <w:p w:rsidR="00882EA1" w:rsidRPr="0000473A" w:rsidRDefault="00882EA1" w:rsidP="00004A3A">
            <w:pPr>
              <w:jc w:val="center"/>
            </w:pPr>
            <w:r w:rsidRPr="0000473A">
              <w:t>-18</w:t>
            </w:r>
          </w:p>
        </w:tc>
        <w:tc>
          <w:tcPr>
            <w:tcW w:w="592" w:type="dxa"/>
          </w:tcPr>
          <w:p w:rsidR="00882EA1" w:rsidRPr="0000473A" w:rsidRDefault="00882EA1" w:rsidP="00004A3A">
            <w:pPr>
              <w:jc w:val="center"/>
            </w:pPr>
            <w:r w:rsidRPr="0000473A">
              <w:t>-19</w:t>
            </w:r>
          </w:p>
        </w:tc>
        <w:tc>
          <w:tcPr>
            <w:tcW w:w="567" w:type="dxa"/>
          </w:tcPr>
          <w:p w:rsidR="00882EA1" w:rsidRPr="0000473A" w:rsidRDefault="00882EA1" w:rsidP="00004A3A">
            <w:pPr>
              <w:jc w:val="center"/>
            </w:pPr>
            <w:r w:rsidRPr="0000473A">
              <w:t>-20</w:t>
            </w:r>
          </w:p>
        </w:tc>
        <w:tc>
          <w:tcPr>
            <w:tcW w:w="567" w:type="dxa"/>
          </w:tcPr>
          <w:p w:rsidR="00882EA1" w:rsidRPr="0000473A" w:rsidRDefault="00882EA1" w:rsidP="00004A3A">
            <w:pPr>
              <w:jc w:val="center"/>
            </w:pPr>
            <w:r w:rsidRPr="0000473A">
              <w:t>-21</w:t>
            </w:r>
          </w:p>
        </w:tc>
        <w:tc>
          <w:tcPr>
            <w:tcW w:w="567" w:type="dxa"/>
          </w:tcPr>
          <w:p w:rsidR="00882EA1" w:rsidRPr="0000473A" w:rsidRDefault="00882EA1" w:rsidP="00004A3A">
            <w:pPr>
              <w:jc w:val="center"/>
            </w:pPr>
            <w:r w:rsidRPr="0000473A">
              <w:t>-22</w:t>
            </w:r>
          </w:p>
        </w:tc>
        <w:tc>
          <w:tcPr>
            <w:tcW w:w="606" w:type="dxa"/>
          </w:tcPr>
          <w:p w:rsidR="00882EA1" w:rsidRPr="0000473A" w:rsidRDefault="00882EA1" w:rsidP="00004A3A">
            <w:pPr>
              <w:jc w:val="center"/>
            </w:pPr>
            <w:r w:rsidRPr="0000473A">
              <w:t>-23</w:t>
            </w:r>
          </w:p>
        </w:tc>
      </w:tr>
      <w:tr w:rsidR="0000473A" w:rsidRPr="0000473A" w:rsidTr="00004A3A">
        <w:tc>
          <w:tcPr>
            <w:tcW w:w="540" w:type="dxa"/>
          </w:tcPr>
          <w:p w:rsidR="00882EA1" w:rsidRPr="0000473A" w:rsidRDefault="00882EA1" w:rsidP="00004A3A">
            <w:pPr>
              <w:jc w:val="center"/>
              <w:rPr>
                <w:bCs/>
              </w:rPr>
            </w:pPr>
            <w:r w:rsidRPr="0000473A">
              <w:rPr>
                <w:bCs/>
              </w:rPr>
              <w:t>2</w:t>
            </w:r>
          </w:p>
        </w:tc>
        <w:tc>
          <w:tcPr>
            <w:tcW w:w="5664" w:type="dxa"/>
          </w:tcPr>
          <w:p w:rsidR="00882EA1" w:rsidRPr="0000473A" w:rsidRDefault="00882EA1" w:rsidP="00004A3A">
            <w:r w:rsidRPr="0000473A">
              <w:rPr>
                <w:bCs/>
              </w:rPr>
              <w:t xml:space="preserve">Температура прямой сетевой воды, </w:t>
            </w:r>
            <w:r w:rsidRPr="0000473A">
              <w:t>°</w:t>
            </w:r>
            <w:r w:rsidRPr="0000473A">
              <w:rPr>
                <w:bCs/>
              </w:rPr>
              <w:t>С</w:t>
            </w:r>
          </w:p>
        </w:tc>
        <w:tc>
          <w:tcPr>
            <w:tcW w:w="567" w:type="dxa"/>
          </w:tcPr>
          <w:p w:rsidR="00882EA1" w:rsidRPr="0000473A" w:rsidRDefault="00882EA1" w:rsidP="00004A3A">
            <w:pPr>
              <w:jc w:val="center"/>
            </w:pPr>
            <w:r w:rsidRPr="0000473A">
              <w:t>74</w:t>
            </w:r>
          </w:p>
        </w:tc>
        <w:tc>
          <w:tcPr>
            <w:tcW w:w="555" w:type="dxa"/>
          </w:tcPr>
          <w:p w:rsidR="00882EA1" w:rsidRPr="0000473A" w:rsidRDefault="00882EA1" w:rsidP="00004A3A">
            <w:pPr>
              <w:jc w:val="center"/>
            </w:pPr>
            <w:r w:rsidRPr="0000473A">
              <w:t>76</w:t>
            </w:r>
          </w:p>
        </w:tc>
        <w:tc>
          <w:tcPr>
            <w:tcW w:w="567" w:type="dxa"/>
          </w:tcPr>
          <w:p w:rsidR="00882EA1" w:rsidRPr="0000473A" w:rsidRDefault="00882EA1" w:rsidP="00004A3A">
            <w:pPr>
              <w:jc w:val="center"/>
            </w:pPr>
            <w:r w:rsidRPr="0000473A">
              <w:t>77</w:t>
            </w:r>
          </w:p>
        </w:tc>
        <w:tc>
          <w:tcPr>
            <w:tcW w:w="635" w:type="dxa"/>
          </w:tcPr>
          <w:p w:rsidR="00882EA1" w:rsidRPr="0000473A" w:rsidRDefault="00882EA1" w:rsidP="00004A3A">
            <w:pPr>
              <w:jc w:val="center"/>
            </w:pPr>
            <w:r w:rsidRPr="0000473A">
              <w:t>79</w:t>
            </w:r>
          </w:p>
        </w:tc>
        <w:tc>
          <w:tcPr>
            <w:tcW w:w="604" w:type="dxa"/>
          </w:tcPr>
          <w:p w:rsidR="00882EA1" w:rsidRPr="0000473A" w:rsidRDefault="00882EA1" w:rsidP="00004A3A">
            <w:pPr>
              <w:jc w:val="center"/>
            </w:pPr>
            <w:r w:rsidRPr="0000473A">
              <w:t>81</w:t>
            </w:r>
          </w:p>
        </w:tc>
        <w:tc>
          <w:tcPr>
            <w:tcW w:w="574" w:type="dxa"/>
          </w:tcPr>
          <w:p w:rsidR="00882EA1" w:rsidRPr="0000473A" w:rsidRDefault="00882EA1" w:rsidP="00004A3A">
            <w:pPr>
              <w:jc w:val="center"/>
            </w:pPr>
            <w:r w:rsidRPr="0000473A">
              <w:t>82</w:t>
            </w:r>
          </w:p>
        </w:tc>
        <w:tc>
          <w:tcPr>
            <w:tcW w:w="543" w:type="dxa"/>
          </w:tcPr>
          <w:p w:rsidR="00882EA1" w:rsidRPr="0000473A" w:rsidRDefault="00882EA1" w:rsidP="00004A3A">
            <w:pPr>
              <w:jc w:val="center"/>
            </w:pPr>
            <w:r w:rsidRPr="0000473A">
              <w:t>84</w:t>
            </w:r>
          </w:p>
        </w:tc>
        <w:tc>
          <w:tcPr>
            <w:tcW w:w="654" w:type="dxa"/>
          </w:tcPr>
          <w:p w:rsidR="00882EA1" w:rsidRPr="0000473A" w:rsidRDefault="00882EA1" w:rsidP="00004A3A">
            <w:pPr>
              <w:jc w:val="center"/>
            </w:pPr>
            <w:r w:rsidRPr="0000473A">
              <w:t>86</w:t>
            </w:r>
          </w:p>
        </w:tc>
        <w:tc>
          <w:tcPr>
            <w:tcW w:w="623" w:type="dxa"/>
          </w:tcPr>
          <w:p w:rsidR="00882EA1" w:rsidRPr="0000473A" w:rsidRDefault="00882EA1" w:rsidP="00004A3A">
            <w:pPr>
              <w:jc w:val="center"/>
            </w:pPr>
            <w:r w:rsidRPr="0000473A">
              <w:t>87</w:t>
            </w:r>
          </w:p>
        </w:tc>
        <w:tc>
          <w:tcPr>
            <w:tcW w:w="592" w:type="dxa"/>
          </w:tcPr>
          <w:p w:rsidR="00882EA1" w:rsidRPr="0000473A" w:rsidRDefault="00882EA1" w:rsidP="00004A3A">
            <w:pPr>
              <w:jc w:val="center"/>
            </w:pPr>
            <w:r w:rsidRPr="0000473A">
              <w:t>89</w:t>
            </w:r>
          </w:p>
        </w:tc>
        <w:tc>
          <w:tcPr>
            <w:tcW w:w="567" w:type="dxa"/>
          </w:tcPr>
          <w:p w:rsidR="00882EA1" w:rsidRPr="0000473A" w:rsidRDefault="00882EA1" w:rsidP="00004A3A">
            <w:pPr>
              <w:jc w:val="center"/>
            </w:pPr>
            <w:r w:rsidRPr="0000473A">
              <w:t>90</w:t>
            </w:r>
          </w:p>
        </w:tc>
        <w:tc>
          <w:tcPr>
            <w:tcW w:w="567" w:type="dxa"/>
          </w:tcPr>
          <w:p w:rsidR="00882EA1" w:rsidRPr="0000473A" w:rsidRDefault="00882EA1" w:rsidP="00004A3A">
            <w:pPr>
              <w:jc w:val="center"/>
            </w:pPr>
            <w:r w:rsidRPr="0000473A">
              <w:t>92</w:t>
            </w:r>
          </w:p>
        </w:tc>
        <w:tc>
          <w:tcPr>
            <w:tcW w:w="567" w:type="dxa"/>
          </w:tcPr>
          <w:p w:rsidR="00882EA1" w:rsidRPr="0000473A" w:rsidRDefault="00882EA1" w:rsidP="00004A3A">
            <w:pPr>
              <w:jc w:val="center"/>
            </w:pPr>
            <w:r w:rsidRPr="0000473A">
              <w:t>93</w:t>
            </w:r>
          </w:p>
        </w:tc>
        <w:tc>
          <w:tcPr>
            <w:tcW w:w="606" w:type="dxa"/>
          </w:tcPr>
          <w:p w:rsidR="00882EA1" w:rsidRPr="0000473A" w:rsidRDefault="00882EA1" w:rsidP="00004A3A">
            <w:pPr>
              <w:jc w:val="center"/>
            </w:pPr>
            <w:r w:rsidRPr="0000473A">
              <w:t>95</w:t>
            </w:r>
          </w:p>
        </w:tc>
      </w:tr>
      <w:tr w:rsidR="0000473A" w:rsidRPr="0000473A" w:rsidTr="00004A3A">
        <w:tc>
          <w:tcPr>
            <w:tcW w:w="540" w:type="dxa"/>
          </w:tcPr>
          <w:p w:rsidR="00882EA1" w:rsidRPr="0000473A" w:rsidRDefault="00882EA1" w:rsidP="00004A3A">
            <w:pPr>
              <w:jc w:val="center"/>
              <w:rPr>
                <w:bCs/>
              </w:rPr>
            </w:pPr>
            <w:r w:rsidRPr="0000473A">
              <w:rPr>
                <w:bCs/>
              </w:rPr>
              <w:t>3</w:t>
            </w:r>
          </w:p>
        </w:tc>
        <w:tc>
          <w:tcPr>
            <w:tcW w:w="5664" w:type="dxa"/>
          </w:tcPr>
          <w:p w:rsidR="00882EA1" w:rsidRPr="0000473A" w:rsidRDefault="00882EA1" w:rsidP="00004A3A">
            <w:r w:rsidRPr="0000473A">
              <w:rPr>
                <w:bCs/>
              </w:rPr>
              <w:t xml:space="preserve">Температура обратной сетевой воды, </w:t>
            </w:r>
            <w:r w:rsidRPr="0000473A">
              <w:t>°</w:t>
            </w:r>
            <w:r w:rsidRPr="0000473A">
              <w:rPr>
                <w:bCs/>
              </w:rPr>
              <w:t>С</w:t>
            </w:r>
          </w:p>
        </w:tc>
        <w:tc>
          <w:tcPr>
            <w:tcW w:w="567" w:type="dxa"/>
          </w:tcPr>
          <w:p w:rsidR="00882EA1" w:rsidRPr="0000473A" w:rsidRDefault="00882EA1" w:rsidP="00004A3A">
            <w:pPr>
              <w:jc w:val="center"/>
            </w:pPr>
            <w:r w:rsidRPr="0000473A">
              <w:t>57</w:t>
            </w:r>
          </w:p>
        </w:tc>
        <w:tc>
          <w:tcPr>
            <w:tcW w:w="555" w:type="dxa"/>
          </w:tcPr>
          <w:p w:rsidR="00882EA1" w:rsidRPr="0000473A" w:rsidRDefault="00882EA1" w:rsidP="00004A3A">
            <w:pPr>
              <w:jc w:val="center"/>
            </w:pPr>
            <w:r w:rsidRPr="0000473A">
              <w:t>58</w:t>
            </w:r>
          </w:p>
        </w:tc>
        <w:tc>
          <w:tcPr>
            <w:tcW w:w="567" w:type="dxa"/>
          </w:tcPr>
          <w:p w:rsidR="00882EA1" w:rsidRPr="0000473A" w:rsidRDefault="00882EA1" w:rsidP="00004A3A">
            <w:pPr>
              <w:jc w:val="center"/>
            </w:pPr>
            <w:r w:rsidRPr="0000473A">
              <w:t>59</w:t>
            </w:r>
          </w:p>
        </w:tc>
        <w:tc>
          <w:tcPr>
            <w:tcW w:w="635" w:type="dxa"/>
          </w:tcPr>
          <w:p w:rsidR="00882EA1" w:rsidRPr="0000473A" w:rsidRDefault="00882EA1" w:rsidP="00004A3A">
            <w:pPr>
              <w:jc w:val="center"/>
            </w:pPr>
            <w:r w:rsidRPr="0000473A">
              <w:t>60</w:t>
            </w:r>
          </w:p>
        </w:tc>
        <w:tc>
          <w:tcPr>
            <w:tcW w:w="604" w:type="dxa"/>
          </w:tcPr>
          <w:p w:rsidR="00882EA1" w:rsidRPr="0000473A" w:rsidRDefault="00882EA1" w:rsidP="00004A3A">
            <w:pPr>
              <w:jc w:val="center"/>
            </w:pPr>
            <w:r w:rsidRPr="0000473A">
              <w:t>61</w:t>
            </w:r>
          </w:p>
        </w:tc>
        <w:tc>
          <w:tcPr>
            <w:tcW w:w="574" w:type="dxa"/>
          </w:tcPr>
          <w:p w:rsidR="00882EA1" w:rsidRPr="0000473A" w:rsidRDefault="00882EA1" w:rsidP="00004A3A">
            <w:pPr>
              <w:jc w:val="center"/>
            </w:pPr>
            <w:r w:rsidRPr="0000473A">
              <w:t>62</w:t>
            </w:r>
          </w:p>
        </w:tc>
        <w:tc>
          <w:tcPr>
            <w:tcW w:w="543" w:type="dxa"/>
          </w:tcPr>
          <w:p w:rsidR="00882EA1" w:rsidRPr="0000473A" w:rsidRDefault="00882EA1" w:rsidP="00004A3A">
            <w:pPr>
              <w:jc w:val="center"/>
            </w:pPr>
            <w:r w:rsidRPr="0000473A">
              <w:t>63</w:t>
            </w:r>
          </w:p>
        </w:tc>
        <w:tc>
          <w:tcPr>
            <w:tcW w:w="654" w:type="dxa"/>
          </w:tcPr>
          <w:p w:rsidR="00882EA1" w:rsidRPr="0000473A" w:rsidRDefault="00882EA1" w:rsidP="00004A3A">
            <w:pPr>
              <w:jc w:val="center"/>
            </w:pPr>
            <w:r w:rsidRPr="0000473A">
              <w:t>64</w:t>
            </w:r>
          </w:p>
        </w:tc>
        <w:tc>
          <w:tcPr>
            <w:tcW w:w="623" w:type="dxa"/>
          </w:tcPr>
          <w:p w:rsidR="00882EA1" w:rsidRPr="0000473A" w:rsidRDefault="00882EA1" w:rsidP="00004A3A">
            <w:pPr>
              <w:jc w:val="center"/>
            </w:pPr>
            <w:r w:rsidRPr="0000473A">
              <w:t>65</w:t>
            </w:r>
          </w:p>
        </w:tc>
        <w:tc>
          <w:tcPr>
            <w:tcW w:w="592" w:type="dxa"/>
          </w:tcPr>
          <w:p w:rsidR="00882EA1" w:rsidRPr="0000473A" w:rsidRDefault="00882EA1" w:rsidP="00004A3A">
            <w:pPr>
              <w:jc w:val="center"/>
            </w:pPr>
            <w:r w:rsidRPr="0000473A">
              <w:t>66</w:t>
            </w:r>
          </w:p>
        </w:tc>
        <w:tc>
          <w:tcPr>
            <w:tcW w:w="567" w:type="dxa"/>
          </w:tcPr>
          <w:p w:rsidR="00882EA1" w:rsidRPr="0000473A" w:rsidRDefault="00882EA1" w:rsidP="00004A3A">
            <w:pPr>
              <w:jc w:val="center"/>
            </w:pPr>
            <w:r w:rsidRPr="0000473A">
              <w:t>67</w:t>
            </w:r>
          </w:p>
        </w:tc>
        <w:tc>
          <w:tcPr>
            <w:tcW w:w="567" w:type="dxa"/>
          </w:tcPr>
          <w:p w:rsidR="00882EA1" w:rsidRPr="0000473A" w:rsidRDefault="00882EA1" w:rsidP="00004A3A">
            <w:pPr>
              <w:jc w:val="center"/>
            </w:pPr>
            <w:r w:rsidRPr="0000473A">
              <w:t>68</w:t>
            </w:r>
          </w:p>
        </w:tc>
        <w:tc>
          <w:tcPr>
            <w:tcW w:w="567" w:type="dxa"/>
          </w:tcPr>
          <w:p w:rsidR="00882EA1" w:rsidRPr="0000473A" w:rsidRDefault="00882EA1" w:rsidP="00004A3A">
            <w:pPr>
              <w:jc w:val="center"/>
            </w:pPr>
            <w:r w:rsidRPr="0000473A">
              <w:t>69</w:t>
            </w:r>
          </w:p>
        </w:tc>
        <w:tc>
          <w:tcPr>
            <w:tcW w:w="606" w:type="dxa"/>
          </w:tcPr>
          <w:p w:rsidR="00882EA1" w:rsidRPr="0000473A" w:rsidRDefault="00882EA1" w:rsidP="00004A3A">
            <w:pPr>
              <w:jc w:val="center"/>
            </w:pPr>
            <w:r w:rsidRPr="0000473A">
              <w:t>70</w:t>
            </w:r>
          </w:p>
        </w:tc>
      </w:tr>
    </w:tbl>
    <w:p w:rsidR="00882EA1" w:rsidRPr="0000473A" w:rsidRDefault="00882EA1" w:rsidP="00882EA1">
      <w:pPr>
        <w:jc w:val="both"/>
      </w:pPr>
      <w:r w:rsidRPr="0000473A">
        <w:tab/>
        <w:t>Примечание:</w:t>
      </w:r>
    </w:p>
    <w:p w:rsidR="00882EA1" w:rsidRPr="0000473A" w:rsidRDefault="00882EA1" w:rsidP="00882EA1">
      <w:pPr>
        <w:jc w:val="both"/>
      </w:pPr>
      <w:r w:rsidRPr="0000473A">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882EA1" w:rsidRPr="0000473A" w:rsidRDefault="00882EA1" w:rsidP="00882EA1">
      <w:pPr>
        <w:jc w:val="both"/>
      </w:pPr>
      <w:r w:rsidRPr="0000473A">
        <w:t>б) Среднесуточная температура обратной сетевой воды не должна превышать заданную графиком более чем на 3 % и поддерживается потребителем.</w:t>
      </w:r>
    </w:p>
    <w:p w:rsidR="00882EA1" w:rsidRPr="0000473A" w:rsidRDefault="00882EA1" w:rsidP="00882EA1">
      <w:pPr>
        <w:jc w:val="both"/>
      </w:pPr>
      <w:r w:rsidRPr="0000473A">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882EA1" w:rsidRPr="0000473A" w:rsidRDefault="00882EA1" w:rsidP="00882EA1">
      <w:pPr>
        <w:jc w:val="both"/>
      </w:pPr>
      <w:r w:rsidRPr="0000473A">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882EA1" w:rsidRPr="0000473A" w:rsidRDefault="00882EA1" w:rsidP="00882EA1">
      <w:pPr>
        <w:jc w:val="both"/>
      </w:pPr>
      <w:r w:rsidRPr="0000473A">
        <w:t>д) Расчетная температура наружного воздуха принята -23 °С.</w:t>
      </w:r>
    </w:p>
    <w:p w:rsidR="00882EA1" w:rsidRPr="0000473A" w:rsidRDefault="00882EA1" w:rsidP="00882EA1">
      <w:pPr>
        <w:jc w:val="both"/>
      </w:pPr>
      <w:r w:rsidRPr="0000473A">
        <w:tab/>
        <w:t xml:space="preserve">Утвержденный температурный график 95-70°С (с ограничением температуры в подающем трубопроводе до 80 °С) сетевой воды на выходе котельной в распределительную сеть для котельной Дзержинского, 16 в п. Волоконовка представлен в таблицах 1.12.1, 1.12.2. </w:t>
      </w:r>
    </w:p>
    <w:p w:rsidR="00882EA1" w:rsidRPr="0000473A" w:rsidRDefault="00882EA1" w:rsidP="00882EA1">
      <w:pPr>
        <w:spacing w:line="360" w:lineRule="auto"/>
        <w:jc w:val="right"/>
      </w:pPr>
      <w:r w:rsidRPr="0000473A">
        <w:t>Таблица 1.12.1</w:t>
      </w:r>
    </w:p>
    <w:tbl>
      <w:tblPr>
        <w:tblStyle w:val="af6"/>
        <w:tblW w:w="14412" w:type="dxa"/>
        <w:tblLook w:val="04A0" w:firstRow="1" w:lastRow="0" w:firstColumn="1" w:lastColumn="0" w:noHBand="0" w:noVBand="1"/>
      </w:tblPr>
      <w:tblGrid>
        <w:gridCol w:w="540"/>
        <w:gridCol w:w="5664"/>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00473A" w:rsidRPr="0000473A" w:rsidTr="00004A3A">
        <w:tc>
          <w:tcPr>
            <w:tcW w:w="540" w:type="dxa"/>
          </w:tcPr>
          <w:p w:rsidR="00882EA1" w:rsidRPr="0000473A" w:rsidRDefault="00882EA1" w:rsidP="00004A3A">
            <w:pPr>
              <w:jc w:val="center"/>
            </w:pPr>
            <w:r w:rsidRPr="0000473A">
              <w:t>№ п/п</w:t>
            </w:r>
          </w:p>
        </w:tc>
        <w:tc>
          <w:tcPr>
            <w:tcW w:w="5664" w:type="dxa"/>
          </w:tcPr>
          <w:p w:rsidR="00882EA1" w:rsidRPr="0000473A" w:rsidRDefault="00882EA1" w:rsidP="00004A3A">
            <w:pPr>
              <w:jc w:val="center"/>
            </w:pPr>
            <w:r w:rsidRPr="0000473A">
              <w:t>Наименование показателя</w:t>
            </w:r>
          </w:p>
        </w:tc>
        <w:tc>
          <w:tcPr>
            <w:tcW w:w="8208" w:type="dxa"/>
            <w:gridSpan w:val="18"/>
          </w:tcPr>
          <w:p w:rsidR="00882EA1" w:rsidRPr="0000473A" w:rsidRDefault="00882EA1" w:rsidP="00004A3A">
            <w:pPr>
              <w:jc w:val="center"/>
            </w:pPr>
            <w:r w:rsidRPr="0000473A">
              <w:t>Температурный график 95/70°С сетевой воды на выходе котельной в распределительную сеть</w:t>
            </w:r>
          </w:p>
        </w:tc>
      </w:tr>
      <w:tr w:rsidR="0000473A" w:rsidRPr="0000473A" w:rsidTr="00004A3A">
        <w:tc>
          <w:tcPr>
            <w:tcW w:w="540" w:type="dxa"/>
          </w:tcPr>
          <w:p w:rsidR="00882EA1" w:rsidRPr="0000473A" w:rsidRDefault="00882EA1" w:rsidP="00004A3A">
            <w:pPr>
              <w:jc w:val="center"/>
            </w:pPr>
            <w:r w:rsidRPr="0000473A">
              <w:t>1</w:t>
            </w:r>
          </w:p>
        </w:tc>
        <w:tc>
          <w:tcPr>
            <w:tcW w:w="5664" w:type="dxa"/>
          </w:tcPr>
          <w:p w:rsidR="00882EA1" w:rsidRPr="0000473A" w:rsidRDefault="00882EA1" w:rsidP="00004A3A">
            <w:pPr>
              <w:jc w:val="center"/>
            </w:pPr>
            <w:r w:rsidRPr="0000473A">
              <w:t>2</w:t>
            </w:r>
          </w:p>
        </w:tc>
        <w:tc>
          <w:tcPr>
            <w:tcW w:w="456" w:type="dxa"/>
          </w:tcPr>
          <w:p w:rsidR="00882EA1" w:rsidRPr="0000473A" w:rsidRDefault="00882EA1" w:rsidP="00004A3A">
            <w:pPr>
              <w:jc w:val="center"/>
            </w:pPr>
            <w:r w:rsidRPr="0000473A">
              <w:t>3</w:t>
            </w:r>
          </w:p>
        </w:tc>
        <w:tc>
          <w:tcPr>
            <w:tcW w:w="456" w:type="dxa"/>
          </w:tcPr>
          <w:p w:rsidR="00882EA1" w:rsidRPr="0000473A" w:rsidRDefault="00882EA1" w:rsidP="00004A3A">
            <w:pPr>
              <w:jc w:val="center"/>
            </w:pPr>
            <w:r w:rsidRPr="0000473A">
              <w:t>4</w:t>
            </w:r>
          </w:p>
        </w:tc>
        <w:tc>
          <w:tcPr>
            <w:tcW w:w="456" w:type="dxa"/>
          </w:tcPr>
          <w:p w:rsidR="00882EA1" w:rsidRPr="0000473A" w:rsidRDefault="00882EA1" w:rsidP="00004A3A">
            <w:pPr>
              <w:jc w:val="center"/>
            </w:pPr>
            <w:r w:rsidRPr="0000473A">
              <w:t>5</w:t>
            </w:r>
          </w:p>
        </w:tc>
        <w:tc>
          <w:tcPr>
            <w:tcW w:w="456" w:type="dxa"/>
          </w:tcPr>
          <w:p w:rsidR="00882EA1" w:rsidRPr="0000473A" w:rsidRDefault="00882EA1" w:rsidP="00004A3A">
            <w:pPr>
              <w:jc w:val="center"/>
            </w:pPr>
            <w:r w:rsidRPr="0000473A">
              <w:t>6</w:t>
            </w:r>
          </w:p>
        </w:tc>
        <w:tc>
          <w:tcPr>
            <w:tcW w:w="456" w:type="dxa"/>
          </w:tcPr>
          <w:p w:rsidR="00882EA1" w:rsidRPr="0000473A" w:rsidRDefault="00882EA1" w:rsidP="00004A3A">
            <w:pPr>
              <w:jc w:val="center"/>
            </w:pPr>
            <w:r w:rsidRPr="0000473A">
              <w:t>7</w:t>
            </w:r>
          </w:p>
        </w:tc>
        <w:tc>
          <w:tcPr>
            <w:tcW w:w="456" w:type="dxa"/>
          </w:tcPr>
          <w:p w:rsidR="00882EA1" w:rsidRPr="0000473A" w:rsidRDefault="00882EA1" w:rsidP="00004A3A">
            <w:pPr>
              <w:jc w:val="center"/>
            </w:pPr>
            <w:r w:rsidRPr="0000473A">
              <w:t>8</w:t>
            </w:r>
          </w:p>
        </w:tc>
        <w:tc>
          <w:tcPr>
            <w:tcW w:w="456" w:type="dxa"/>
          </w:tcPr>
          <w:p w:rsidR="00882EA1" w:rsidRPr="0000473A" w:rsidRDefault="00882EA1" w:rsidP="00004A3A">
            <w:pPr>
              <w:jc w:val="center"/>
            </w:pPr>
            <w:r w:rsidRPr="0000473A">
              <w:t>9</w:t>
            </w:r>
          </w:p>
        </w:tc>
        <w:tc>
          <w:tcPr>
            <w:tcW w:w="456" w:type="dxa"/>
          </w:tcPr>
          <w:p w:rsidR="00882EA1" w:rsidRPr="0000473A" w:rsidRDefault="00882EA1" w:rsidP="00004A3A">
            <w:pPr>
              <w:jc w:val="center"/>
            </w:pPr>
            <w:r w:rsidRPr="0000473A">
              <w:t>10</w:t>
            </w:r>
          </w:p>
        </w:tc>
        <w:tc>
          <w:tcPr>
            <w:tcW w:w="456" w:type="dxa"/>
          </w:tcPr>
          <w:p w:rsidR="00882EA1" w:rsidRPr="0000473A" w:rsidRDefault="00882EA1" w:rsidP="00004A3A">
            <w:pPr>
              <w:jc w:val="center"/>
            </w:pPr>
            <w:r w:rsidRPr="0000473A">
              <w:t>11</w:t>
            </w:r>
          </w:p>
        </w:tc>
        <w:tc>
          <w:tcPr>
            <w:tcW w:w="456" w:type="dxa"/>
          </w:tcPr>
          <w:p w:rsidR="00882EA1" w:rsidRPr="0000473A" w:rsidRDefault="00882EA1" w:rsidP="00004A3A">
            <w:pPr>
              <w:jc w:val="center"/>
            </w:pPr>
            <w:r w:rsidRPr="0000473A">
              <w:t>12</w:t>
            </w:r>
          </w:p>
        </w:tc>
        <w:tc>
          <w:tcPr>
            <w:tcW w:w="456" w:type="dxa"/>
          </w:tcPr>
          <w:p w:rsidR="00882EA1" w:rsidRPr="0000473A" w:rsidRDefault="00882EA1" w:rsidP="00004A3A">
            <w:pPr>
              <w:jc w:val="center"/>
            </w:pPr>
            <w:r w:rsidRPr="0000473A">
              <w:t>13</w:t>
            </w:r>
          </w:p>
        </w:tc>
        <w:tc>
          <w:tcPr>
            <w:tcW w:w="456" w:type="dxa"/>
          </w:tcPr>
          <w:p w:rsidR="00882EA1" w:rsidRPr="0000473A" w:rsidRDefault="00882EA1" w:rsidP="00004A3A">
            <w:pPr>
              <w:jc w:val="center"/>
            </w:pPr>
            <w:r w:rsidRPr="0000473A">
              <w:t>14</w:t>
            </w:r>
          </w:p>
        </w:tc>
        <w:tc>
          <w:tcPr>
            <w:tcW w:w="456" w:type="dxa"/>
          </w:tcPr>
          <w:p w:rsidR="00882EA1" w:rsidRPr="0000473A" w:rsidRDefault="00882EA1" w:rsidP="00004A3A">
            <w:pPr>
              <w:jc w:val="center"/>
            </w:pPr>
            <w:r w:rsidRPr="0000473A">
              <w:t>15</w:t>
            </w:r>
          </w:p>
        </w:tc>
        <w:tc>
          <w:tcPr>
            <w:tcW w:w="456" w:type="dxa"/>
          </w:tcPr>
          <w:p w:rsidR="00882EA1" w:rsidRPr="0000473A" w:rsidRDefault="00882EA1" w:rsidP="00004A3A">
            <w:pPr>
              <w:jc w:val="center"/>
            </w:pPr>
            <w:r w:rsidRPr="0000473A">
              <w:t>16</w:t>
            </w:r>
          </w:p>
        </w:tc>
        <w:tc>
          <w:tcPr>
            <w:tcW w:w="456" w:type="dxa"/>
          </w:tcPr>
          <w:p w:rsidR="00882EA1" w:rsidRPr="0000473A" w:rsidRDefault="00882EA1" w:rsidP="00004A3A">
            <w:pPr>
              <w:jc w:val="center"/>
            </w:pPr>
            <w:r w:rsidRPr="0000473A">
              <w:t>17</w:t>
            </w:r>
          </w:p>
        </w:tc>
        <w:tc>
          <w:tcPr>
            <w:tcW w:w="456" w:type="dxa"/>
          </w:tcPr>
          <w:p w:rsidR="00882EA1" w:rsidRPr="0000473A" w:rsidRDefault="00882EA1" w:rsidP="00004A3A">
            <w:pPr>
              <w:jc w:val="center"/>
            </w:pPr>
            <w:r w:rsidRPr="0000473A">
              <w:t>18</w:t>
            </w:r>
          </w:p>
        </w:tc>
        <w:tc>
          <w:tcPr>
            <w:tcW w:w="456" w:type="dxa"/>
          </w:tcPr>
          <w:p w:rsidR="00882EA1" w:rsidRPr="0000473A" w:rsidRDefault="00882EA1" w:rsidP="00004A3A">
            <w:pPr>
              <w:jc w:val="center"/>
            </w:pPr>
            <w:r w:rsidRPr="0000473A">
              <w:t>19</w:t>
            </w:r>
          </w:p>
        </w:tc>
        <w:tc>
          <w:tcPr>
            <w:tcW w:w="456" w:type="dxa"/>
          </w:tcPr>
          <w:p w:rsidR="00882EA1" w:rsidRPr="0000473A" w:rsidRDefault="00882EA1" w:rsidP="00004A3A">
            <w:pPr>
              <w:jc w:val="center"/>
            </w:pPr>
            <w:r w:rsidRPr="0000473A">
              <w:t>20</w:t>
            </w:r>
          </w:p>
        </w:tc>
      </w:tr>
      <w:tr w:rsidR="0000473A" w:rsidRPr="0000473A" w:rsidTr="00004A3A">
        <w:tc>
          <w:tcPr>
            <w:tcW w:w="540" w:type="dxa"/>
          </w:tcPr>
          <w:p w:rsidR="00882EA1" w:rsidRPr="0000473A" w:rsidRDefault="00882EA1" w:rsidP="00004A3A">
            <w:pPr>
              <w:jc w:val="center"/>
              <w:rPr>
                <w:bCs/>
              </w:rPr>
            </w:pPr>
            <w:r w:rsidRPr="0000473A">
              <w:rPr>
                <w:bCs/>
              </w:rPr>
              <w:t>1</w:t>
            </w:r>
          </w:p>
        </w:tc>
        <w:tc>
          <w:tcPr>
            <w:tcW w:w="5664" w:type="dxa"/>
          </w:tcPr>
          <w:p w:rsidR="00882EA1" w:rsidRPr="0000473A" w:rsidRDefault="00882EA1" w:rsidP="00004A3A">
            <w:r w:rsidRPr="0000473A">
              <w:rPr>
                <w:bCs/>
              </w:rPr>
              <w:t xml:space="preserve">Температура наружного воздуха, </w:t>
            </w:r>
            <w:r w:rsidRPr="0000473A">
              <w:t>°</w:t>
            </w:r>
            <w:r w:rsidRPr="0000473A">
              <w:rPr>
                <w:bCs/>
              </w:rPr>
              <w:t>С</w:t>
            </w:r>
          </w:p>
        </w:tc>
        <w:tc>
          <w:tcPr>
            <w:tcW w:w="456" w:type="dxa"/>
          </w:tcPr>
          <w:p w:rsidR="00882EA1" w:rsidRPr="0000473A" w:rsidRDefault="00882EA1" w:rsidP="00004A3A">
            <w:pPr>
              <w:jc w:val="center"/>
            </w:pPr>
            <w:r w:rsidRPr="0000473A">
              <w:t>8</w:t>
            </w:r>
          </w:p>
        </w:tc>
        <w:tc>
          <w:tcPr>
            <w:tcW w:w="456" w:type="dxa"/>
          </w:tcPr>
          <w:p w:rsidR="00882EA1" w:rsidRPr="0000473A" w:rsidRDefault="00882EA1" w:rsidP="00004A3A">
            <w:pPr>
              <w:jc w:val="center"/>
            </w:pPr>
            <w:r w:rsidRPr="0000473A">
              <w:t>7</w:t>
            </w:r>
          </w:p>
        </w:tc>
        <w:tc>
          <w:tcPr>
            <w:tcW w:w="456" w:type="dxa"/>
          </w:tcPr>
          <w:p w:rsidR="00882EA1" w:rsidRPr="0000473A" w:rsidRDefault="00882EA1" w:rsidP="00004A3A">
            <w:pPr>
              <w:jc w:val="center"/>
            </w:pPr>
            <w:r w:rsidRPr="0000473A">
              <w:t>6</w:t>
            </w:r>
          </w:p>
        </w:tc>
        <w:tc>
          <w:tcPr>
            <w:tcW w:w="456" w:type="dxa"/>
          </w:tcPr>
          <w:p w:rsidR="00882EA1" w:rsidRPr="0000473A" w:rsidRDefault="00882EA1" w:rsidP="00004A3A">
            <w:pPr>
              <w:jc w:val="center"/>
            </w:pPr>
            <w:r w:rsidRPr="0000473A">
              <w:t>5</w:t>
            </w:r>
          </w:p>
        </w:tc>
        <w:tc>
          <w:tcPr>
            <w:tcW w:w="456" w:type="dxa"/>
          </w:tcPr>
          <w:p w:rsidR="00882EA1" w:rsidRPr="0000473A" w:rsidRDefault="00882EA1" w:rsidP="00004A3A">
            <w:pPr>
              <w:jc w:val="center"/>
            </w:pPr>
            <w:r w:rsidRPr="0000473A">
              <w:t>4</w:t>
            </w:r>
          </w:p>
        </w:tc>
        <w:tc>
          <w:tcPr>
            <w:tcW w:w="456" w:type="dxa"/>
          </w:tcPr>
          <w:p w:rsidR="00882EA1" w:rsidRPr="0000473A" w:rsidRDefault="00882EA1" w:rsidP="00004A3A">
            <w:pPr>
              <w:jc w:val="center"/>
            </w:pPr>
            <w:r w:rsidRPr="0000473A">
              <w:t>3</w:t>
            </w:r>
          </w:p>
        </w:tc>
        <w:tc>
          <w:tcPr>
            <w:tcW w:w="456" w:type="dxa"/>
          </w:tcPr>
          <w:p w:rsidR="00882EA1" w:rsidRPr="0000473A" w:rsidRDefault="00882EA1" w:rsidP="00004A3A">
            <w:pPr>
              <w:jc w:val="center"/>
            </w:pPr>
            <w:r w:rsidRPr="0000473A">
              <w:t>2</w:t>
            </w:r>
          </w:p>
        </w:tc>
        <w:tc>
          <w:tcPr>
            <w:tcW w:w="456" w:type="dxa"/>
          </w:tcPr>
          <w:p w:rsidR="00882EA1" w:rsidRPr="0000473A" w:rsidRDefault="00882EA1" w:rsidP="00004A3A">
            <w:pPr>
              <w:jc w:val="center"/>
            </w:pPr>
            <w:r w:rsidRPr="0000473A">
              <w:t>1</w:t>
            </w:r>
          </w:p>
        </w:tc>
        <w:tc>
          <w:tcPr>
            <w:tcW w:w="456" w:type="dxa"/>
          </w:tcPr>
          <w:p w:rsidR="00882EA1" w:rsidRPr="0000473A" w:rsidRDefault="00882EA1" w:rsidP="00004A3A">
            <w:pPr>
              <w:jc w:val="center"/>
            </w:pPr>
            <w:r w:rsidRPr="0000473A">
              <w:t>0</w:t>
            </w:r>
          </w:p>
        </w:tc>
        <w:tc>
          <w:tcPr>
            <w:tcW w:w="456" w:type="dxa"/>
          </w:tcPr>
          <w:p w:rsidR="00882EA1" w:rsidRPr="0000473A" w:rsidRDefault="00882EA1" w:rsidP="00004A3A">
            <w:pPr>
              <w:jc w:val="center"/>
            </w:pPr>
            <w:r w:rsidRPr="0000473A">
              <w:t>-1</w:t>
            </w:r>
          </w:p>
        </w:tc>
        <w:tc>
          <w:tcPr>
            <w:tcW w:w="456" w:type="dxa"/>
          </w:tcPr>
          <w:p w:rsidR="00882EA1" w:rsidRPr="0000473A" w:rsidRDefault="00882EA1" w:rsidP="00004A3A">
            <w:pPr>
              <w:jc w:val="center"/>
            </w:pPr>
            <w:r w:rsidRPr="0000473A">
              <w:t>-2</w:t>
            </w:r>
          </w:p>
        </w:tc>
        <w:tc>
          <w:tcPr>
            <w:tcW w:w="456" w:type="dxa"/>
          </w:tcPr>
          <w:p w:rsidR="00882EA1" w:rsidRPr="0000473A" w:rsidRDefault="00882EA1" w:rsidP="00004A3A">
            <w:pPr>
              <w:jc w:val="center"/>
            </w:pPr>
            <w:r w:rsidRPr="0000473A">
              <w:t>-3</w:t>
            </w:r>
          </w:p>
        </w:tc>
        <w:tc>
          <w:tcPr>
            <w:tcW w:w="456" w:type="dxa"/>
          </w:tcPr>
          <w:p w:rsidR="00882EA1" w:rsidRPr="0000473A" w:rsidRDefault="00882EA1" w:rsidP="00004A3A">
            <w:pPr>
              <w:jc w:val="center"/>
            </w:pPr>
            <w:r w:rsidRPr="0000473A">
              <w:t>-4</w:t>
            </w:r>
          </w:p>
        </w:tc>
        <w:tc>
          <w:tcPr>
            <w:tcW w:w="456" w:type="dxa"/>
          </w:tcPr>
          <w:p w:rsidR="00882EA1" w:rsidRPr="0000473A" w:rsidRDefault="00882EA1" w:rsidP="00004A3A">
            <w:pPr>
              <w:jc w:val="center"/>
            </w:pPr>
            <w:r w:rsidRPr="0000473A">
              <w:t>-5</w:t>
            </w:r>
          </w:p>
        </w:tc>
        <w:tc>
          <w:tcPr>
            <w:tcW w:w="456" w:type="dxa"/>
          </w:tcPr>
          <w:p w:rsidR="00882EA1" w:rsidRPr="0000473A" w:rsidRDefault="00882EA1" w:rsidP="00004A3A">
            <w:pPr>
              <w:jc w:val="center"/>
            </w:pPr>
            <w:r w:rsidRPr="0000473A">
              <w:t>-6</w:t>
            </w:r>
          </w:p>
        </w:tc>
        <w:tc>
          <w:tcPr>
            <w:tcW w:w="456" w:type="dxa"/>
          </w:tcPr>
          <w:p w:rsidR="00882EA1" w:rsidRPr="0000473A" w:rsidRDefault="00882EA1" w:rsidP="00004A3A">
            <w:pPr>
              <w:jc w:val="center"/>
            </w:pPr>
            <w:r w:rsidRPr="0000473A">
              <w:t>-7</w:t>
            </w:r>
          </w:p>
        </w:tc>
        <w:tc>
          <w:tcPr>
            <w:tcW w:w="456" w:type="dxa"/>
          </w:tcPr>
          <w:p w:rsidR="00882EA1" w:rsidRPr="0000473A" w:rsidRDefault="00882EA1" w:rsidP="00004A3A">
            <w:pPr>
              <w:jc w:val="center"/>
            </w:pPr>
            <w:r w:rsidRPr="0000473A">
              <w:t>-8</w:t>
            </w:r>
          </w:p>
        </w:tc>
        <w:tc>
          <w:tcPr>
            <w:tcW w:w="456" w:type="dxa"/>
          </w:tcPr>
          <w:p w:rsidR="00882EA1" w:rsidRPr="0000473A" w:rsidRDefault="00882EA1" w:rsidP="00004A3A">
            <w:pPr>
              <w:jc w:val="center"/>
            </w:pPr>
            <w:r w:rsidRPr="0000473A">
              <w:t>-9</w:t>
            </w:r>
          </w:p>
        </w:tc>
      </w:tr>
      <w:tr w:rsidR="0000473A" w:rsidRPr="0000473A" w:rsidTr="00004A3A">
        <w:tc>
          <w:tcPr>
            <w:tcW w:w="540" w:type="dxa"/>
          </w:tcPr>
          <w:p w:rsidR="00882EA1" w:rsidRPr="0000473A" w:rsidRDefault="00882EA1" w:rsidP="00004A3A">
            <w:pPr>
              <w:jc w:val="center"/>
              <w:rPr>
                <w:bCs/>
              </w:rPr>
            </w:pPr>
            <w:r w:rsidRPr="0000473A">
              <w:rPr>
                <w:bCs/>
              </w:rPr>
              <w:t>2</w:t>
            </w:r>
          </w:p>
        </w:tc>
        <w:tc>
          <w:tcPr>
            <w:tcW w:w="5664" w:type="dxa"/>
          </w:tcPr>
          <w:p w:rsidR="00882EA1" w:rsidRPr="0000473A" w:rsidRDefault="00882EA1" w:rsidP="00004A3A">
            <w:r w:rsidRPr="0000473A">
              <w:rPr>
                <w:bCs/>
              </w:rPr>
              <w:t xml:space="preserve">Температура прямой сетевой воды, </w:t>
            </w:r>
            <w:r w:rsidRPr="0000473A">
              <w:t>°</w:t>
            </w:r>
            <w:r w:rsidRPr="0000473A">
              <w:rPr>
                <w:bCs/>
              </w:rPr>
              <w:t>С</w:t>
            </w:r>
          </w:p>
        </w:tc>
        <w:tc>
          <w:tcPr>
            <w:tcW w:w="456" w:type="dxa"/>
          </w:tcPr>
          <w:p w:rsidR="00882EA1" w:rsidRPr="0000473A" w:rsidRDefault="00882EA1" w:rsidP="00004A3A">
            <w:pPr>
              <w:jc w:val="center"/>
            </w:pPr>
            <w:r w:rsidRPr="0000473A">
              <w:t>42</w:t>
            </w:r>
          </w:p>
        </w:tc>
        <w:tc>
          <w:tcPr>
            <w:tcW w:w="456" w:type="dxa"/>
          </w:tcPr>
          <w:p w:rsidR="00882EA1" w:rsidRPr="0000473A" w:rsidRDefault="00882EA1" w:rsidP="00004A3A">
            <w:pPr>
              <w:jc w:val="center"/>
            </w:pPr>
            <w:r w:rsidRPr="0000473A">
              <w:t>44</w:t>
            </w:r>
          </w:p>
        </w:tc>
        <w:tc>
          <w:tcPr>
            <w:tcW w:w="456" w:type="dxa"/>
          </w:tcPr>
          <w:p w:rsidR="00882EA1" w:rsidRPr="0000473A" w:rsidRDefault="00882EA1" w:rsidP="00004A3A">
            <w:pPr>
              <w:jc w:val="center"/>
            </w:pPr>
            <w:r w:rsidRPr="0000473A">
              <w:t>46</w:t>
            </w:r>
          </w:p>
        </w:tc>
        <w:tc>
          <w:tcPr>
            <w:tcW w:w="456" w:type="dxa"/>
          </w:tcPr>
          <w:p w:rsidR="00882EA1" w:rsidRPr="0000473A" w:rsidRDefault="00882EA1" w:rsidP="00004A3A">
            <w:pPr>
              <w:jc w:val="center"/>
            </w:pPr>
            <w:r w:rsidRPr="0000473A">
              <w:t>48</w:t>
            </w:r>
          </w:p>
        </w:tc>
        <w:tc>
          <w:tcPr>
            <w:tcW w:w="456" w:type="dxa"/>
          </w:tcPr>
          <w:p w:rsidR="00882EA1" w:rsidRPr="0000473A" w:rsidRDefault="00882EA1" w:rsidP="00004A3A">
            <w:pPr>
              <w:jc w:val="center"/>
            </w:pPr>
            <w:r w:rsidRPr="0000473A">
              <w:t>50</w:t>
            </w:r>
          </w:p>
        </w:tc>
        <w:tc>
          <w:tcPr>
            <w:tcW w:w="456" w:type="dxa"/>
          </w:tcPr>
          <w:p w:rsidR="00882EA1" w:rsidRPr="0000473A" w:rsidRDefault="00882EA1" w:rsidP="00004A3A">
            <w:pPr>
              <w:jc w:val="center"/>
            </w:pPr>
            <w:r w:rsidRPr="0000473A">
              <w:t>51</w:t>
            </w:r>
          </w:p>
        </w:tc>
        <w:tc>
          <w:tcPr>
            <w:tcW w:w="456" w:type="dxa"/>
          </w:tcPr>
          <w:p w:rsidR="00882EA1" w:rsidRPr="0000473A" w:rsidRDefault="00882EA1" w:rsidP="00004A3A">
            <w:pPr>
              <w:jc w:val="center"/>
            </w:pPr>
            <w:r w:rsidRPr="0000473A">
              <w:t>53</w:t>
            </w:r>
          </w:p>
        </w:tc>
        <w:tc>
          <w:tcPr>
            <w:tcW w:w="456" w:type="dxa"/>
          </w:tcPr>
          <w:p w:rsidR="00882EA1" w:rsidRPr="0000473A" w:rsidRDefault="00882EA1" w:rsidP="00004A3A">
            <w:pPr>
              <w:jc w:val="center"/>
            </w:pPr>
            <w:r w:rsidRPr="0000473A">
              <w:t>55</w:t>
            </w:r>
          </w:p>
        </w:tc>
        <w:tc>
          <w:tcPr>
            <w:tcW w:w="456" w:type="dxa"/>
          </w:tcPr>
          <w:p w:rsidR="00882EA1" w:rsidRPr="0000473A" w:rsidRDefault="00882EA1" w:rsidP="00004A3A">
            <w:pPr>
              <w:jc w:val="center"/>
            </w:pPr>
            <w:r w:rsidRPr="0000473A">
              <w:t>57</w:t>
            </w:r>
          </w:p>
        </w:tc>
        <w:tc>
          <w:tcPr>
            <w:tcW w:w="456" w:type="dxa"/>
          </w:tcPr>
          <w:p w:rsidR="00882EA1" w:rsidRPr="0000473A" w:rsidRDefault="00882EA1" w:rsidP="00004A3A">
            <w:pPr>
              <w:jc w:val="center"/>
            </w:pPr>
            <w:r w:rsidRPr="0000473A">
              <w:t>59</w:t>
            </w:r>
          </w:p>
        </w:tc>
        <w:tc>
          <w:tcPr>
            <w:tcW w:w="456" w:type="dxa"/>
          </w:tcPr>
          <w:p w:rsidR="00882EA1" w:rsidRPr="0000473A" w:rsidRDefault="00882EA1" w:rsidP="00004A3A">
            <w:pPr>
              <w:jc w:val="center"/>
            </w:pPr>
            <w:r w:rsidRPr="0000473A">
              <w:t>60</w:t>
            </w:r>
          </w:p>
        </w:tc>
        <w:tc>
          <w:tcPr>
            <w:tcW w:w="456" w:type="dxa"/>
          </w:tcPr>
          <w:p w:rsidR="00882EA1" w:rsidRPr="0000473A" w:rsidRDefault="00882EA1" w:rsidP="00004A3A">
            <w:pPr>
              <w:jc w:val="center"/>
            </w:pPr>
            <w:r w:rsidRPr="0000473A">
              <w:t>62</w:t>
            </w:r>
          </w:p>
        </w:tc>
        <w:tc>
          <w:tcPr>
            <w:tcW w:w="456" w:type="dxa"/>
          </w:tcPr>
          <w:p w:rsidR="00882EA1" w:rsidRPr="0000473A" w:rsidRDefault="00882EA1" w:rsidP="00004A3A">
            <w:pPr>
              <w:jc w:val="center"/>
            </w:pPr>
            <w:r w:rsidRPr="0000473A">
              <w:t>64</w:t>
            </w:r>
          </w:p>
        </w:tc>
        <w:tc>
          <w:tcPr>
            <w:tcW w:w="456" w:type="dxa"/>
          </w:tcPr>
          <w:p w:rsidR="00882EA1" w:rsidRPr="0000473A" w:rsidRDefault="00882EA1" w:rsidP="00004A3A">
            <w:pPr>
              <w:jc w:val="center"/>
            </w:pPr>
            <w:r w:rsidRPr="0000473A">
              <w:t>66</w:t>
            </w:r>
          </w:p>
        </w:tc>
        <w:tc>
          <w:tcPr>
            <w:tcW w:w="456" w:type="dxa"/>
          </w:tcPr>
          <w:p w:rsidR="00882EA1" w:rsidRPr="0000473A" w:rsidRDefault="00882EA1" w:rsidP="00004A3A">
            <w:pPr>
              <w:jc w:val="center"/>
            </w:pPr>
            <w:r w:rsidRPr="0000473A">
              <w:t>67</w:t>
            </w:r>
          </w:p>
        </w:tc>
        <w:tc>
          <w:tcPr>
            <w:tcW w:w="456" w:type="dxa"/>
          </w:tcPr>
          <w:p w:rsidR="00882EA1" w:rsidRPr="0000473A" w:rsidRDefault="00882EA1" w:rsidP="00004A3A">
            <w:pPr>
              <w:jc w:val="center"/>
            </w:pPr>
            <w:r w:rsidRPr="0000473A">
              <w:t>69</w:t>
            </w:r>
          </w:p>
        </w:tc>
        <w:tc>
          <w:tcPr>
            <w:tcW w:w="456" w:type="dxa"/>
          </w:tcPr>
          <w:p w:rsidR="00882EA1" w:rsidRPr="0000473A" w:rsidRDefault="00882EA1" w:rsidP="00004A3A">
            <w:pPr>
              <w:jc w:val="center"/>
            </w:pPr>
            <w:r w:rsidRPr="0000473A">
              <w:t>71</w:t>
            </w:r>
          </w:p>
        </w:tc>
        <w:tc>
          <w:tcPr>
            <w:tcW w:w="456" w:type="dxa"/>
          </w:tcPr>
          <w:p w:rsidR="00882EA1" w:rsidRPr="0000473A" w:rsidRDefault="00882EA1" w:rsidP="00004A3A">
            <w:pPr>
              <w:jc w:val="center"/>
            </w:pPr>
            <w:r w:rsidRPr="0000473A">
              <w:t>72</w:t>
            </w:r>
          </w:p>
        </w:tc>
      </w:tr>
      <w:tr w:rsidR="00882EA1" w:rsidRPr="0000473A" w:rsidTr="00004A3A">
        <w:tc>
          <w:tcPr>
            <w:tcW w:w="540" w:type="dxa"/>
          </w:tcPr>
          <w:p w:rsidR="00882EA1" w:rsidRPr="0000473A" w:rsidRDefault="00882EA1" w:rsidP="00004A3A">
            <w:pPr>
              <w:jc w:val="center"/>
              <w:rPr>
                <w:bCs/>
              </w:rPr>
            </w:pPr>
            <w:r w:rsidRPr="0000473A">
              <w:rPr>
                <w:bCs/>
              </w:rPr>
              <w:t>3</w:t>
            </w:r>
          </w:p>
        </w:tc>
        <w:tc>
          <w:tcPr>
            <w:tcW w:w="5664" w:type="dxa"/>
          </w:tcPr>
          <w:p w:rsidR="00882EA1" w:rsidRPr="0000473A" w:rsidRDefault="00882EA1" w:rsidP="00004A3A">
            <w:r w:rsidRPr="0000473A">
              <w:rPr>
                <w:bCs/>
              </w:rPr>
              <w:t xml:space="preserve">Температура обратной сетевой воды, </w:t>
            </w:r>
            <w:r w:rsidRPr="0000473A">
              <w:t>°</w:t>
            </w:r>
            <w:r w:rsidRPr="0000473A">
              <w:rPr>
                <w:bCs/>
              </w:rPr>
              <w:t>С</w:t>
            </w:r>
          </w:p>
        </w:tc>
        <w:tc>
          <w:tcPr>
            <w:tcW w:w="456" w:type="dxa"/>
          </w:tcPr>
          <w:p w:rsidR="00882EA1" w:rsidRPr="0000473A" w:rsidRDefault="00882EA1" w:rsidP="00004A3A">
            <w:pPr>
              <w:jc w:val="center"/>
            </w:pPr>
            <w:r w:rsidRPr="0000473A">
              <w:t>36</w:t>
            </w:r>
          </w:p>
        </w:tc>
        <w:tc>
          <w:tcPr>
            <w:tcW w:w="456" w:type="dxa"/>
          </w:tcPr>
          <w:p w:rsidR="00882EA1" w:rsidRPr="0000473A" w:rsidRDefault="00882EA1" w:rsidP="00004A3A">
            <w:pPr>
              <w:jc w:val="center"/>
            </w:pPr>
            <w:r w:rsidRPr="0000473A">
              <w:t>37</w:t>
            </w:r>
          </w:p>
        </w:tc>
        <w:tc>
          <w:tcPr>
            <w:tcW w:w="456" w:type="dxa"/>
          </w:tcPr>
          <w:p w:rsidR="00882EA1" w:rsidRPr="0000473A" w:rsidRDefault="00882EA1" w:rsidP="00004A3A">
            <w:pPr>
              <w:jc w:val="center"/>
            </w:pPr>
            <w:r w:rsidRPr="0000473A">
              <w:t>38</w:t>
            </w:r>
          </w:p>
        </w:tc>
        <w:tc>
          <w:tcPr>
            <w:tcW w:w="456" w:type="dxa"/>
          </w:tcPr>
          <w:p w:rsidR="00882EA1" w:rsidRPr="0000473A" w:rsidRDefault="00882EA1" w:rsidP="00004A3A">
            <w:pPr>
              <w:jc w:val="center"/>
            </w:pPr>
            <w:r w:rsidRPr="0000473A">
              <w:t>40</w:t>
            </w:r>
          </w:p>
        </w:tc>
        <w:tc>
          <w:tcPr>
            <w:tcW w:w="456" w:type="dxa"/>
          </w:tcPr>
          <w:p w:rsidR="00882EA1" w:rsidRPr="0000473A" w:rsidRDefault="00882EA1" w:rsidP="00004A3A">
            <w:pPr>
              <w:jc w:val="center"/>
            </w:pPr>
            <w:r w:rsidRPr="0000473A">
              <w:t>41</w:t>
            </w:r>
          </w:p>
        </w:tc>
        <w:tc>
          <w:tcPr>
            <w:tcW w:w="456" w:type="dxa"/>
          </w:tcPr>
          <w:p w:rsidR="00882EA1" w:rsidRPr="0000473A" w:rsidRDefault="00882EA1" w:rsidP="00004A3A">
            <w:pPr>
              <w:jc w:val="center"/>
            </w:pPr>
            <w:r w:rsidRPr="0000473A">
              <w:t>42</w:t>
            </w:r>
          </w:p>
        </w:tc>
        <w:tc>
          <w:tcPr>
            <w:tcW w:w="456" w:type="dxa"/>
          </w:tcPr>
          <w:p w:rsidR="00882EA1" w:rsidRPr="0000473A" w:rsidRDefault="00882EA1" w:rsidP="00004A3A">
            <w:pPr>
              <w:jc w:val="center"/>
            </w:pPr>
            <w:r w:rsidRPr="0000473A">
              <w:t>44</w:t>
            </w:r>
          </w:p>
        </w:tc>
        <w:tc>
          <w:tcPr>
            <w:tcW w:w="456" w:type="dxa"/>
          </w:tcPr>
          <w:p w:rsidR="00882EA1" w:rsidRPr="0000473A" w:rsidRDefault="00882EA1" w:rsidP="00004A3A">
            <w:pPr>
              <w:jc w:val="center"/>
            </w:pPr>
            <w:r w:rsidRPr="0000473A">
              <w:t>45</w:t>
            </w:r>
          </w:p>
        </w:tc>
        <w:tc>
          <w:tcPr>
            <w:tcW w:w="456" w:type="dxa"/>
          </w:tcPr>
          <w:p w:rsidR="00882EA1" w:rsidRPr="0000473A" w:rsidRDefault="00882EA1" w:rsidP="00004A3A">
            <w:pPr>
              <w:jc w:val="center"/>
            </w:pPr>
            <w:r w:rsidRPr="0000473A">
              <w:t>46</w:t>
            </w:r>
          </w:p>
        </w:tc>
        <w:tc>
          <w:tcPr>
            <w:tcW w:w="456" w:type="dxa"/>
          </w:tcPr>
          <w:p w:rsidR="00882EA1" w:rsidRPr="0000473A" w:rsidRDefault="00882EA1" w:rsidP="00004A3A">
            <w:pPr>
              <w:jc w:val="center"/>
            </w:pPr>
            <w:r w:rsidRPr="0000473A">
              <w:t>47</w:t>
            </w:r>
          </w:p>
        </w:tc>
        <w:tc>
          <w:tcPr>
            <w:tcW w:w="456" w:type="dxa"/>
          </w:tcPr>
          <w:p w:rsidR="00882EA1" w:rsidRPr="0000473A" w:rsidRDefault="00882EA1" w:rsidP="00004A3A">
            <w:pPr>
              <w:jc w:val="center"/>
            </w:pPr>
            <w:r w:rsidRPr="0000473A">
              <w:t>48</w:t>
            </w:r>
          </w:p>
        </w:tc>
        <w:tc>
          <w:tcPr>
            <w:tcW w:w="456" w:type="dxa"/>
          </w:tcPr>
          <w:p w:rsidR="00882EA1" w:rsidRPr="0000473A" w:rsidRDefault="00882EA1" w:rsidP="00004A3A">
            <w:pPr>
              <w:jc w:val="center"/>
            </w:pPr>
            <w:r w:rsidRPr="0000473A">
              <w:t>49</w:t>
            </w:r>
          </w:p>
        </w:tc>
        <w:tc>
          <w:tcPr>
            <w:tcW w:w="456" w:type="dxa"/>
          </w:tcPr>
          <w:p w:rsidR="00882EA1" w:rsidRPr="0000473A" w:rsidRDefault="00882EA1" w:rsidP="00004A3A">
            <w:pPr>
              <w:jc w:val="center"/>
            </w:pPr>
            <w:r w:rsidRPr="0000473A">
              <w:t>50</w:t>
            </w:r>
          </w:p>
        </w:tc>
        <w:tc>
          <w:tcPr>
            <w:tcW w:w="456" w:type="dxa"/>
          </w:tcPr>
          <w:p w:rsidR="00882EA1" w:rsidRPr="0000473A" w:rsidRDefault="00882EA1" w:rsidP="00004A3A">
            <w:pPr>
              <w:jc w:val="center"/>
            </w:pPr>
            <w:r w:rsidRPr="0000473A">
              <w:t>52</w:t>
            </w:r>
          </w:p>
        </w:tc>
        <w:tc>
          <w:tcPr>
            <w:tcW w:w="456" w:type="dxa"/>
          </w:tcPr>
          <w:p w:rsidR="00882EA1" w:rsidRPr="0000473A" w:rsidRDefault="00882EA1" w:rsidP="00004A3A">
            <w:pPr>
              <w:jc w:val="center"/>
            </w:pPr>
            <w:r w:rsidRPr="0000473A">
              <w:t>53</w:t>
            </w:r>
          </w:p>
        </w:tc>
        <w:tc>
          <w:tcPr>
            <w:tcW w:w="456" w:type="dxa"/>
          </w:tcPr>
          <w:p w:rsidR="00882EA1" w:rsidRPr="0000473A" w:rsidRDefault="00882EA1" w:rsidP="00004A3A">
            <w:pPr>
              <w:jc w:val="center"/>
            </w:pPr>
            <w:r w:rsidRPr="0000473A">
              <w:t>54</w:t>
            </w:r>
          </w:p>
        </w:tc>
        <w:tc>
          <w:tcPr>
            <w:tcW w:w="456" w:type="dxa"/>
          </w:tcPr>
          <w:p w:rsidR="00882EA1" w:rsidRPr="0000473A" w:rsidRDefault="00882EA1" w:rsidP="00004A3A">
            <w:pPr>
              <w:jc w:val="center"/>
            </w:pPr>
            <w:r w:rsidRPr="0000473A">
              <w:t>55</w:t>
            </w:r>
          </w:p>
        </w:tc>
        <w:tc>
          <w:tcPr>
            <w:tcW w:w="456" w:type="dxa"/>
          </w:tcPr>
          <w:p w:rsidR="00882EA1" w:rsidRPr="0000473A" w:rsidRDefault="00882EA1" w:rsidP="00004A3A">
            <w:pPr>
              <w:jc w:val="center"/>
            </w:pPr>
            <w:r w:rsidRPr="0000473A">
              <w:t>56</w:t>
            </w:r>
          </w:p>
        </w:tc>
      </w:tr>
    </w:tbl>
    <w:p w:rsidR="00882EA1" w:rsidRPr="0000473A" w:rsidRDefault="00882EA1" w:rsidP="00882EA1">
      <w:pPr>
        <w:jc w:val="right"/>
      </w:pPr>
    </w:p>
    <w:p w:rsidR="00882EA1" w:rsidRPr="0000473A" w:rsidRDefault="00882EA1" w:rsidP="00882EA1">
      <w:pPr>
        <w:jc w:val="right"/>
      </w:pPr>
      <w:r w:rsidRPr="0000473A">
        <w:t>Таблица 1.12.2</w:t>
      </w:r>
    </w:p>
    <w:tbl>
      <w:tblPr>
        <w:tblStyle w:val="af6"/>
        <w:tblW w:w="14425" w:type="dxa"/>
        <w:tblLayout w:type="fixed"/>
        <w:tblLook w:val="04A0" w:firstRow="1" w:lastRow="0" w:firstColumn="1" w:lastColumn="0" w:noHBand="0" w:noVBand="1"/>
      </w:tblPr>
      <w:tblGrid>
        <w:gridCol w:w="540"/>
        <w:gridCol w:w="5664"/>
        <w:gridCol w:w="567"/>
        <w:gridCol w:w="555"/>
        <w:gridCol w:w="567"/>
        <w:gridCol w:w="635"/>
        <w:gridCol w:w="604"/>
        <w:gridCol w:w="574"/>
        <w:gridCol w:w="543"/>
        <w:gridCol w:w="654"/>
        <w:gridCol w:w="623"/>
        <w:gridCol w:w="592"/>
        <w:gridCol w:w="567"/>
        <w:gridCol w:w="567"/>
        <w:gridCol w:w="567"/>
        <w:gridCol w:w="606"/>
      </w:tblGrid>
      <w:tr w:rsidR="0000473A" w:rsidRPr="0000473A" w:rsidTr="00004A3A">
        <w:tc>
          <w:tcPr>
            <w:tcW w:w="540" w:type="dxa"/>
            <w:vAlign w:val="center"/>
          </w:tcPr>
          <w:p w:rsidR="00882EA1" w:rsidRPr="0000473A" w:rsidRDefault="00882EA1" w:rsidP="00004A3A">
            <w:pPr>
              <w:jc w:val="center"/>
            </w:pPr>
            <w:r w:rsidRPr="0000473A">
              <w:t>№ п/п</w:t>
            </w:r>
          </w:p>
        </w:tc>
        <w:tc>
          <w:tcPr>
            <w:tcW w:w="5664" w:type="dxa"/>
            <w:vAlign w:val="center"/>
          </w:tcPr>
          <w:p w:rsidR="00882EA1" w:rsidRPr="0000473A" w:rsidRDefault="00882EA1" w:rsidP="00004A3A">
            <w:pPr>
              <w:jc w:val="center"/>
            </w:pPr>
            <w:r w:rsidRPr="0000473A">
              <w:t>Наименование показателя</w:t>
            </w:r>
          </w:p>
        </w:tc>
        <w:tc>
          <w:tcPr>
            <w:tcW w:w="8221" w:type="dxa"/>
            <w:gridSpan w:val="14"/>
            <w:vAlign w:val="center"/>
          </w:tcPr>
          <w:p w:rsidR="00882EA1" w:rsidRPr="0000473A" w:rsidRDefault="00882EA1" w:rsidP="00004A3A">
            <w:pPr>
              <w:jc w:val="center"/>
            </w:pPr>
            <w:r w:rsidRPr="0000473A">
              <w:t>Температурный график 95-70°С сетевой воды на выходе котельной в распределительную сеть</w:t>
            </w:r>
          </w:p>
        </w:tc>
      </w:tr>
      <w:tr w:rsidR="0000473A" w:rsidRPr="0000473A" w:rsidTr="00004A3A">
        <w:tc>
          <w:tcPr>
            <w:tcW w:w="540" w:type="dxa"/>
          </w:tcPr>
          <w:p w:rsidR="00882EA1" w:rsidRPr="0000473A" w:rsidRDefault="00882EA1" w:rsidP="00004A3A">
            <w:pPr>
              <w:jc w:val="center"/>
            </w:pPr>
            <w:r w:rsidRPr="0000473A">
              <w:t>1</w:t>
            </w:r>
          </w:p>
        </w:tc>
        <w:tc>
          <w:tcPr>
            <w:tcW w:w="5664" w:type="dxa"/>
          </w:tcPr>
          <w:p w:rsidR="00882EA1" w:rsidRPr="0000473A" w:rsidRDefault="00882EA1" w:rsidP="00004A3A">
            <w:pPr>
              <w:jc w:val="center"/>
            </w:pPr>
            <w:r w:rsidRPr="0000473A">
              <w:t>2</w:t>
            </w:r>
          </w:p>
        </w:tc>
        <w:tc>
          <w:tcPr>
            <w:tcW w:w="567" w:type="dxa"/>
          </w:tcPr>
          <w:p w:rsidR="00882EA1" w:rsidRPr="0000473A" w:rsidRDefault="00882EA1" w:rsidP="00004A3A">
            <w:pPr>
              <w:jc w:val="center"/>
            </w:pPr>
            <w:r w:rsidRPr="0000473A">
              <w:t>3</w:t>
            </w:r>
          </w:p>
        </w:tc>
        <w:tc>
          <w:tcPr>
            <w:tcW w:w="555" w:type="dxa"/>
          </w:tcPr>
          <w:p w:rsidR="00882EA1" w:rsidRPr="0000473A" w:rsidRDefault="00882EA1" w:rsidP="00004A3A">
            <w:pPr>
              <w:jc w:val="center"/>
            </w:pPr>
            <w:r w:rsidRPr="0000473A">
              <w:t>4</w:t>
            </w:r>
          </w:p>
        </w:tc>
        <w:tc>
          <w:tcPr>
            <w:tcW w:w="567" w:type="dxa"/>
          </w:tcPr>
          <w:p w:rsidR="00882EA1" w:rsidRPr="0000473A" w:rsidRDefault="00882EA1" w:rsidP="00004A3A">
            <w:pPr>
              <w:jc w:val="center"/>
            </w:pPr>
            <w:r w:rsidRPr="0000473A">
              <w:t>5</w:t>
            </w:r>
          </w:p>
        </w:tc>
        <w:tc>
          <w:tcPr>
            <w:tcW w:w="635" w:type="dxa"/>
          </w:tcPr>
          <w:p w:rsidR="00882EA1" w:rsidRPr="0000473A" w:rsidRDefault="00882EA1" w:rsidP="00004A3A">
            <w:pPr>
              <w:jc w:val="center"/>
            </w:pPr>
            <w:r w:rsidRPr="0000473A">
              <w:t>6</w:t>
            </w:r>
          </w:p>
        </w:tc>
        <w:tc>
          <w:tcPr>
            <w:tcW w:w="604" w:type="dxa"/>
          </w:tcPr>
          <w:p w:rsidR="00882EA1" w:rsidRPr="0000473A" w:rsidRDefault="00882EA1" w:rsidP="00004A3A">
            <w:pPr>
              <w:jc w:val="center"/>
            </w:pPr>
            <w:r w:rsidRPr="0000473A">
              <w:t>7</w:t>
            </w:r>
          </w:p>
        </w:tc>
        <w:tc>
          <w:tcPr>
            <w:tcW w:w="574" w:type="dxa"/>
          </w:tcPr>
          <w:p w:rsidR="00882EA1" w:rsidRPr="0000473A" w:rsidRDefault="00882EA1" w:rsidP="00004A3A">
            <w:pPr>
              <w:jc w:val="center"/>
            </w:pPr>
            <w:r w:rsidRPr="0000473A">
              <w:t>8</w:t>
            </w:r>
          </w:p>
        </w:tc>
        <w:tc>
          <w:tcPr>
            <w:tcW w:w="543" w:type="dxa"/>
          </w:tcPr>
          <w:p w:rsidR="00882EA1" w:rsidRPr="0000473A" w:rsidRDefault="00882EA1" w:rsidP="00004A3A">
            <w:pPr>
              <w:jc w:val="center"/>
            </w:pPr>
            <w:r w:rsidRPr="0000473A">
              <w:t>9</w:t>
            </w:r>
          </w:p>
        </w:tc>
        <w:tc>
          <w:tcPr>
            <w:tcW w:w="654" w:type="dxa"/>
          </w:tcPr>
          <w:p w:rsidR="00882EA1" w:rsidRPr="0000473A" w:rsidRDefault="00882EA1" w:rsidP="00004A3A">
            <w:pPr>
              <w:jc w:val="center"/>
            </w:pPr>
            <w:r w:rsidRPr="0000473A">
              <w:t>10</w:t>
            </w:r>
          </w:p>
        </w:tc>
        <w:tc>
          <w:tcPr>
            <w:tcW w:w="623" w:type="dxa"/>
          </w:tcPr>
          <w:p w:rsidR="00882EA1" w:rsidRPr="0000473A" w:rsidRDefault="00882EA1" w:rsidP="00004A3A">
            <w:pPr>
              <w:jc w:val="center"/>
            </w:pPr>
            <w:r w:rsidRPr="0000473A">
              <w:t>11</w:t>
            </w:r>
          </w:p>
        </w:tc>
        <w:tc>
          <w:tcPr>
            <w:tcW w:w="592" w:type="dxa"/>
          </w:tcPr>
          <w:p w:rsidR="00882EA1" w:rsidRPr="0000473A" w:rsidRDefault="00882EA1" w:rsidP="00004A3A">
            <w:pPr>
              <w:jc w:val="center"/>
            </w:pPr>
            <w:r w:rsidRPr="0000473A">
              <w:t>12</w:t>
            </w:r>
          </w:p>
        </w:tc>
        <w:tc>
          <w:tcPr>
            <w:tcW w:w="567" w:type="dxa"/>
          </w:tcPr>
          <w:p w:rsidR="00882EA1" w:rsidRPr="0000473A" w:rsidRDefault="00882EA1" w:rsidP="00004A3A">
            <w:pPr>
              <w:jc w:val="center"/>
            </w:pPr>
            <w:r w:rsidRPr="0000473A">
              <w:t>13</w:t>
            </w:r>
          </w:p>
        </w:tc>
        <w:tc>
          <w:tcPr>
            <w:tcW w:w="567" w:type="dxa"/>
          </w:tcPr>
          <w:p w:rsidR="00882EA1" w:rsidRPr="0000473A" w:rsidRDefault="00882EA1" w:rsidP="00004A3A">
            <w:pPr>
              <w:jc w:val="center"/>
            </w:pPr>
            <w:r w:rsidRPr="0000473A">
              <w:t>14</w:t>
            </w:r>
          </w:p>
        </w:tc>
        <w:tc>
          <w:tcPr>
            <w:tcW w:w="567" w:type="dxa"/>
          </w:tcPr>
          <w:p w:rsidR="00882EA1" w:rsidRPr="0000473A" w:rsidRDefault="00882EA1" w:rsidP="00004A3A">
            <w:pPr>
              <w:jc w:val="center"/>
            </w:pPr>
            <w:r w:rsidRPr="0000473A">
              <w:t>15</w:t>
            </w:r>
          </w:p>
        </w:tc>
        <w:tc>
          <w:tcPr>
            <w:tcW w:w="606" w:type="dxa"/>
          </w:tcPr>
          <w:p w:rsidR="00882EA1" w:rsidRPr="0000473A" w:rsidRDefault="00882EA1" w:rsidP="00004A3A">
            <w:pPr>
              <w:jc w:val="center"/>
            </w:pPr>
            <w:r w:rsidRPr="0000473A">
              <w:t>16</w:t>
            </w:r>
          </w:p>
        </w:tc>
      </w:tr>
      <w:tr w:rsidR="0000473A" w:rsidRPr="0000473A" w:rsidTr="00004A3A">
        <w:tc>
          <w:tcPr>
            <w:tcW w:w="540" w:type="dxa"/>
          </w:tcPr>
          <w:p w:rsidR="00882EA1" w:rsidRPr="0000473A" w:rsidRDefault="00882EA1" w:rsidP="00004A3A">
            <w:pPr>
              <w:jc w:val="center"/>
              <w:rPr>
                <w:bCs/>
              </w:rPr>
            </w:pPr>
            <w:r w:rsidRPr="0000473A">
              <w:rPr>
                <w:bCs/>
              </w:rPr>
              <w:t>1</w:t>
            </w:r>
          </w:p>
        </w:tc>
        <w:tc>
          <w:tcPr>
            <w:tcW w:w="5664" w:type="dxa"/>
          </w:tcPr>
          <w:p w:rsidR="00882EA1" w:rsidRPr="0000473A" w:rsidRDefault="00882EA1" w:rsidP="00004A3A">
            <w:r w:rsidRPr="0000473A">
              <w:rPr>
                <w:bCs/>
              </w:rPr>
              <w:t xml:space="preserve">Температура наружного воздуха, </w:t>
            </w:r>
            <w:r w:rsidRPr="0000473A">
              <w:t>°</w:t>
            </w:r>
            <w:r w:rsidRPr="0000473A">
              <w:rPr>
                <w:bCs/>
              </w:rPr>
              <w:t>С</w:t>
            </w:r>
          </w:p>
        </w:tc>
        <w:tc>
          <w:tcPr>
            <w:tcW w:w="567" w:type="dxa"/>
          </w:tcPr>
          <w:p w:rsidR="00882EA1" w:rsidRPr="0000473A" w:rsidRDefault="00882EA1" w:rsidP="00004A3A">
            <w:pPr>
              <w:jc w:val="center"/>
            </w:pPr>
            <w:r w:rsidRPr="0000473A">
              <w:t>-10</w:t>
            </w:r>
          </w:p>
        </w:tc>
        <w:tc>
          <w:tcPr>
            <w:tcW w:w="555" w:type="dxa"/>
          </w:tcPr>
          <w:p w:rsidR="00882EA1" w:rsidRPr="0000473A" w:rsidRDefault="00882EA1" w:rsidP="00004A3A">
            <w:pPr>
              <w:jc w:val="center"/>
            </w:pPr>
            <w:r w:rsidRPr="0000473A">
              <w:t>-11</w:t>
            </w:r>
          </w:p>
        </w:tc>
        <w:tc>
          <w:tcPr>
            <w:tcW w:w="567" w:type="dxa"/>
          </w:tcPr>
          <w:p w:rsidR="00882EA1" w:rsidRPr="0000473A" w:rsidRDefault="00882EA1" w:rsidP="00004A3A">
            <w:pPr>
              <w:jc w:val="center"/>
            </w:pPr>
            <w:r w:rsidRPr="0000473A">
              <w:t>-12</w:t>
            </w:r>
          </w:p>
        </w:tc>
        <w:tc>
          <w:tcPr>
            <w:tcW w:w="635" w:type="dxa"/>
          </w:tcPr>
          <w:p w:rsidR="00882EA1" w:rsidRPr="0000473A" w:rsidRDefault="00882EA1" w:rsidP="00004A3A">
            <w:pPr>
              <w:jc w:val="center"/>
            </w:pPr>
            <w:r w:rsidRPr="0000473A">
              <w:t>-13</w:t>
            </w:r>
          </w:p>
        </w:tc>
        <w:tc>
          <w:tcPr>
            <w:tcW w:w="604" w:type="dxa"/>
          </w:tcPr>
          <w:p w:rsidR="00882EA1" w:rsidRPr="0000473A" w:rsidRDefault="00882EA1" w:rsidP="00004A3A">
            <w:pPr>
              <w:jc w:val="center"/>
            </w:pPr>
            <w:r w:rsidRPr="0000473A">
              <w:t>-14</w:t>
            </w:r>
          </w:p>
        </w:tc>
        <w:tc>
          <w:tcPr>
            <w:tcW w:w="574" w:type="dxa"/>
          </w:tcPr>
          <w:p w:rsidR="00882EA1" w:rsidRPr="0000473A" w:rsidRDefault="00882EA1" w:rsidP="00004A3A">
            <w:pPr>
              <w:jc w:val="center"/>
            </w:pPr>
            <w:r w:rsidRPr="0000473A">
              <w:t>-15</w:t>
            </w:r>
          </w:p>
        </w:tc>
        <w:tc>
          <w:tcPr>
            <w:tcW w:w="543" w:type="dxa"/>
          </w:tcPr>
          <w:p w:rsidR="00882EA1" w:rsidRPr="0000473A" w:rsidRDefault="00882EA1" w:rsidP="00004A3A">
            <w:pPr>
              <w:jc w:val="center"/>
            </w:pPr>
            <w:r w:rsidRPr="0000473A">
              <w:t>-16</w:t>
            </w:r>
          </w:p>
        </w:tc>
        <w:tc>
          <w:tcPr>
            <w:tcW w:w="654" w:type="dxa"/>
          </w:tcPr>
          <w:p w:rsidR="00882EA1" w:rsidRPr="0000473A" w:rsidRDefault="00882EA1" w:rsidP="00004A3A">
            <w:pPr>
              <w:jc w:val="center"/>
            </w:pPr>
            <w:r w:rsidRPr="0000473A">
              <w:t>-17</w:t>
            </w:r>
          </w:p>
        </w:tc>
        <w:tc>
          <w:tcPr>
            <w:tcW w:w="623" w:type="dxa"/>
          </w:tcPr>
          <w:p w:rsidR="00882EA1" w:rsidRPr="0000473A" w:rsidRDefault="00882EA1" w:rsidP="00004A3A">
            <w:pPr>
              <w:jc w:val="center"/>
            </w:pPr>
            <w:r w:rsidRPr="0000473A">
              <w:t>-18</w:t>
            </w:r>
          </w:p>
        </w:tc>
        <w:tc>
          <w:tcPr>
            <w:tcW w:w="592" w:type="dxa"/>
          </w:tcPr>
          <w:p w:rsidR="00882EA1" w:rsidRPr="0000473A" w:rsidRDefault="00882EA1" w:rsidP="00004A3A">
            <w:pPr>
              <w:jc w:val="center"/>
            </w:pPr>
            <w:r w:rsidRPr="0000473A">
              <w:t>-19</w:t>
            </w:r>
          </w:p>
        </w:tc>
        <w:tc>
          <w:tcPr>
            <w:tcW w:w="567" w:type="dxa"/>
          </w:tcPr>
          <w:p w:rsidR="00882EA1" w:rsidRPr="0000473A" w:rsidRDefault="00882EA1" w:rsidP="00004A3A">
            <w:pPr>
              <w:jc w:val="center"/>
            </w:pPr>
            <w:r w:rsidRPr="0000473A">
              <w:t>-20</w:t>
            </w:r>
          </w:p>
        </w:tc>
        <w:tc>
          <w:tcPr>
            <w:tcW w:w="567" w:type="dxa"/>
          </w:tcPr>
          <w:p w:rsidR="00882EA1" w:rsidRPr="0000473A" w:rsidRDefault="00882EA1" w:rsidP="00004A3A">
            <w:pPr>
              <w:jc w:val="center"/>
            </w:pPr>
            <w:r w:rsidRPr="0000473A">
              <w:t>-21</w:t>
            </w:r>
          </w:p>
        </w:tc>
        <w:tc>
          <w:tcPr>
            <w:tcW w:w="567" w:type="dxa"/>
          </w:tcPr>
          <w:p w:rsidR="00882EA1" w:rsidRPr="0000473A" w:rsidRDefault="00882EA1" w:rsidP="00004A3A">
            <w:pPr>
              <w:jc w:val="center"/>
            </w:pPr>
            <w:r w:rsidRPr="0000473A">
              <w:t>-22</w:t>
            </w:r>
          </w:p>
        </w:tc>
        <w:tc>
          <w:tcPr>
            <w:tcW w:w="606" w:type="dxa"/>
          </w:tcPr>
          <w:p w:rsidR="00882EA1" w:rsidRPr="0000473A" w:rsidRDefault="00882EA1" w:rsidP="00004A3A">
            <w:pPr>
              <w:jc w:val="center"/>
            </w:pPr>
            <w:r w:rsidRPr="0000473A">
              <w:t>-23</w:t>
            </w:r>
          </w:p>
        </w:tc>
      </w:tr>
      <w:tr w:rsidR="0000473A" w:rsidRPr="0000473A" w:rsidTr="00004A3A">
        <w:tc>
          <w:tcPr>
            <w:tcW w:w="540" w:type="dxa"/>
          </w:tcPr>
          <w:p w:rsidR="00882EA1" w:rsidRPr="0000473A" w:rsidRDefault="00882EA1" w:rsidP="00004A3A">
            <w:pPr>
              <w:jc w:val="center"/>
              <w:rPr>
                <w:bCs/>
              </w:rPr>
            </w:pPr>
            <w:r w:rsidRPr="0000473A">
              <w:rPr>
                <w:bCs/>
              </w:rPr>
              <w:lastRenderedPageBreak/>
              <w:t>2</w:t>
            </w:r>
          </w:p>
        </w:tc>
        <w:tc>
          <w:tcPr>
            <w:tcW w:w="5664" w:type="dxa"/>
          </w:tcPr>
          <w:p w:rsidR="00882EA1" w:rsidRPr="0000473A" w:rsidRDefault="00882EA1" w:rsidP="00004A3A">
            <w:r w:rsidRPr="0000473A">
              <w:rPr>
                <w:bCs/>
              </w:rPr>
              <w:t xml:space="preserve">Температура прямой сетевой воды, </w:t>
            </w:r>
            <w:r w:rsidRPr="0000473A">
              <w:t>°</w:t>
            </w:r>
            <w:r w:rsidRPr="0000473A">
              <w:rPr>
                <w:bCs/>
              </w:rPr>
              <w:t>С</w:t>
            </w:r>
          </w:p>
        </w:tc>
        <w:tc>
          <w:tcPr>
            <w:tcW w:w="567" w:type="dxa"/>
          </w:tcPr>
          <w:p w:rsidR="00882EA1" w:rsidRPr="0000473A" w:rsidRDefault="00882EA1" w:rsidP="00004A3A">
            <w:pPr>
              <w:jc w:val="center"/>
            </w:pPr>
            <w:r w:rsidRPr="0000473A">
              <w:t>74</w:t>
            </w:r>
          </w:p>
        </w:tc>
        <w:tc>
          <w:tcPr>
            <w:tcW w:w="555" w:type="dxa"/>
          </w:tcPr>
          <w:p w:rsidR="00882EA1" w:rsidRPr="0000473A" w:rsidRDefault="00882EA1" w:rsidP="00004A3A">
            <w:pPr>
              <w:jc w:val="center"/>
            </w:pPr>
            <w:r w:rsidRPr="0000473A">
              <w:t>76</w:t>
            </w:r>
          </w:p>
        </w:tc>
        <w:tc>
          <w:tcPr>
            <w:tcW w:w="567" w:type="dxa"/>
          </w:tcPr>
          <w:p w:rsidR="00882EA1" w:rsidRPr="0000473A" w:rsidRDefault="00882EA1" w:rsidP="00004A3A">
            <w:pPr>
              <w:jc w:val="center"/>
            </w:pPr>
            <w:r w:rsidRPr="0000473A">
              <w:t>79</w:t>
            </w:r>
          </w:p>
        </w:tc>
        <w:tc>
          <w:tcPr>
            <w:tcW w:w="635" w:type="dxa"/>
          </w:tcPr>
          <w:p w:rsidR="00882EA1" w:rsidRPr="0000473A" w:rsidRDefault="00882EA1" w:rsidP="00004A3A">
            <w:pPr>
              <w:jc w:val="center"/>
            </w:pPr>
            <w:r w:rsidRPr="0000473A">
              <w:t>80</w:t>
            </w:r>
          </w:p>
        </w:tc>
        <w:tc>
          <w:tcPr>
            <w:tcW w:w="604" w:type="dxa"/>
          </w:tcPr>
          <w:p w:rsidR="00882EA1" w:rsidRPr="0000473A" w:rsidRDefault="00882EA1" w:rsidP="00004A3A">
            <w:pPr>
              <w:jc w:val="center"/>
            </w:pPr>
            <w:r w:rsidRPr="0000473A">
              <w:t>80</w:t>
            </w:r>
          </w:p>
        </w:tc>
        <w:tc>
          <w:tcPr>
            <w:tcW w:w="574" w:type="dxa"/>
          </w:tcPr>
          <w:p w:rsidR="00882EA1" w:rsidRPr="0000473A" w:rsidRDefault="00882EA1" w:rsidP="00004A3A">
            <w:pPr>
              <w:jc w:val="center"/>
            </w:pPr>
            <w:r w:rsidRPr="0000473A">
              <w:t>80</w:t>
            </w:r>
          </w:p>
        </w:tc>
        <w:tc>
          <w:tcPr>
            <w:tcW w:w="543" w:type="dxa"/>
          </w:tcPr>
          <w:p w:rsidR="00882EA1" w:rsidRPr="0000473A" w:rsidRDefault="00882EA1" w:rsidP="00004A3A">
            <w:pPr>
              <w:jc w:val="center"/>
            </w:pPr>
            <w:r w:rsidRPr="0000473A">
              <w:t>80</w:t>
            </w:r>
          </w:p>
        </w:tc>
        <w:tc>
          <w:tcPr>
            <w:tcW w:w="654" w:type="dxa"/>
          </w:tcPr>
          <w:p w:rsidR="00882EA1" w:rsidRPr="0000473A" w:rsidRDefault="00882EA1" w:rsidP="00004A3A">
            <w:pPr>
              <w:jc w:val="center"/>
            </w:pPr>
            <w:r w:rsidRPr="0000473A">
              <w:t>80</w:t>
            </w:r>
          </w:p>
        </w:tc>
        <w:tc>
          <w:tcPr>
            <w:tcW w:w="623" w:type="dxa"/>
          </w:tcPr>
          <w:p w:rsidR="00882EA1" w:rsidRPr="0000473A" w:rsidRDefault="00882EA1" w:rsidP="00004A3A">
            <w:pPr>
              <w:jc w:val="center"/>
            </w:pPr>
            <w:r w:rsidRPr="0000473A">
              <w:t>80</w:t>
            </w:r>
          </w:p>
        </w:tc>
        <w:tc>
          <w:tcPr>
            <w:tcW w:w="592" w:type="dxa"/>
          </w:tcPr>
          <w:p w:rsidR="00882EA1" w:rsidRPr="0000473A" w:rsidRDefault="00882EA1" w:rsidP="00004A3A">
            <w:pPr>
              <w:jc w:val="center"/>
            </w:pPr>
            <w:r w:rsidRPr="0000473A">
              <w:t>80</w:t>
            </w:r>
          </w:p>
        </w:tc>
        <w:tc>
          <w:tcPr>
            <w:tcW w:w="567" w:type="dxa"/>
          </w:tcPr>
          <w:p w:rsidR="00882EA1" w:rsidRPr="0000473A" w:rsidRDefault="00882EA1" w:rsidP="00004A3A">
            <w:pPr>
              <w:jc w:val="center"/>
            </w:pPr>
            <w:r w:rsidRPr="0000473A">
              <w:t>80</w:t>
            </w:r>
          </w:p>
        </w:tc>
        <w:tc>
          <w:tcPr>
            <w:tcW w:w="567" w:type="dxa"/>
          </w:tcPr>
          <w:p w:rsidR="00882EA1" w:rsidRPr="0000473A" w:rsidRDefault="00882EA1" w:rsidP="00004A3A">
            <w:pPr>
              <w:jc w:val="center"/>
            </w:pPr>
            <w:r w:rsidRPr="0000473A">
              <w:t>80</w:t>
            </w:r>
          </w:p>
        </w:tc>
        <w:tc>
          <w:tcPr>
            <w:tcW w:w="567" w:type="dxa"/>
          </w:tcPr>
          <w:p w:rsidR="00882EA1" w:rsidRPr="0000473A" w:rsidRDefault="00882EA1" w:rsidP="00004A3A">
            <w:pPr>
              <w:jc w:val="center"/>
            </w:pPr>
            <w:r w:rsidRPr="0000473A">
              <w:t>80</w:t>
            </w:r>
          </w:p>
        </w:tc>
        <w:tc>
          <w:tcPr>
            <w:tcW w:w="606" w:type="dxa"/>
          </w:tcPr>
          <w:p w:rsidR="00882EA1" w:rsidRPr="0000473A" w:rsidRDefault="00882EA1" w:rsidP="00004A3A">
            <w:pPr>
              <w:jc w:val="center"/>
            </w:pPr>
            <w:r w:rsidRPr="0000473A">
              <w:t>80</w:t>
            </w:r>
          </w:p>
        </w:tc>
      </w:tr>
      <w:tr w:rsidR="0000473A" w:rsidRPr="0000473A" w:rsidTr="00004A3A">
        <w:tc>
          <w:tcPr>
            <w:tcW w:w="540" w:type="dxa"/>
          </w:tcPr>
          <w:p w:rsidR="00882EA1" w:rsidRPr="0000473A" w:rsidRDefault="00882EA1" w:rsidP="00004A3A">
            <w:pPr>
              <w:jc w:val="center"/>
              <w:rPr>
                <w:bCs/>
              </w:rPr>
            </w:pPr>
            <w:r w:rsidRPr="0000473A">
              <w:rPr>
                <w:bCs/>
              </w:rPr>
              <w:t>3</w:t>
            </w:r>
          </w:p>
        </w:tc>
        <w:tc>
          <w:tcPr>
            <w:tcW w:w="5664" w:type="dxa"/>
          </w:tcPr>
          <w:p w:rsidR="00882EA1" w:rsidRPr="0000473A" w:rsidRDefault="00882EA1" w:rsidP="00004A3A">
            <w:r w:rsidRPr="0000473A">
              <w:rPr>
                <w:bCs/>
              </w:rPr>
              <w:t xml:space="preserve">Температура обратной сетевой воды, </w:t>
            </w:r>
            <w:r w:rsidRPr="0000473A">
              <w:t>°</w:t>
            </w:r>
            <w:r w:rsidRPr="0000473A">
              <w:rPr>
                <w:bCs/>
              </w:rPr>
              <w:t>С</w:t>
            </w:r>
          </w:p>
        </w:tc>
        <w:tc>
          <w:tcPr>
            <w:tcW w:w="567" w:type="dxa"/>
          </w:tcPr>
          <w:p w:rsidR="00882EA1" w:rsidRPr="0000473A" w:rsidRDefault="00882EA1" w:rsidP="00004A3A">
            <w:pPr>
              <w:jc w:val="center"/>
            </w:pPr>
            <w:r w:rsidRPr="0000473A">
              <w:t>57</w:t>
            </w:r>
          </w:p>
        </w:tc>
        <w:tc>
          <w:tcPr>
            <w:tcW w:w="555" w:type="dxa"/>
          </w:tcPr>
          <w:p w:rsidR="00882EA1" w:rsidRPr="0000473A" w:rsidRDefault="00882EA1" w:rsidP="00004A3A">
            <w:pPr>
              <w:jc w:val="center"/>
            </w:pPr>
            <w:r w:rsidRPr="0000473A">
              <w:t>58</w:t>
            </w:r>
          </w:p>
        </w:tc>
        <w:tc>
          <w:tcPr>
            <w:tcW w:w="567" w:type="dxa"/>
          </w:tcPr>
          <w:p w:rsidR="00882EA1" w:rsidRPr="0000473A" w:rsidRDefault="00882EA1" w:rsidP="00004A3A">
            <w:pPr>
              <w:jc w:val="center"/>
            </w:pPr>
            <w:r w:rsidRPr="0000473A">
              <w:t>61</w:t>
            </w:r>
          </w:p>
        </w:tc>
        <w:tc>
          <w:tcPr>
            <w:tcW w:w="635" w:type="dxa"/>
          </w:tcPr>
          <w:p w:rsidR="00882EA1" w:rsidRPr="0000473A" w:rsidRDefault="00882EA1" w:rsidP="00004A3A">
            <w:pPr>
              <w:jc w:val="center"/>
            </w:pPr>
            <w:r w:rsidRPr="0000473A">
              <w:t>61</w:t>
            </w:r>
          </w:p>
        </w:tc>
        <w:tc>
          <w:tcPr>
            <w:tcW w:w="604" w:type="dxa"/>
          </w:tcPr>
          <w:p w:rsidR="00882EA1" w:rsidRPr="0000473A" w:rsidRDefault="00882EA1" w:rsidP="00004A3A">
            <w:pPr>
              <w:jc w:val="center"/>
            </w:pPr>
            <w:r w:rsidRPr="0000473A">
              <w:t>60</w:t>
            </w:r>
          </w:p>
        </w:tc>
        <w:tc>
          <w:tcPr>
            <w:tcW w:w="574" w:type="dxa"/>
          </w:tcPr>
          <w:p w:rsidR="00882EA1" w:rsidRPr="0000473A" w:rsidRDefault="00882EA1" w:rsidP="00004A3A">
            <w:pPr>
              <w:jc w:val="center"/>
            </w:pPr>
            <w:r w:rsidRPr="0000473A">
              <w:t>60</w:t>
            </w:r>
          </w:p>
        </w:tc>
        <w:tc>
          <w:tcPr>
            <w:tcW w:w="543" w:type="dxa"/>
          </w:tcPr>
          <w:p w:rsidR="00882EA1" w:rsidRPr="0000473A" w:rsidRDefault="00882EA1" w:rsidP="00004A3A">
            <w:pPr>
              <w:jc w:val="center"/>
            </w:pPr>
            <w:r w:rsidRPr="0000473A">
              <w:t>59</w:t>
            </w:r>
          </w:p>
        </w:tc>
        <w:tc>
          <w:tcPr>
            <w:tcW w:w="654" w:type="dxa"/>
          </w:tcPr>
          <w:p w:rsidR="00882EA1" w:rsidRPr="0000473A" w:rsidRDefault="00882EA1" w:rsidP="00004A3A">
            <w:pPr>
              <w:jc w:val="center"/>
            </w:pPr>
            <w:r w:rsidRPr="0000473A">
              <w:t>59</w:t>
            </w:r>
          </w:p>
        </w:tc>
        <w:tc>
          <w:tcPr>
            <w:tcW w:w="623" w:type="dxa"/>
          </w:tcPr>
          <w:p w:rsidR="00882EA1" w:rsidRPr="0000473A" w:rsidRDefault="00882EA1" w:rsidP="00004A3A">
            <w:pPr>
              <w:jc w:val="center"/>
            </w:pPr>
            <w:r w:rsidRPr="0000473A">
              <w:t>58</w:t>
            </w:r>
          </w:p>
        </w:tc>
        <w:tc>
          <w:tcPr>
            <w:tcW w:w="592" w:type="dxa"/>
          </w:tcPr>
          <w:p w:rsidR="00882EA1" w:rsidRPr="0000473A" w:rsidRDefault="00882EA1" w:rsidP="00004A3A">
            <w:pPr>
              <w:jc w:val="center"/>
            </w:pPr>
            <w:r w:rsidRPr="0000473A">
              <w:t>57</w:t>
            </w:r>
          </w:p>
        </w:tc>
        <w:tc>
          <w:tcPr>
            <w:tcW w:w="567" w:type="dxa"/>
          </w:tcPr>
          <w:p w:rsidR="00882EA1" w:rsidRPr="0000473A" w:rsidRDefault="00882EA1" w:rsidP="00004A3A">
            <w:pPr>
              <w:jc w:val="center"/>
            </w:pPr>
            <w:r w:rsidRPr="0000473A">
              <w:t>57</w:t>
            </w:r>
          </w:p>
        </w:tc>
        <w:tc>
          <w:tcPr>
            <w:tcW w:w="567" w:type="dxa"/>
          </w:tcPr>
          <w:p w:rsidR="00882EA1" w:rsidRPr="0000473A" w:rsidRDefault="00882EA1" w:rsidP="00004A3A">
            <w:pPr>
              <w:jc w:val="center"/>
            </w:pPr>
            <w:r w:rsidRPr="0000473A">
              <w:t>56</w:t>
            </w:r>
          </w:p>
        </w:tc>
        <w:tc>
          <w:tcPr>
            <w:tcW w:w="567" w:type="dxa"/>
          </w:tcPr>
          <w:p w:rsidR="00882EA1" w:rsidRPr="0000473A" w:rsidRDefault="00882EA1" w:rsidP="00004A3A">
            <w:pPr>
              <w:jc w:val="center"/>
            </w:pPr>
            <w:r w:rsidRPr="0000473A">
              <w:t>56</w:t>
            </w:r>
          </w:p>
        </w:tc>
        <w:tc>
          <w:tcPr>
            <w:tcW w:w="606" w:type="dxa"/>
          </w:tcPr>
          <w:p w:rsidR="00882EA1" w:rsidRPr="0000473A" w:rsidRDefault="00882EA1" w:rsidP="00004A3A">
            <w:pPr>
              <w:jc w:val="center"/>
            </w:pPr>
            <w:r w:rsidRPr="0000473A">
              <w:t>55</w:t>
            </w:r>
          </w:p>
        </w:tc>
      </w:tr>
    </w:tbl>
    <w:p w:rsidR="00882EA1" w:rsidRPr="0000473A" w:rsidRDefault="00882EA1" w:rsidP="00882EA1">
      <w:pPr>
        <w:jc w:val="both"/>
      </w:pPr>
      <w:r w:rsidRPr="0000473A">
        <w:tab/>
        <w:t>Примечание:</w:t>
      </w:r>
    </w:p>
    <w:p w:rsidR="00882EA1" w:rsidRPr="0000473A" w:rsidRDefault="00882EA1" w:rsidP="00882EA1">
      <w:pPr>
        <w:jc w:val="both"/>
      </w:pPr>
      <w:r w:rsidRPr="0000473A">
        <w:t>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w:t>
      </w:r>
    </w:p>
    <w:p w:rsidR="00882EA1" w:rsidRPr="0000473A" w:rsidRDefault="00882EA1" w:rsidP="00882EA1">
      <w:pPr>
        <w:jc w:val="both"/>
      </w:pPr>
      <w:r w:rsidRPr="0000473A">
        <w:t>б) Среднесуточная температура обратной сетевой воды не должна превышать заданную графиком более чем на 3 % и поддерживается потребителем.</w:t>
      </w:r>
    </w:p>
    <w:p w:rsidR="00882EA1" w:rsidRPr="0000473A" w:rsidRDefault="00882EA1" w:rsidP="00882EA1">
      <w:pPr>
        <w:jc w:val="both"/>
      </w:pPr>
      <w:r w:rsidRPr="0000473A">
        <w:t>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w:t>
      </w:r>
    </w:p>
    <w:p w:rsidR="00882EA1" w:rsidRPr="0000473A" w:rsidRDefault="00882EA1" w:rsidP="00882EA1">
      <w:pPr>
        <w:jc w:val="both"/>
      </w:pPr>
      <w:r w:rsidRPr="0000473A">
        <w:t>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w:t>
      </w:r>
    </w:p>
    <w:p w:rsidR="00882EA1" w:rsidRPr="0000473A" w:rsidRDefault="00882EA1" w:rsidP="00882EA1">
      <w:pPr>
        <w:jc w:val="both"/>
      </w:pPr>
      <w:r w:rsidRPr="0000473A">
        <w:t>д) Расчетная температура наружного воздуха принята -23 °С.</w:t>
      </w:r>
    </w:p>
    <w:p w:rsidR="00882EA1" w:rsidRPr="0000473A" w:rsidRDefault="00882EA1" w:rsidP="00882EA1">
      <w:pPr>
        <w:jc w:val="both"/>
      </w:pPr>
      <w:r w:rsidRPr="0000473A">
        <w:t>Необходимость в изменении температурного графика источников тепловой энергии отсутствует.</w:t>
      </w:r>
    </w:p>
    <w:p w:rsidR="00882EA1" w:rsidRPr="0000473A" w:rsidRDefault="00882EA1" w:rsidP="00882EA1">
      <w:pPr>
        <w:jc w:val="both"/>
        <w:rPr>
          <w:b/>
        </w:rPr>
      </w:pPr>
      <w:r w:rsidRPr="0000473A">
        <w:rPr>
          <w:b/>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6"/>
      <w:bookmarkEnd w:id="117"/>
    </w:p>
    <w:p w:rsidR="00882EA1" w:rsidRPr="0000473A" w:rsidRDefault="00882EA1" w:rsidP="00882EA1">
      <w:pPr>
        <w:jc w:val="both"/>
        <w:rPr>
          <w:bCs/>
        </w:rPr>
      </w:pPr>
      <w:r w:rsidRPr="0000473A">
        <w:rPr>
          <w:bCs/>
        </w:rPr>
        <w:tab/>
        <w:t xml:space="preserve">Фактические режимы отпуска тепловой энергии котельных поселения производятся с учетом работы всех элеваторных узлов и фактической пропускной способности тепловой сети.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в тепловые сети </w:t>
      </w:r>
      <w:r w:rsidRPr="0000473A">
        <w:t xml:space="preserve">филиала </w:t>
      </w:r>
      <w:r w:rsidR="006B03C6" w:rsidRPr="0000473A">
        <w:t>АО</w:t>
      </w:r>
      <w:r w:rsidRPr="0000473A">
        <w:t xml:space="preserve"> «Квадра» - «Белгородская генерация».</w:t>
      </w:r>
    </w:p>
    <w:p w:rsidR="00882EA1" w:rsidRPr="0000473A" w:rsidRDefault="00882EA1" w:rsidP="00882EA1">
      <w:pPr>
        <w:jc w:val="both"/>
        <w:rPr>
          <w:b/>
        </w:rPr>
      </w:pPr>
      <w:bookmarkStart w:id="118" w:name="_Toc15907568"/>
      <w:bookmarkStart w:id="119" w:name="_Toc16001487"/>
      <w:r w:rsidRPr="0000473A">
        <w:rPr>
          <w:b/>
        </w:rPr>
        <w:t>1.3.8. Гидравлические режимы и пьезометрические графики тепловых сетей</w:t>
      </w:r>
      <w:bookmarkEnd w:id="118"/>
      <w:bookmarkEnd w:id="119"/>
    </w:p>
    <w:p w:rsidR="00882EA1" w:rsidRPr="0000473A" w:rsidRDefault="00882EA1" w:rsidP="00882EA1">
      <w:pPr>
        <w:jc w:val="both"/>
        <w:rPr>
          <w:rStyle w:val="FontStyle94"/>
          <w:bCs/>
          <w:sz w:val="24"/>
          <w:szCs w:val="24"/>
        </w:rPr>
      </w:pPr>
      <w:bookmarkStart w:id="120" w:name="_Toc15907569"/>
      <w:bookmarkStart w:id="121" w:name="_Toc16001488"/>
      <w:r w:rsidRPr="0000473A">
        <w:rPr>
          <w:rStyle w:val="FontStyle94"/>
          <w:bCs/>
          <w:sz w:val="24"/>
          <w:szCs w:val="24"/>
        </w:rPr>
        <w:tab/>
        <w:t xml:space="preserve">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sidRPr="0000473A">
        <w:t>обеспечивающий передачу тепловой энергии от источника тепловой энергии до самого удаленного потребителя,</w:t>
      </w:r>
      <w:r w:rsidRPr="0000473A">
        <w:rPr>
          <w:rStyle w:val="FontStyle94"/>
          <w:bCs/>
          <w:sz w:val="24"/>
          <w:szCs w:val="24"/>
        </w:rPr>
        <w:t xml:space="preserve"> осуществляется работой насосов источников тепловой энергии. В связи с </w:t>
      </w:r>
      <w:r w:rsidRPr="0000473A">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882EA1" w:rsidRPr="0000473A" w:rsidRDefault="00882EA1" w:rsidP="00882EA1">
      <w:pPr>
        <w:jc w:val="both"/>
        <w:rPr>
          <w:rStyle w:val="FontStyle94"/>
          <w:bCs/>
          <w:sz w:val="24"/>
          <w:szCs w:val="24"/>
        </w:rPr>
      </w:pPr>
      <w:r w:rsidRPr="0000473A">
        <w:rPr>
          <w:rStyle w:val="FontStyle94"/>
          <w:bCs/>
          <w:sz w:val="24"/>
          <w:szCs w:val="24"/>
        </w:rPr>
        <w:tab/>
        <w:t>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882EA1" w:rsidRPr="0000473A" w:rsidRDefault="00882EA1" w:rsidP="00882EA1">
      <w:pPr>
        <w:jc w:val="both"/>
        <w:rPr>
          <w:b/>
        </w:rPr>
      </w:pPr>
      <w:r w:rsidRPr="0000473A">
        <w:rPr>
          <w:b/>
        </w:rPr>
        <w:t>1.3.9. Статистика отказов тепловых сетей (аварийных ситуаций) за последние 5 лет</w:t>
      </w:r>
      <w:bookmarkEnd w:id="120"/>
      <w:bookmarkEnd w:id="121"/>
    </w:p>
    <w:p w:rsidR="00882EA1" w:rsidRPr="0000473A" w:rsidRDefault="00882EA1" w:rsidP="00882EA1">
      <w:pPr>
        <w:jc w:val="both"/>
      </w:pPr>
      <w:r w:rsidRPr="0000473A">
        <w:tab/>
        <w:t>Отказы тепловых сетей (аварийные ситуации) за последние 5 лет на территории поселения отсутствуют.</w:t>
      </w:r>
    </w:p>
    <w:p w:rsidR="00882EA1" w:rsidRPr="0000473A" w:rsidRDefault="00882EA1" w:rsidP="00882EA1">
      <w:pPr>
        <w:jc w:val="both"/>
        <w:rPr>
          <w:b/>
        </w:rPr>
      </w:pPr>
      <w:bookmarkStart w:id="122" w:name="_Toc15907570"/>
      <w:bookmarkStart w:id="123" w:name="_Toc16001489"/>
      <w:r w:rsidRPr="0000473A">
        <w:rPr>
          <w:b/>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2"/>
      <w:bookmarkEnd w:id="123"/>
    </w:p>
    <w:p w:rsidR="00882EA1" w:rsidRPr="0000473A" w:rsidRDefault="00882EA1" w:rsidP="00882EA1">
      <w:pPr>
        <w:jc w:val="both"/>
      </w:pPr>
      <w:r w:rsidRPr="0000473A">
        <w:tab/>
        <w:t xml:space="preserve">Работы по восстановлению нормальных режимов работы и целостности тепловых сетей проводятся ремонтно-эксплуатационными подразделением Волоконовского участка филиала </w:t>
      </w:r>
      <w:r w:rsidR="006B03C6" w:rsidRPr="0000473A">
        <w:t>АО</w:t>
      </w:r>
      <w:r w:rsidRPr="0000473A">
        <w:t xml:space="preserve"> «Квадра» - «Белгородская генерация» в регламентируемые нормативами сроки, согласно их категории.</w:t>
      </w:r>
    </w:p>
    <w:p w:rsidR="00882EA1" w:rsidRPr="0000473A" w:rsidRDefault="00882EA1" w:rsidP="00882EA1">
      <w:pPr>
        <w:jc w:val="both"/>
      </w:pPr>
      <w:r w:rsidRPr="0000473A">
        <w:lastRenderedPageBreak/>
        <w:tab/>
        <w:t>Потребители тепловой энергии по надёжности делятся на три категории:</w:t>
      </w:r>
    </w:p>
    <w:p w:rsidR="00882EA1" w:rsidRPr="0000473A" w:rsidRDefault="00882EA1" w:rsidP="00882EA1">
      <w:pPr>
        <w:jc w:val="both"/>
      </w:pPr>
      <w:r w:rsidRPr="0000473A">
        <w:tab/>
        <w:t>1) 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882EA1" w:rsidRPr="0000473A" w:rsidRDefault="00882EA1" w:rsidP="00882EA1">
      <w:pPr>
        <w:jc w:val="both"/>
      </w:pPr>
      <w:r w:rsidRPr="0000473A">
        <w:tab/>
        <w:t>2) Вторая категория - потребители, в отношении которых допускается снижение температуры в отапливаемых помещениях на период ликвидации аварий, но не более 54 ч (жилых и общественных зданий до 12 °С), промышленных зданий до 8 °С).</w:t>
      </w:r>
    </w:p>
    <w:p w:rsidR="00882EA1" w:rsidRPr="0000473A" w:rsidRDefault="00882EA1" w:rsidP="00882EA1">
      <w:pPr>
        <w:jc w:val="both"/>
      </w:pPr>
      <w:r w:rsidRPr="0000473A">
        <w:tab/>
        <w:t>3) Третья категория - остальные потребители.</w:t>
      </w:r>
    </w:p>
    <w:p w:rsidR="00882EA1" w:rsidRPr="0000473A" w:rsidRDefault="00882EA1" w:rsidP="00882EA1">
      <w:pPr>
        <w:jc w:val="both"/>
      </w:pPr>
      <w:r w:rsidRPr="0000473A">
        <w:tab/>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882EA1" w:rsidRPr="0000473A" w:rsidRDefault="00882EA1" w:rsidP="00882EA1">
      <w:pPr>
        <w:jc w:val="both"/>
      </w:pPr>
      <w:r w:rsidRPr="0000473A">
        <w:tab/>
        <w:t>1) Подача тепловой энергии (теплоносителя) в полном объёме потребителям первой категории;</w:t>
      </w:r>
    </w:p>
    <w:p w:rsidR="00882EA1" w:rsidRPr="0000473A" w:rsidRDefault="00882EA1" w:rsidP="00882EA1">
      <w:pPr>
        <w:jc w:val="both"/>
      </w:pPr>
      <w:r w:rsidRPr="0000473A">
        <w:tab/>
        <w:t>2) Подача тепловой энергии (теплоносителя) на отопление и вентиляцию жилищно-коммунальным и промышленным потребителям второй и третьей категории в размерах, указанных в таблице 16;</w:t>
      </w:r>
    </w:p>
    <w:p w:rsidR="00882EA1" w:rsidRPr="0000473A" w:rsidRDefault="00882EA1" w:rsidP="00882EA1">
      <w:pPr>
        <w:jc w:val="both"/>
      </w:pPr>
      <w:r w:rsidRPr="0000473A">
        <w:tab/>
        <w:t>3) Согласованный сторонами договора теплоснабжения аварийный режим расхода пара и технологической горячей воды;</w:t>
      </w:r>
    </w:p>
    <w:p w:rsidR="00882EA1" w:rsidRPr="0000473A" w:rsidRDefault="00882EA1" w:rsidP="00882EA1">
      <w:pPr>
        <w:jc w:val="both"/>
      </w:pPr>
      <w:r w:rsidRPr="0000473A">
        <w:tab/>
        <w:t>4) Согласованный сторонами теплоснабжения аварийный тепловой режим работы неотключаемых вентиляционных систем;</w:t>
      </w:r>
    </w:p>
    <w:p w:rsidR="00882EA1" w:rsidRPr="0000473A" w:rsidRDefault="00882EA1" w:rsidP="00882EA1">
      <w:pPr>
        <w:jc w:val="both"/>
      </w:pPr>
      <w:r w:rsidRPr="0000473A">
        <w:tab/>
        <w:t>5) Среднесуточный расход теплоты за отопительный период на горячее водоснабжение.</w:t>
      </w:r>
    </w:p>
    <w:p w:rsidR="00882EA1" w:rsidRPr="0000473A" w:rsidRDefault="00882EA1" w:rsidP="00882EA1">
      <w:pPr>
        <w:jc w:val="right"/>
      </w:pPr>
      <w:r w:rsidRPr="0000473A">
        <w:t>Таблица 1.13</w:t>
      </w:r>
    </w:p>
    <w:tbl>
      <w:tblPr>
        <w:tblW w:w="14074" w:type="dxa"/>
        <w:tblLayout w:type="fixed"/>
        <w:tblCellMar>
          <w:left w:w="40" w:type="dxa"/>
          <w:right w:w="40" w:type="dxa"/>
        </w:tblCellMar>
        <w:tblLook w:val="0000" w:firstRow="0" w:lastRow="0" w:firstColumn="0" w:lastColumn="0" w:noHBand="0" w:noVBand="0"/>
      </w:tblPr>
      <w:tblGrid>
        <w:gridCol w:w="466"/>
        <w:gridCol w:w="5386"/>
        <w:gridCol w:w="1560"/>
        <w:gridCol w:w="1701"/>
        <w:gridCol w:w="1559"/>
        <w:gridCol w:w="1559"/>
        <w:gridCol w:w="1843"/>
      </w:tblGrid>
      <w:tr w:rsidR="0000473A" w:rsidRPr="0000473A" w:rsidTr="00D94AA6">
        <w:tc>
          <w:tcPr>
            <w:tcW w:w="466" w:type="dxa"/>
            <w:vMerge w:val="restart"/>
            <w:tcBorders>
              <w:top w:val="single" w:sz="6" w:space="0" w:color="auto"/>
              <w:left w:val="single" w:sz="6" w:space="0" w:color="auto"/>
              <w:right w:val="single" w:sz="6" w:space="0" w:color="auto"/>
            </w:tcBorders>
          </w:tcPr>
          <w:p w:rsidR="00882EA1" w:rsidRPr="0000473A" w:rsidRDefault="00882EA1" w:rsidP="00004A3A">
            <w:pPr>
              <w:jc w:val="center"/>
            </w:pPr>
            <w:r w:rsidRPr="0000473A">
              <w:t>№ п/п</w:t>
            </w:r>
          </w:p>
        </w:tc>
        <w:tc>
          <w:tcPr>
            <w:tcW w:w="5386" w:type="dxa"/>
            <w:vMerge w:val="restart"/>
            <w:tcBorders>
              <w:top w:val="single" w:sz="6" w:space="0" w:color="auto"/>
              <w:left w:val="single" w:sz="6" w:space="0" w:color="auto"/>
              <w:right w:val="single" w:sz="6" w:space="0" w:color="auto"/>
            </w:tcBorders>
            <w:vAlign w:val="center"/>
          </w:tcPr>
          <w:p w:rsidR="00882EA1" w:rsidRPr="0000473A" w:rsidRDefault="00882EA1" w:rsidP="00004A3A">
            <w:pPr>
              <w:jc w:val="center"/>
            </w:pPr>
            <w:r w:rsidRPr="0000473A">
              <w:t>Наименование показателя</w:t>
            </w:r>
          </w:p>
        </w:tc>
        <w:tc>
          <w:tcPr>
            <w:tcW w:w="8222" w:type="dxa"/>
            <w:gridSpan w:val="5"/>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Расчётная температура наружного воздуха для проектирования отопления, °С</w:t>
            </w:r>
          </w:p>
        </w:tc>
      </w:tr>
      <w:tr w:rsidR="0000473A" w:rsidRPr="0000473A" w:rsidTr="00D94AA6">
        <w:tc>
          <w:tcPr>
            <w:tcW w:w="466" w:type="dxa"/>
            <w:vMerge/>
            <w:tcBorders>
              <w:left w:val="single" w:sz="6" w:space="0" w:color="auto"/>
              <w:bottom w:val="single" w:sz="6" w:space="0" w:color="auto"/>
              <w:right w:val="single" w:sz="6" w:space="0" w:color="auto"/>
            </w:tcBorders>
          </w:tcPr>
          <w:p w:rsidR="00882EA1" w:rsidRPr="0000473A" w:rsidRDefault="00882EA1" w:rsidP="00004A3A">
            <w:pPr>
              <w:jc w:val="center"/>
            </w:pPr>
          </w:p>
        </w:tc>
        <w:tc>
          <w:tcPr>
            <w:tcW w:w="5386" w:type="dxa"/>
            <w:vMerge/>
            <w:tcBorders>
              <w:left w:val="single" w:sz="6" w:space="0" w:color="auto"/>
              <w:bottom w:val="single" w:sz="6" w:space="0" w:color="auto"/>
              <w:right w:val="single" w:sz="6" w:space="0" w:color="auto"/>
            </w:tcBorders>
            <w:vAlign w:val="center"/>
          </w:tcPr>
          <w:p w:rsidR="00882EA1" w:rsidRPr="0000473A" w:rsidRDefault="00882EA1" w:rsidP="00004A3A">
            <w:pPr>
              <w:jc w:val="center"/>
            </w:pPr>
          </w:p>
        </w:tc>
        <w:tc>
          <w:tcPr>
            <w:tcW w:w="1560"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-10</w:t>
            </w:r>
          </w:p>
        </w:tc>
        <w:tc>
          <w:tcPr>
            <w:tcW w:w="1701"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-20</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-30</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-40</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-50</w:t>
            </w:r>
          </w:p>
        </w:tc>
      </w:tr>
      <w:tr w:rsidR="0000473A" w:rsidRPr="0000473A" w:rsidTr="00D94AA6">
        <w:tc>
          <w:tcPr>
            <w:tcW w:w="466"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1</w:t>
            </w:r>
          </w:p>
        </w:tc>
        <w:tc>
          <w:tcPr>
            <w:tcW w:w="5386"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2</w:t>
            </w:r>
          </w:p>
        </w:tc>
        <w:tc>
          <w:tcPr>
            <w:tcW w:w="1560"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3</w:t>
            </w:r>
          </w:p>
        </w:tc>
        <w:tc>
          <w:tcPr>
            <w:tcW w:w="1701"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4</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5</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6</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7</w:t>
            </w:r>
          </w:p>
        </w:tc>
      </w:tr>
      <w:tr w:rsidR="0000473A" w:rsidRPr="0000473A" w:rsidTr="00D94AA6">
        <w:tc>
          <w:tcPr>
            <w:tcW w:w="466"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1</w:t>
            </w:r>
          </w:p>
        </w:tc>
        <w:tc>
          <w:tcPr>
            <w:tcW w:w="5386"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both"/>
            </w:pPr>
            <w:r w:rsidRPr="0000473A">
              <w:t>Допустимое значение подачи тепловой энергии</w:t>
            </w:r>
            <w:r w:rsidRPr="0000473A">
              <w:rPr>
                <w:bCs/>
              </w:rPr>
              <w:t xml:space="preserve"> потребителям второй и третьей категории при аварийных ситуациях</w:t>
            </w:r>
            <w:r w:rsidRPr="0000473A">
              <w:t>, до %</w:t>
            </w:r>
          </w:p>
        </w:tc>
        <w:tc>
          <w:tcPr>
            <w:tcW w:w="1560"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78</w:t>
            </w:r>
          </w:p>
        </w:tc>
        <w:tc>
          <w:tcPr>
            <w:tcW w:w="1701"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84</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87</w:t>
            </w:r>
          </w:p>
        </w:tc>
        <w:tc>
          <w:tcPr>
            <w:tcW w:w="155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89</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91</w:t>
            </w:r>
          </w:p>
        </w:tc>
      </w:tr>
    </w:tbl>
    <w:p w:rsidR="00882EA1" w:rsidRPr="0000473A" w:rsidRDefault="00882EA1" w:rsidP="00882EA1">
      <w:pPr>
        <w:jc w:val="both"/>
      </w:pPr>
      <w:r w:rsidRPr="0000473A">
        <w:tab/>
        <w:t>Согласно представленным данным, среднее время отключения потребителей второй и третьей категории менее 30 часов.</w:t>
      </w:r>
    </w:p>
    <w:p w:rsidR="00882EA1" w:rsidRPr="0000473A" w:rsidRDefault="00882EA1" w:rsidP="00882EA1">
      <w:pPr>
        <w:jc w:val="both"/>
      </w:pPr>
      <w:r w:rsidRPr="0000473A">
        <w:tab/>
        <w:t>Утечки на тепловых сетях поселения своевременно выявляются и устраняются. Существенный вклад в выявление мест утечек вносят гидравлические испытания, проводимые раз в год - в начале отопительного периода.</w:t>
      </w:r>
    </w:p>
    <w:p w:rsidR="00882EA1" w:rsidRPr="0000473A" w:rsidRDefault="00882EA1" w:rsidP="00882EA1">
      <w:pPr>
        <w:jc w:val="both"/>
        <w:rPr>
          <w:b/>
        </w:rPr>
      </w:pPr>
      <w:bookmarkStart w:id="124" w:name="_Toc15907571"/>
      <w:bookmarkStart w:id="125" w:name="_Toc16001490"/>
      <w:r w:rsidRPr="0000473A">
        <w:rPr>
          <w:b/>
        </w:rPr>
        <w:t>1.3.11. Описание процедур диагностики состояния тепловых сетей и планирования капитальных (текущих) ремонтов</w:t>
      </w:r>
      <w:bookmarkEnd w:id="124"/>
      <w:bookmarkEnd w:id="125"/>
    </w:p>
    <w:p w:rsidR="00882EA1" w:rsidRPr="0000473A" w:rsidRDefault="00882EA1" w:rsidP="00882EA1">
      <w:pPr>
        <w:jc w:val="both"/>
      </w:pPr>
      <w:r w:rsidRPr="0000473A">
        <w:tab/>
        <w:t>Методы технической диагностики.</w:t>
      </w:r>
    </w:p>
    <w:p w:rsidR="00882EA1" w:rsidRPr="0000473A" w:rsidRDefault="00882EA1" w:rsidP="00882EA1">
      <w:pPr>
        <w:jc w:val="both"/>
      </w:pPr>
      <w:r w:rsidRPr="0000473A">
        <w:tab/>
        <w:t>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прокладки тепловых сетей.</w:t>
      </w:r>
    </w:p>
    <w:p w:rsidR="00882EA1" w:rsidRPr="0000473A" w:rsidRDefault="00882EA1" w:rsidP="00882EA1">
      <w:pPr>
        <w:jc w:val="both"/>
      </w:pPr>
      <w:r w:rsidRPr="0000473A">
        <w:tab/>
        <w:t>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p>
    <w:p w:rsidR="00882EA1" w:rsidRPr="0000473A" w:rsidRDefault="00882EA1" w:rsidP="00882EA1">
      <w:pPr>
        <w:jc w:val="both"/>
      </w:pPr>
      <w:r w:rsidRPr="0000473A">
        <w:tab/>
        <w:t>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w:t>
      </w:r>
    </w:p>
    <w:p w:rsidR="00882EA1" w:rsidRPr="0000473A" w:rsidRDefault="00882EA1" w:rsidP="00882EA1">
      <w:pPr>
        <w:jc w:val="both"/>
        <w:rPr>
          <w:b/>
        </w:rPr>
      </w:pPr>
      <w:bookmarkStart w:id="126" w:name="_Toc15907572"/>
      <w:bookmarkStart w:id="127" w:name="_Toc16001491"/>
      <w:r w:rsidRPr="0000473A">
        <w:rPr>
          <w:b/>
        </w:rPr>
        <w:lastRenderedPageBreak/>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26"/>
      <w:bookmarkEnd w:id="127"/>
    </w:p>
    <w:p w:rsidR="00882EA1" w:rsidRPr="0000473A" w:rsidRDefault="00882EA1" w:rsidP="00882EA1">
      <w:pPr>
        <w:jc w:val="both"/>
      </w:pPr>
      <w:r w:rsidRPr="0000473A">
        <w:tab/>
        <w:t>Согласно п. 6.82 МДК 4-02.2001 «Типовая инструкция по технической эксплуатации тепловых сетей коммунального теплоснабжения»:</w:t>
      </w:r>
    </w:p>
    <w:p w:rsidR="00882EA1" w:rsidRPr="0000473A" w:rsidRDefault="00882EA1" w:rsidP="00882EA1">
      <w:pPr>
        <w:jc w:val="both"/>
      </w:pPr>
      <w:r w:rsidRPr="0000473A">
        <w:tab/>
        <w:t>- Тепловые сети, находящиеся в эксплуатации, должны подвергаться следующим испытаниям:</w:t>
      </w:r>
    </w:p>
    <w:p w:rsidR="00882EA1" w:rsidRPr="0000473A" w:rsidRDefault="00882EA1" w:rsidP="00882EA1">
      <w:pPr>
        <w:jc w:val="both"/>
      </w:pPr>
      <w:r w:rsidRPr="0000473A">
        <w:tab/>
        <w:t>- Гидравлическим испытаниям с целью проверки прочности и плотности трубопроводов, их элементов и арматуры;</w:t>
      </w:r>
    </w:p>
    <w:p w:rsidR="00882EA1" w:rsidRPr="0000473A" w:rsidRDefault="00882EA1" w:rsidP="00882EA1">
      <w:pPr>
        <w:jc w:val="both"/>
      </w:pPr>
      <w:r w:rsidRPr="0000473A">
        <w:tab/>
        <w:t>- 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882EA1" w:rsidRPr="0000473A" w:rsidRDefault="00882EA1" w:rsidP="00882EA1">
      <w:pPr>
        <w:jc w:val="both"/>
      </w:pPr>
      <w:r w:rsidRPr="0000473A">
        <w:tab/>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882EA1" w:rsidRPr="0000473A" w:rsidRDefault="00882EA1" w:rsidP="00882EA1">
      <w:pPr>
        <w:jc w:val="both"/>
      </w:pPr>
      <w:r w:rsidRPr="0000473A">
        <w:tab/>
        <w:t>- Испытаниям на гидравлические потери для получения гидравлических характеристик трубопроводов;</w:t>
      </w:r>
    </w:p>
    <w:p w:rsidR="00882EA1" w:rsidRPr="0000473A" w:rsidRDefault="00882EA1" w:rsidP="00882EA1">
      <w:pPr>
        <w:jc w:val="both"/>
      </w:pPr>
      <w:r w:rsidRPr="0000473A">
        <w:tab/>
        <w:t>- Испытаниям на потенциалы блуждающих токов.</w:t>
      </w:r>
    </w:p>
    <w:p w:rsidR="00882EA1" w:rsidRPr="0000473A" w:rsidRDefault="00882EA1" w:rsidP="00882EA1">
      <w:pPr>
        <w:jc w:val="both"/>
      </w:pPr>
      <w:r w:rsidRPr="0000473A">
        <w:tab/>
        <w:t>Все виды испытаний должны проводиться раздельно. Совмещение во времени двух видов испытаний не допустимо.</w:t>
      </w:r>
    </w:p>
    <w:p w:rsidR="00882EA1" w:rsidRPr="0000473A" w:rsidRDefault="00882EA1" w:rsidP="00882EA1">
      <w:pPr>
        <w:jc w:val="both"/>
      </w:pPr>
      <w:r w:rsidRPr="0000473A">
        <w:tab/>
        <w:t>На каждый вид испытаний должна быть составлена рабочая программа, которая утверждается главным инженером теплоснабжающей организации.</w:t>
      </w:r>
    </w:p>
    <w:p w:rsidR="00882EA1" w:rsidRPr="0000473A" w:rsidRDefault="00882EA1" w:rsidP="00882EA1">
      <w:pPr>
        <w:jc w:val="both"/>
      </w:pPr>
      <w:r w:rsidRPr="0000473A">
        <w:tab/>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882EA1" w:rsidRPr="0000473A" w:rsidRDefault="00882EA1" w:rsidP="00882EA1">
      <w:pPr>
        <w:jc w:val="both"/>
      </w:pPr>
      <w:r w:rsidRPr="0000473A">
        <w:tab/>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882EA1" w:rsidRPr="0000473A" w:rsidRDefault="00882EA1" w:rsidP="00882EA1">
      <w:pPr>
        <w:jc w:val="both"/>
      </w:pPr>
      <w:r w:rsidRPr="0000473A">
        <w:tab/>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В каждом конкретном случае значение пробного давления устанавливается техническим руководителем ОЭТС в допустимых пределах, указанных выше.</w:t>
      </w:r>
    </w:p>
    <w:p w:rsidR="00882EA1" w:rsidRPr="0000473A" w:rsidRDefault="00882EA1" w:rsidP="00882EA1">
      <w:pPr>
        <w:jc w:val="both"/>
      </w:pPr>
      <w:r w:rsidRPr="0000473A">
        <w:tab/>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882EA1" w:rsidRPr="0000473A" w:rsidRDefault="00882EA1" w:rsidP="00882EA1">
      <w:pPr>
        <w:jc w:val="both"/>
      </w:pPr>
      <w:r w:rsidRPr="0000473A">
        <w:tab/>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882EA1" w:rsidRPr="0000473A" w:rsidRDefault="00882EA1" w:rsidP="00882EA1">
      <w:pPr>
        <w:jc w:val="both"/>
      </w:pPr>
      <w:r w:rsidRPr="0000473A">
        <w:tab/>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882EA1" w:rsidRPr="0000473A" w:rsidRDefault="00882EA1" w:rsidP="00882EA1">
      <w:pPr>
        <w:jc w:val="both"/>
      </w:pPr>
      <w:r w:rsidRPr="0000473A">
        <w:tab/>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882EA1" w:rsidRPr="0000473A" w:rsidRDefault="00882EA1" w:rsidP="00882EA1">
      <w:pPr>
        <w:jc w:val="both"/>
      </w:pPr>
      <w:r w:rsidRPr="0000473A">
        <w:lastRenderedPageBreak/>
        <w:tab/>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w:t>
      </w:r>
    </w:p>
    <w:p w:rsidR="00882EA1" w:rsidRPr="0000473A" w:rsidRDefault="00882EA1" w:rsidP="00882EA1">
      <w:pPr>
        <w:jc w:val="both"/>
      </w:pPr>
      <w:r w:rsidRPr="0000473A">
        <w:tab/>
        <w:t>Температура воды в трубопроводах при испытаниях на прочность и плотность не должна превышать 40 °С.</w:t>
      </w:r>
    </w:p>
    <w:p w:rsidR="00882EA1" w:rsidRPr="0000473A" w:rsidRDefault="00882EA1" w:rsidP="00882EA1">
      <w:pPr>
        <w:jc w:val="both"/>
      </w:pPr>
      <w:r w:rsidRPr="0000473A">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882EA1" w:rsidRPr="0000473A" w:rsidRDefault="00882EA1" w:rsidP="00882EA1">
      <w:pPr>
        <w:jc w:val="both"/>
      </w:pPr>
      <w:r w:rsidRPr="0000473A">
        <w:tab/>
        <w:t>Температурным испытаниям должна подвергаться вся сеть от источника тепла до тепловых пунктов систем теплопотребления.</w:t>
      </w:r>
    </w:p>
    <w:p w:rsidR="00882EA1" w:rsidRPr="0000473A" w:rsidRDefault="00882EA1" w:rsidP="00882EA1">
      <w:pPr>
        <w:jc w:val="both"/>
      </w:pPr>
      <w:r w:rsidRPr="0000473A">
        <w:tab/>
        <w:t>Температурные испытания должны проводиться при устойчивых суточных плюсовых температурах наружного воздуха.</w:t>
      </w:r>
    </w:p>
    <w:p w:rsidR="00882EA1" w:rsidRPr="0000473A" w:rsidRDefault="00882EA1" w:rsidP="00882EA1">
      <w:pPr>
        <w:jc w:val="both"/>
      </w:pPr>
      <w:r w:rsidRPr="0000473A">
        <w:tab/>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882EA1" w:rsidRPr="0000473A" w:rsidRDefault="00882EA1" w:rsidP="00882EA1">
      <w:pPr>
        <w:jc w:val="both"/>
      </w:pPr>
      <w:r w:rsidRPr="0000473A">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882EA1" w:rsidRPr="0000473A" w:rsidRDefault="00882EA1" w:rsidP="00882EA1">
      <w:pPr>
        <w:jc w:val="both"/>
      </w:pPr>
      <w:r w:rsidRPr="0000473A">
        <w:tab/>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882EA1" w:rsidRPr="0000473A" w:rsidRDefault="00882EA1" w:rsidP="00882EA1">
      <w:pPr>
        <w:jc w:val="both"/>
      </w:pPr>
      <w:r w:rsidRPr="0000473A">
        <w:tab/>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882EA1" w:rsidRPr="0000473A" w:rsidRDefault="00882EA1" w:rsidP="00882EA1">
      <w:pPr>
        <w:jc w:val="both"/>
      </w:pPr>
      <w:r w:rsidRPr="0000473A">
        <w:tab/>
        <w:t>На время температурных испытаний от тепловой сети должны быть отключены:</w:t>
      </w:r>
    </w:p>
    <w:p w:rsidR="00882EA1" w:rsidRPr="0000473A" w:rsidRDefault="00882EA1" w:rsidP="00882EA1">
      <w:pPr>
        <w:jc w:val="both"/>
      </w:pPr>
      <w:r w:rsidRPr="0000473A">
        <w:tab/>
        <w:t>- отопительные системы детских и лечебных учреждений;</w:t>
      </w:r>
    </w:p>
    <w:p w:rsidR="00882EA1" w:rsidRPr="0000473A" w:rsidRDefault="00882EA1" w:rsidP="00882EA1">
      <w:pPr>
        <w:jc w:val="both"/>
      </w:pPr>
      <w:r w:rsidRPr="0000473A">
        <w:tab/>
        <w:t>- неавтоматизированные системы горячего водоснабжения, присоединенные по закрытой схеме;</w:t>
      </w:r>
    </w:p>
    <w:p w:rsidR="00882EA1" w:rsidRPr="0000473A" w:rsidRDefault="00882EA1" w:rsidP="00882EA1">
      <w:pPr>
        <w:jc w:val="both"/>
      </w:pPr>
      <w:r w:rsidRPr="0000473A">
        <w:tab/>
        <w:t>- системы горячего водоснабжения, присоединенные по открытой схеме;</w:t>
      </w:r>
    </w:p>
    <w:p w:rsidR="00882EA1" w:rsidRPr="0000473A" w:rsidRDefault="00882EA1" w:rsidP="00882EA1">
      <w:pPr>
        <w:jc w:val="both"/>
      </w:pPr>
      <w:r w:rsidRPr="0000473A">
        <w:tab/>
        <w:t>- отопительные системы с непосредственной схемой присоединения;</w:t>
      </w:r>
    </w:p>
    <w:p w:rsidR="00882EA1" w:rsidRPr="0000473A" w:rsidRDefault="00882EA1" w:rsidP="00882EA1">
      <w:pPr>
        <w:jc w:val="both"/>
      </w:pPr>
      <w:r w:rsidRPr="0000473A">
        <w:tab/>
        <w:t>- калориферные установки.</w:t>
      </w:r>
    </w:p>
    <w:p w:rsidR="00882EA1" w:rsidRPr="0000473A" w:rsidRDefault="00882EA1" w:rsidP="00882EA1">
      <w:pPr>
        <w:jc w:val="both"/>
      </w:pPr>
      <w:r w:rsidRPr="0000473A">
        <w:tab/>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882EA1" w:rsidRPr="0000473A" w:rsidRDefault="00882EA1" w:rsidP="00882EA1">
      <w:pPr>
        <w:jc w:val="both"/>
      </w:pPr>
      <w:r w:rsidRPr="0000473A">
        <w:tab/>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882EA1" w:rsidRPr="0000473A" w:rsidRDefault="00882EA1" w:rsidP="00882EA1">
      <w:pPr>
        <w:jc w:val="both"/>
      </w:pPr>
      <w:r w:rsidRPr="0000473A">
        <w:tab/>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882EA1" w:rsidRPr="0000473A" w:rsidRDefault="00882EA1" w:rsidP="00882EA1">
      <w:pPr>
        <w:jc w:val="both"/>
      </w:pPr>
      <w:r w:rsidRPr="0000473A">
        <w:lastRenderedPageBreak/>
        <w:tab/>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882EA1" w:rsidRPr="0000473A" w:rsidRDefault="00882EA1" w:rsidP="00882EA1">
      <w:pPr>
        <w:jc w:val="both"/>
      </w:pPr>
      <w:r w:rsidRPr="0000473A">
        <w:tab/>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882EA1" w:rsidRPr="0000473A" w:rsidRDefault="00882EA1" w:rsidP="00882EA1">
      <w:pPr>
        <w:jc w:val="both"/>
      </w:pPr>
      <w:r w:rsidRPr="0000473A">
        <w:tab/>
        <w:t>Техническое обслуживание и ремонт ТС должны быть организованы техническое обслуживание и ремонт тепловых сетей.</w:t>
      </w:r>
    </w:p>
    <w:p w:rsidR="00882EA1" w:rsidRPr="0000473A" w:rsidRDefault="00882EA1" w:rsidP="00882EA1">
      <w:pPr>
        <w:jc w:val="both"/>
      </w:pPr>
      <w:r w:rsidRPr="0000473A">
        <w:tab/>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882EA1" w:rsidRPr="0000473A" w:rsidRDefault="00882EA1" w:rsidP="00882EA1">
      <w:pPr>
        <w:jc w:val="both"/>
      </w:pPr>
      <w:r w:rsidRPr="0000473A">
        <w:tab/>
        <w:t>Объем технического обслуживания и ремонта должен определяться необходимостью поддержания работоспособного состояния тепловых сетей.</w:t>
      </w:r>
    </w:p>
    <w:p w:rsidR="00882EA1" w:rsidRPr="0000473A" w:rsidRDefault="00882EA1" w:rsidP="00882EA1">
      <w:pPr>
        <w:jc w:val="both"/>
      </w:pPr>
      <w:r w:rsidRPr="0000473A">
        <w:tab/>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882EA1" w:rsidRPr="0000473A" w:rsidRDefault="00882EA1" w:rsidP="00882EA1">
      <w:pPr>
        <w:jc w:val="both"/>
      </w:pPr>
      <w:r w:rsidRPr="0000473A">
        <w:tab/>
        <w:t>Основными видами ремонтов тепловых сетей являются капитальный и текущий ремонты.</w:t>
      </w:r>
    </w:p>
    <w:p w:rsidR="00882EA1" w:rsidRPr="0000473A" w:rsidRDefault="00882EA1" w:rsidP="00882EA1">
      <w:pPr>
        <w:jc w:val="both"/>
      </w:pPr>
      <w:r w:rsidRPr="0000473A">
        <w:tab/>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882EA1" w:rsidRPr="0000473A" w:rsidRDefault="00882EA1" w:rsidP="00882EA1">
      <w:pPr>
        <w:jc w:val="both"/>
      </w:pPr>
      <w:r w:rsidRPr="0000473A">
        <w:tab/>
        <w:t>При текущем ремонте должна быть восстановлена работоспособность установок, заменены и (или) восстановлены отдельные их части.</w:t>
      </w:r>
    </w:p>
    <w:p w:rsidR="00882EA1" w:rsidRPr="0000473A" w:rsidRDefault="00882EA1" w:rsidP="00882EA1">
      <w:pPr>
        <w:jc w:val="both"/>
      </w:pPr>
      <w:r w:rsidRPr="0000473A">
        <w:tab/>
        <w:t>Система технического обслуживания и ремонта должна носить предупредительный характер.</w:t>
      </w:r>
    </w:p>
    <w:p w:rsidR="00882EA1" w:rsidRPr="0000473A" w:rsidRDefault="00882EA1" w:rsidP="00882EA1">
      <w:pPr>
        <w:jc w:val="both"/>
      </w:pPr>
      <w:r w:rsidRPr="0000473A">
        <w:tab/>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882EA1" w:rsidRPr="0000473A" w:rsidRDefault="00882EA1" w:rsidP="00882EA1">
      <w:pPr>
        <w:jc w:val="both"/>
      </w:pPr>
      <w:r w:rsidRPr="0000473A">
        <w:tab/>
        <w:t>На все виды ремонтов необходимо составить годовые и месячные планы (графики). Годовые планы ремонтов утверждает главный инженер организации.</w:t>
      </w:r>
    </w:p>
    <w:p w:rsidR="00882EA1" w:rsidRPr="0000473A" w:rsidRDefault="00882EA1" w:rsidP="00882EA1">
      <w:pPr>
        <w:jc w:val="both"/>
      </w:pPr>
      <w:r w:rsidRPr="0000473A">
        <w:tab/>
        <w:t>Планы ремонтов тепловых сетей организации должны быть увязаны с планом ремонта оборудования источников тепла.</w:t>
      </w:r>
    </w:p>
    <w:p w:rsidR="00882EA1" w:rsidRPr="0000473A" w:rsidRDefault="00882EA1" w:rsidP="00882EA1">
      <w:pPr>
        <w:jc w:val="both"/>
      </w:pPr>
      <w:r w:rsidRPr="0000473A">
        <w:tab/>
        <w:t>В системе технического обслуживания и ремонта должны быть предусмотрены:</w:t>
      </w:r>
    </w:p>
    <w:p w:rsidR="00882EA1" w:rsidRPr="0000473A" w:rsidRDefault="00882EA1" w:rsidP="00882EA1">
      <w:pPr>
        <w:jc w:val="both"/>
      </w:pPr>
      <w:r w:rsidRPr="0000473A">
        <w:tab/>
        <w:t>- подготовка технического обслуживания и ремонтов;</w:t>
      </w:r>
    </w:p>
    <w:p w:rsidR="00882EA1" w:rsidRPr="0000473A" w:rsidRDefault="00882EA1" w:rsidP="00882EA1">
      <w:pPr>
        <w:jc w:val="both"/>
      </w:pPr>
      <w:r w:rsidRPr="0000473A">
        <w:tab/>
        <w:t>- вывод оборудования в ремонт;</w:t>
      </w:r>
    </w:p>
    <w:p w:rsidR="00882EA1" w:rsidRPr="0000473A" w:rsidRDefault="00882EA1" w:rsidP="00882EA1">
      <w:pPr>
        <w:jc w:val="both"/>
      </w:pPr>
      <w:r w:rsidRPr="0000473A">
        <w:tab/>
        <w:t>- оценка технического состояния тепловых сетей и составление дефектных ведомостей;</w:t>
      </w:r>
    </w:p>
    <w:p w:rsidR="00882EA1" w:rsidRPr="0000473A" w:rsidRDefault="00882EA1" w:rsidP="00882EA1">
      <w:pPr>
        <w:jc w:val="both"/>
      </w:pPr>
      <w:r w:rsidRPr="0000473A">
        <w:tab/>
        <w:t>- проведение технического обслуживания и ремонта;</w:t>
      </w:r>
    </w:p>
    <w:p w:rsidR="00882EA1" w:rsidRPr="0000473A" w:rsidRDefault="00882EA1" w:rsidP="00882EA1">
      <w:pPr>
        <w:jc w:val="both"/>
      </w:pPr>
      <w:r w:rsidRPr="0000473A">
        <w:tab/>
        <w:t>- приемка оборудования из ремонта;</w:t>
      </w:r>
    </w:p>
    <w:p w:rsidR="00882EA1" w:rsidRPr="0000473A" w:rsidRDefault="00882EA1" w:rsidP="00882EA1">
      <w:pPr>
        <w:jc w:val="both"/>
      </w:pPr>
      <w:r w:rsidRPr="0000473A">
        <w:tab/>
        <w:t>- контроль и отчетность о выполнении технического обслуживания и ремонта.</w:t>
      </w:r>
    </w:p>
    <w:p w:rsidR="00882EA1" w:rsidRPr="0000473A" w:rsidRDefault="00882EA1" w:rsidP="00882EA1">
      <w:pPr>
        <w:jc w:val="both"/>
      </w:pPr>
      <w:r w:rsidRPr="0000473A">
        <w:tab/>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882EA1" w:rsidRPr="0000473A" w:rsidRDefault="00882EA1" w:rsidP="00882EA1">
      <w:pPr>
        <w:jc w:val="both"/>
        <w:rPr>
          <w:b/>
        </w:rPr>
      </w:pPr>
      <w:bookmarkStart w:id="128" w:name="_Toc16001492"/>
      <w:r w:rsidRPr="0000473A">
        <w:rPr>
          <w:b/>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28"/>
    </w:p>
    <w:p w:rsidR="00882EA1" w:rsidRPr="0000473A" w:rsidRDefault="00882EA1" w:rsidP="00882EA1">
      <w:pPr>
        <w:jc w:val="both"/>
      </w:pPr>
      <w:r w:rsidRPr="0000473A">
        <w:lastRenderedPageBreak/>
        <w:tab/>
        <w:t>Нормативы технологических потерь при передаче тепловой энергии, представлены в таблице 1.14.</w:t>
      </w:r>
    </w:p>
    <w:p w:rsidR="00882EA1" w:rsidRPr="0000473A" w:rsidRDefault="00882EA1" w:rsidP="00882EA1">
      <w:pPr>
        <w:jc w:val="right"/>
      </w:pPr>
      <w:r w:rsidRPr="0000473A">
        <w:t>Таблица 1.14</w:t>
      </w:r>
    </w:p>
    <w:tbl>
      <w:tblPr>
        <w:tblW w:w="14575" w:type="dxa"/>
        <w:tblCellSpacing w:w="5" w:type="nil"/>
        <w:tblInd w:w="35" w:type="dxa"/>
        <w:tblLayout w:type="fixed"/>
        <w:tblCellMar>
          <w:top w:w="75" w:type="dxa"/>
          <w:left w:w="40" w:type="dxa"/>
          <w:bottom w:w="75" w:type="dxa"/>
          <w:right w:w="40" w:type="dxa"/>
        </w:tblCellMar>
        <w:tblLook w:val="0000" w:firstRow="0" w:lastRow="0" w:firstColumn="0" w:lastColumn="0" w:noHBand="0" w:noVBand="0"/>
      </w:tblPr>
      <w:tblGrid>
        <w:gridCol w:w="567"/>
        <w:gridCol w:w="4683"/>
        <w:gridCol w:w="1134"/>
        <w:gridCol w:w="1134"/>
        <w:gridCol w:w="1276"/>
        <w:gridCol w:w="1134"/>
        <w:gridCol w:w="992"/>
        <w:gridCol w:w="1244"/>
        <w:gridCol w:w="1276"/>
        <w:gridCol w:w="1135"/>
      </w:tblGrid>
      <w:tr w:rsidR="0000473A" w:rsidRPr="0000473A" w:rsidTr="00161CDF">
        <w:trPr>
          <w:tblCellSpacing w:w="5" w:type="nil"/>
        </w:trPr>
        <w:tc>
          <w:tcPr>
            <w:tcW w:w="567" w:type="dxa"/>
            <w:vMerge w:val="restart"/>
            <w:tcBorders>
              <w:top w:val="single" w:sz="8" w:space="0" w:color="auto"/>
              <w:left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 п/п</w:t>
            </w:r>
          </w:p>
        </w:tc>
        <w:tc>
          <w:tcPr>
            <w:tcW w:w="4683" w:type="dxa"/>
            <w:vMerge w:val="restart"/>
            <w:tcBorders>
              <w:top w:val="single" w:sz="8" w:space="0" w:color="auto"/>
              <w:left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Наименование системы теплоснабжения</w:t>
            </w:r>
          </w:p>
        </w:tc>
        <w:tc>
          <w:tcPr>
            <w:tcW w:w="9325" w:type="dxa"/>
            <w:gridSpan w:val="8"/>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bCs/>
                <w:sz w:val="24"/>
                <w:szCs w:val="24"/>
              </w:rPr>
            </w:pPr>
            <w:r w:rsidRPr="0000473A">
              <w:rPr>
                <w:rFonts w:ascii="Times New Roman" w:hAnsi="Times New Roman"/>
                <w:sz w:val="24"/>
                <w:szCs w:val="24"/>
              </w:rPr>
              <w:t>Нормативы технологических потерь при передаче тепловой энергии, Гкал/год</w:t>
            </w:r>
          </w:p>
        </w:tc>
      </w:tr>
      <w:tr w:rsidR="0000473A" w:rsidRPr="0000473A" w:rsidTr="00161CDF">
        <w:trPr>
          <w:tblCellSpacing w:w="5" w:type="nil"/>
        </w:trPr>
        <w:tc>
          <w:tcPr>
            <w:tcW w:w="567" w:type="dxa"/>
            <w:vMerge/>
            <w:tcBorders>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sz w:val="24"/>
                <w:szCs w:val="24"/>
              </w:rPr>
            </w:pPr>
          </w:p>
        </w:tc>
        <w:tc>
          <w:tcPr>
            <w:tcW w:w="4683" w:type="dxa"/>
            <w:vMerge/>
            <w:tcBorders>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bCs/>
                <w:sz w:val="24"/>
                <w:szCs w:val="24"/>
              </w:rPr>
            </w:pPr>
            <w:r w:rsidRPr="0000473A">
              <w:rPr>
                <w:rFonts w:ascii="Times New Roman" w:hAnsi="Times New Roman"/>
                <w:bCs/>
                <w:sz w:val="24"/>
                <w:szCs w:val="24"/>
              </w:rPr>
              <w:t>2019 год</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bCs/>
                <w:sz w:val="24"/>
                <w:szCs w:val="24"/>
              </w:rPr>
            </w:pPr>
            <w:r w:rsidRPr="0000473A">
              <w:rPr>
                <w:rFonts w:ascii="Times New Roman" w:hAnsi="Times New Roman"/>
                <w:bCs/>
                <w:sz w:val="24"/>
                <w:szCs w:val="24"/>
              </w:rPr>
              <w:t>2020 год</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bCs/>
                <w:sz w:val="24"/>
                <w:szCs w:val="24"/>
              </w:rPr>
            </w:pPr>
            <w:r w:rsidRPr="0000473A">
              <w:rPr>
                <w:rFonts w:ascii="Times New Roman" w:hAnsi="Times New Roman"/>
                <w:bCs/>
                <w:sz w:val="24"/>
                <w:szCs w:val="24"/>
              </w:rPr>
              <w:t>2021 год</w:t>
            </w:r>
          </w:p>
        </w:tc>
        <w:tc>
          <w:tcPr>
            <w:tcW w:w="113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bCs/>
                <w:sz w:val="24"/>
                <w:szCs w:val="24"/>
              </w:rPr>
            </w:pPr>
            <w:r w:rsidRPr="0000473A">
              <w:rPr>
                <w:rFonts w:ascii="Times New Roman" w:hAnsi="Times New Roman"/>
                <w:bCs/>
                <w:sz w:val="24"/>
                <w:szCs w:val="24"/>
              </w:rPr>
              <w:t>2022 год</w:t>
            </w:r>
          </w:p>
        </w:tc>
        <w:tc>
          <w:tcPr>
            <w:tcW w:w="992"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bCs/>
                <w:sz w:val="24"/>
                <w:szCs w:val="24"/>
              </w:rPr>
            </w:pPr>
            <w:r w:rsidRPr="0000473A">
              <w:rPr>
                <w:rFonts w:ascii="Times New Roman" w:hAnsi="Times New Roman"/>
                <w:bCs/>
                <w:sz w:val="24"/>
                <w:szCs w:val="24"/>
              </w:rPr>
              <w:t>2023 год</w:t>
            </w:r>
          </w:p>
        </w:tc>
        <w:tc>
          <w:tcPr>
            <w:tcW w:w="1244"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bCs/>
                <w:sz w:val="24"/>
                <w:szCs w:val="24"/>
              </w:rPr>
            </w:pPr>
            <w:r w:rsidRPr="0000473A">
              <w:rPr>
                <w:rFonts w:ascii="Times New Roman" w:hAnsi="Times New Roman"/>
                <w:bCs/>
                <w:sz w:val="24"/>
                <w:szCs w:val="24"/>
              </w:rPr>
              <w:t>2024-2028 годы</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bCs/>
                <w:sz w:val="24"/>
                <w:szCs w:val="24"/>
              </w:rPr>
            </w:pPr>
            <w:r w:rsidRPr="0000473A">
              <w:rPr>
                <w:rFonts w:ascii="Times New Roman" w:hAnsi="Times New Roman"/>
                <w:bCs/>
                <w:sz w:val="24"/>
                <w:szCs w:val="24"/>
              </w:rPr>
              <w:t>2029-2033 годы</w:t>
            </w:r>
          </w:p>
        </w:tc>
        <w:tc>
          <w:tcPr>
            <w:tcW w:w="113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pStyle w:val="ad"/>
              <w:jc w:val="center"/>
              <w:rPr>
                <w:rFonts w:ascii="Times New Roman" w:hAnsi="Times New Roman"/>
                <w:bCs/>
                <w:sz w:val="24"/>
                <w:szCs w:val="24"/>
              </w:rPr>
            </w:pPr>
            <w:r w:rsidRPr="0000473A">
              <w:rPr>
                <w:rFonts w:ascii="Times New Roman" w:hAnsi="Times New Roman"/>
                <w:bCs/>
                <w:sz w:val="24"/>
                <w:szCs w:val="24"/>
              </w:rPr>
              <w:t>2034-2038 годы</w:t>
            </w:r>
          </w:p>
        </w:tc>
      </w:tr>
      <w:tr w:rsidR="0000473A" w:rsidRPr="0000473A" w:rsidTr="00161CDF">
        <w:trPr>
          <w:trHeight w:val="139"/>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683"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134"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1134"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1276"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1134"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992"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1244"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1276"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9</w:t>
            </w:r>
          </w:p>
        </w:tc>
        <w:tc>
          <w:tcPr>
            <w:tcW w:w="1135"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10</w:t>
            </w:r>
          </w:p>
        </w:tc>
      </w:tr>
      <w:tr w:rsidR="0000473A" w:rsidRPr="0000473A" w:rsidTr="00161CDF">
        <w:trPr>
          <w:trHeight w:val="162"/>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683" w:type="dxa"/>
            <w:tcBorders>
              <w:left w:val="single" w:sz="8" w:space="0" w:color="auto"/>
              <w:bottom w:val="single" w:sz="4" w:space="0" w:color="auto"/>
              <w:right w:val="single" w:sz="8"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Котельная  Нива</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578</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578</w:t>
            </w:r>
          </w:p>
        </w:tc>
        <w:tc>
          <w:tcPr>
            <w:tcW w:w="1276" w:type="dxa"/>
            <w:tcBorders>
              <w:left w:val="single" w:sz="8" w:space="0" w:color="auto"/>
              <w:bottom w:val="single" w:sz="4" w:space="0" w:color="auto"/>
              <w:right w:val="single" w:sz="8"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578</w:t>
            </w:r>
          </w:p>
        </w:tc>
        <w:tc>
          <w:tcPr>
            <w:tcW w:w="1134" w:type="dxa"/>
            <w:tcBorders>
              <w:left w:val="single" w:sz="8" w:space="0" w:color="auto"/>
              <w:bottom w:val="single" w:sz="4" w:space="0" w:color="auto"/>
              <w:right w:val="single" w:sz="8"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578</w:t>
            </w:r>
          </w:p>
        </w:tc>
        <w:tc>
          <w:tcPr>
            <w:tcW w:w="992" w:type="dxa"/>
            <w:tcBorders>
              <w:left w:val="single" w:sz="8" w:space="0" w:color="auto"/>
              <w:bottom w:val="single" w:sz="4" w:space="0" w:color="auto"/>
              <w:right w:val="single" w:sz="8"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578</w:t>
            </w:r>
          </w:p>
        </w:tc>
        <w:tc>
          <w:tcPr>
            <w:tcW w:w="1244" w:type="dxa"/>
            <w:tcBorders>
              <w:left w:val="single" w:sz="8" w:space="0" w:color="auto"/>
              <w:bottom w:val="single" w:sz="4" w:space="0" w:color="auto"/>
              <w:right w:val="single" w:sz="8"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578</w:t>
            </w:r>
          </w:p>
        </w:tc>
        <w:tc>
          <w:tcPr>
            <w:tcW w:w="1276" w:type="dxa"/>
            <w:tcBorders>
              <w:left w:val="single" w:sz="8" w:space="0" w:color="auto"/>
              <w:bottom w:val="single" w:sz="4" w:space="0" w:color="auto"/>
              <w:right w:val="single" w:sz="8"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578</w:t>
            </w:r>
          </w:p>
        </w:tc>
        <w:tc>
          <w:tcPr>
            <w:tcW w:w="1135" w:type="dxa"/>
            <w:tcBorders>
              <w:left w:val="single" w:sz="8" w:space="0" w:color="auto"/>
              <w:bottom w:val="single" w:sz="4" w:space="0" w:color="auto"/>
              <w:right w:val="single" w:sz="8"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578</w:t>
            </w:r>
          </w:p>
        </w:tc>
      </w:tr>
      <w:tr w:rsidR="0000473A" w:rsidRPr="0000473A" w:rsidTr="00161CDF">
        <w:trPr>
          <w:trHeight w:val="190"/>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Котельная ЦРБ</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260</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260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260</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260</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260</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260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260</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260</w:t>
            </w:r>
          </w:p>
        </w:tc>
      </w:tr>
      <w:tr w:rsidR="0000473A" w:rsidRPr="0000473A" w:rsidTr="00161CD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Котельная ул. Ленина, 81</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376</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376</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376</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376</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376</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376</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376</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376</w:t>
            </w:r>
          </w:p>
        </w:tc>
      </w:tr>
      <w:tr w:rsidR="0000473A" w:rsidRPr="0000473A" w:rsidTr="00161CD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Котельная СШ№ 1</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41</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41</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41</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41</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41</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41</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41</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41</w:t>
            </w:r>
          </w:p>
        </w:tc>
      </w:tr>
      <w:tr w:rsidR="0000473A" w:rsidRPr="0000473A" w:rsidTr="00161CD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Котельная СШ№ 2</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103</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103</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103</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103</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103</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103</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103</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103</w:t>
            </w:r>
          </w:p>
        </w:tc>
      </w:tr>
      <w:tr w:rsidR="0000473A" w:rsidRPr="0000473A" w:rsidTr="00161CD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Котельная МПМК</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232</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232</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232</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232</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232</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232</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232</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232</w:t>
            </w:r>
          </w:p>
        </w:tc>
      </w:tr>
      <w:tr w:rsidR="0000473A" w:rsidRPr="0000473A" w:rsidTr="00161CDF">
        <w:trPr>
          <w:trHeight w:val="162"/>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4683" w:type="dxa"/>
            <w:tcBorders>
              <w:top w:val="single" w:sz="4" w:space="0" w:color="auto"/>
              <w:left w:val="single" w:sz="4" w:space="0" w:color="auto"/>
              <w:bottom w:val="single" w:sz="4" w:space="0" w:color="auto"/>
              <w:right w:val="single" w:sz="4" w:space="0" w:color="auto"/>
            </w:tcBorders>
            <w:tcMar>
              <w:top w:w="0" w:type="dxa"/>
              <w:bottom w:w="0" w:type="dxa"/>
            </w:tcMa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992"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004A3A">
            <w:pPr>
              <w:pStyle w:val="ad"/>
              <w:jc w:val="center"/>
              <w:rPr>
                <w:rFonts w:ascii="Times New Roman" w:hAnsi="Times New Roman"/>
                <w:sz w:val="24"/>
                <w:szCs w:val="24"/>
              </w:rPr>
            </w:pPr>
            <w:r w:rsidRPr="0000473A">
              <w:rPr>
                <w:rFonts w:ascii="Times New Roman" w:hAnsi="Times New Roman"/>
                <w:sz w:val="24"/>
                <w:szCs w:val="24"/>
              </w:rPr>
              <w:t>16</w:t>
            </w:r>
          </w:p>
        </w:tc>
        <w:tc>
          <w:tcPr>
            <w:tcW w:w="1244"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16</w:t>
            </w:r>
          </w:p>
        </w:tc>
        <w:tc>
          <w:tcPr>
            <w:tcW w:w="113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161CDF" w:rsidRPr="0000473A" w:rsidRDefault="00161CDF" w:rsidP="004D545E">
            <w:pPr>
              <w:pStyle w:val="ad"/>
              <w:jc w:val="center"/>
              <w:rPr>
                <w:rFonts w:ascii="Times New Roman" w:hAnsi="Times New Roman"/>
                <w:sz w:val="24"/>
                <w:szCs w:val="24"/>
              </w:rPr>
            </w:pPr>
            <w:r w:rsidRPr="0000473A">
              <w:rPr>
                <w:rFonts w:ascii="Times New Roman" w:hAnsi="Times New Roman"/>
                <w:sz w:val="24"/>
                <w:szCs w:val="24"/>
              </w:rPr>
              <w:t>16</w:t>
            </w:r>
          </w:p>
        </w:tc>
      </w:tr>
    </w:tbl>
    <w:p w:rsidR="00882EA1" w:rsidRPr="0000473A" w:rsidRDefault="00882EA1" w:rsidP="00882EA1">
      <w:pPr>
        <w:jc w:val="both"/>
        <w:rPr>
          <w:b/>
        </w:rPr>
      </w:pPr>
      <w:bookmarkStart w:id="129" w:name="_Toc15907574"/>
      <w:bookmarkStart w:id="130" w:name="_Toc16001493"/>
      <w:r w:rsidRPr="0000473A">
        <w:rPr>
          <w:b/>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29"/>
      <w:bookmarkEnd w:id="130"/>
    </w:p>
    <w:p w:rsidR="00882EA1" w:rsidRPr="0000473A" w:rsidRDefault="00882EA1" w:rsidP="00882EA1">
      <w:pPr>
        <w:jc w:val="both"/>
      </w:pPr>
      <w:r w:rsidRPr="0000473A">
        <w:t>Потери тепловой энергии тепловых источников в тепловых сетях поселения приведены в таблице 1.15.</w:t>
      </w:r>
    </w:p>
    <w:p w:rsidR="00882EA1" w:rsidRPr="0000473A" w:rsidRDefault="00882EA1" w:rsidP="00882EA1">
      <w:pPr>
        <w:jc w:val="right"/>
      </w:pPr>
      <w:r w:rsidRPr="0000473A">
        <w:t>Таблица 1.15</w:t>
      </w:r>
    </w:p>
    <w:tbl>
      <w:tblPr>
        <w:tblW w:w="14414" w:type="dxa"/>
        <w:tblLayout w:type="fixed"/>
        <w:tblCellMar>
          <w:left w:w="40" w:type="dxa"/>
          <w:right w:w="40" w:type="dxa"/>
        </w:tblCellMar>
        <w:tblLook w:val="0000" w:firstRow="0" w:lastRow="0" w:firstColumn="0" w:lastColumn="0" w:noHBand="0" w:noVBand="0"/>
      </w:tblPr>
      <w:tblGrid>
        <w:gridCol w:w="629"/>
        <w:gridCol w:w="6924"/>
        <w:gridCol w:w="2314"/>
        <w:gridCol w:w="2314"/>
        <w:gridCol w:w="2233"/>
      </w:tblGrid>
      <w:tr w:rsidR="0000473A" w:rsidRPr="0000473A" w:rsidTr="005871FD">
        <w:trPr>
          <w:trHeight w:val="250"/>
        </w:trPr>
        <w:tc>
          <w:tcPr>
            <w:tcW w:w="629" w:type="dxa"/>
            <w:vMerge w:val="restart"/>
            <w:tcBorders>
              <w:top w:val="single" w:sz="6" w:space="0" w:color="auto"/>
              <w:left w:val="single" w:sz="6" w:space="0" w:color="auto"/>
              <w:right w:val="single" w:sz="6" w:space="0" w:color="auto"/>
            </w:tcBorders>
            <w:vAlign w:val="center"/>
          </w:tcPr>
          <w:p w:rsidR="00882EA1" w:rsidRPr="0000473A" w:rsidRDefault="00882EA1" w:rsidP="00004A3A">
            <w:pPr>
              <w:jc w:val="center"/>
              <w:rPr>
                <w:bCs/>
              </w:rPr>
            </w:pPr>
            <w:r w:rsidRPr="0000473A">
              <w:rPr>
                <w:bCs/>
              </w:rPr>
              <w:t>№ п/п</w:t>
            </w:r>
          </w:p>
        </w:tc>
        <w:tc>
          <w:tcPr>
            <w:tcW w:w="6924" w:type="dxa"/>
            <w:vMerge w:val="restart"/>
            <w:tcBorders>
              <w:top w:val="single" w:sz="6" w:space="0" w:color="auto"/>
              <w:left w:val="single" w:sz="6" w:space="0" w:color="auto"/>
              <w:right w:val="single" w:sz="6" w:space="0" w:color="auto"/>
            </w:tcBorders>
            <w:vAlign w:val="center"/>
          </w:tcPr>
          <w:p w:rsidR="00882EA1" w:rsidRPr="0000473A" w:rsidRDefault="00882EA1" w:rsidP="00004A3A">
            <w:pPr>
              <w:jc w:val="center"/>
              <w:rPr>
                <w:bCs/>
              </w:rPr>
            </w:pPr>
            <w:r w:rsidRPr="0000473A">
              <w:rPr>
                <w:bCs/>
              </w:rPr>
              <w:t>Наименование источника тепловой энергии</w:t>
            </w:r>
          </w:p>
        </w:tc>
        <w:tc>
          <w:tcPr>
            <w:tcW w:w="6861" w:type="dxa"/>
            <w:gridSpan w:val="3"/>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r w:rsidRPr="0000473A">
              <w:rPr>
                <w:bCs/>
              </w:rPr>
              <w:t>Потери в тепловых сетях, Гкал</w:t>
            </w:r>
          </w:p>
        </w:tc>
      </w:tr>
      <w:tr w:rsidR="0000473A" w:rsidRPr="0000473A" w:rsidTr="005871FD">
        <w:trPr>
          <w:trHeight w:val="313"/>
        </w:trPr>
        <w:tc>
          <w:tcPr>
            <w:tcW w:w="629" w:type="dxa"/>
            <w:vMerge/>
            <w:tcBorders>
              <w:left w:val="single" w:sz="6" w:space="0" w:color="auto"/>
              <w:bottom w:val="single" w:sz="6" w:space="0" w:color="auto"/>
              <w:right w:val="single" w:sz="6" w:space="0" w:color="auto"/>
            </w:tcBorders>
            <w:vAlign w:val="center"/>
          </w:tcPr>
          <w:p w:rsidR="00F77458" w:rsidRPr="0000473A" w:rsidRDefault="00F77458" w:rsidP="00F77458">
            <w:pPr>
              <w:jc w:val="center"/>
              <w:rPr>
                <w:bCs/>
              </w:rPr>
            </w:pPr>
          </w:p>
        </w:tc>
        <w:tc>
          <w:tcPr>
            <w:tcW w:w="6924" w:type="dxa"/>
            <w:vMerge/>
            <w:tcBorders>
              <w:left w:val="single" w:sz="6" w:space="0" w:color="auto"/>
              <w:bottom w:val="single" w:sz="6" w:space="0" w:color="auto"/>
              <w:right w:val="single" w:sz="6" w:space="0" w:color="auto"/>
            </w:tcBorders>
            <w:vAlign w:val="center"/>
          </w:tcPr>
          <w:p w:rsidR="00F77458" w:rsidRPr="0000473A" w:rsidRDefault="00F77458" w:rsidP="00F77458">
            <w:pPr>
              <w:jc w:val="center"/>
              <w:rPr>
                <w:bCs/>
              </w:rPr>
            </w:pP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rPr>
                <w:bCs/>
              </w:rPr>
            </w:pPr>
            <w:r w:rsidRPr="0000473A">
              <w:rPr>
                <w:bCs/>
              </w:rPr>
              <w:t>2021 г.</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rPr>
                <w:bCs/>
              </w:rPr>
            </w:pPr>
            <w:r w:rsidRPr="0000473A">
              <w:rPr>
                <w:bCs/>
              </w:rPr>
              <w:t>2022 г.</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rPr>
                <w:bCs/>
              </w:rPr>
            </w:pPr>
            <w:r w:rsidRPr="0000473A">
              <w:rPr>
                <w:bCs/>
              </w:rPr>
              <w:t>2023 г.</w:t>
            </w:r>
          </w:p>
        </w:tc>
      </w:tr>
      <w:tr w:rsidR="0000473A" w:rsidRPr="0000473A" w:rsidTr="005871FD">
        <w:trPr>
          <w:trHeight w:val="283"/>
        </w:trPr>
        <w:tc>
          <w:tcPr>
            <w:tcW w:w="629"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1</w:t>
            </w:r>
          </w:p>
        </w:tc>
        <w:tc>
          <w:tcPr>
            <w:tcW w:w="692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2</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3</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4</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5</w:t>
            </w:r>
          </w:p>
        </w:tc>
      </w:tr>
      <w:tr w:rsidR="0000473A" w:rsidRPr="0000473A"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jc w:val="center"/>
              <w:rPr>
                <w:rFonts w:ascii="Times New Roman" w:hAnsi="Times New Roman"/>
                <w:sz w:val="24"/>
                <w:szCs w:val="24"/>
              </w:rPr>
            </w:pPr>
            <w:r w:rsidRPr="0000473A">
              <w:rPr>
                <w:rFonts w:ascii="Times New Roman" w:hAnsi="Times New Roman"/>
                <w:sz w:val="24"/>
                <w:szCs w:val="24"/>
              </w:rPr>
              <w:t>1</w:t>
            </w:r>
          </w:p>
        </w:tc>
        <w:tc>
          <w:tcPr>
            <w:tcW w:w="6924"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rPr>
                <w:rFonts w:ascii="Times New Roman" w:hAnsi="Times New Roman"/>
                <w:sz w:val="24"/>
                <w:szCs w:val="24"/>
              </w:rPr>
            </w:pPr>
            <w:r w:rsidRPr="0000473A">
              <w:rPr>
                <w:rFonts w:ascii="Times New Roman" w:hAnsi="Times New Roman"/>
                <w:sz w:val="24"/>
                <w:szCs w:val="24"/>
              </w:rPr>
              <w:t>Котельная Нива</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265</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309</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255</w:t>
            </w:r>
          </w:p>
        </w:tc>
      </w:tr>
      <w:tr w:rsidR="0000473A" w:rsidRPr="0000473A"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jc w:val="center"/>
              <w:rPr>
                <w:rFonts w:ascii="Times New Roman" w:hAnsi="Times New Roman"/>
                <w:sz w:val="24"/>
                <w:szCs w:val="24"/>
              </w:rPr>
            </w:pPr>
            <w:r w:rsidRPr="0000473A">
              <w:rPr>
                <w:rFonts w:ascii="Times New Roman" w:hAnsi="Times New Roman"/>
                <w:sz w:val="24"/>
                <w:szCs w:val="24"/>
              </w:rPr>
              <w:t>2</w:t>
            </w:r>
          </w:p>
        </w:tc>
        <w:tc>
          <w:tcPr>
            <w:tcW w:w="6924"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rPr>
                <w:rFonts w:ascii="Times New Roman" w:hAnsi="Times New Roman"/>
                <w:sz w:val="24"/>
                <w:szCs w:val="24"/>
              </w:rPr>
            </w:pPr>
            <w:r w:rsidRPr="0000473A">
              <w:rPr>
                <w:rFonts w:ascii="Times New Roman" w:hAnsi="Times New Roman"/>
                <w:sz w:val="24"/>
                <w:szCs w:val="24"/>
              </w:rPr>
              <w:t>Котельная ЦРБ</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50</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28</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29</w:t>
            </w:r>
          </w:p>
        </w:tc>
      </w:tr>
      <w:tr w:rsidR="0000473A" w:rsidRPr="0000473A"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jc w:val="center"/>
              <w:rPr>
                <w:rFonts w:ascii="Times New Roman" w:hAnsi="Times New Roman"/>
                <w:sz w:val="24"/>
                <w:szCs w:val="24"/>
              </w:rPr>
            </w:pPr>
            <w:r w:rsidRPr="0000473A">
              <w:rPr>
                <w:rFonts w:ascii="Times New Roman" w:hAnsi="Times New Roman"/>
                <w:sz w:val="24"/>
                <w:szCs w:val="24"/>
              </w:rPr>
              <w:t>3</w:t>
            </w:r>
          </w:p>
        </w:tc>
        <w:tc>
          <w:tcPr>
            <w:tcW w:w="6924"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rPr>
                <w:rFonts w:ascii="Times New Roman" w:hAnsi="Times New Roman"/>
                <w:sz w:val="24"/>
                <w:szCs w:val="24"/>
              </w:rPr>
            </w:pPr>
            <w:r w:rsidRPr="0000473A">
              <w:rPr>
                <w:rFonts w:ascii="Times New Roman" w:hAnsi="Times New Roman"/>
                <w:sz w:val="24"/>
                <w:szCs w:val="24"/>
              </w:rPr>
              <w:t>Котельная ул. Ленина, 81</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221</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249</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219</w:t>
            </w:r>
          </w:p>
        </w:tc>
      </w:tr>
      <w:tr w:rsidR="0000473A" w:rsidRPr="0000473A"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jc w:val="center"/>
              <w:rPr>
                <w:rFonts w:ascii="Times New Roman" w:hAnsi="Times New Roman"/>
                <w:sz w:val="24"/>
                <w:szCs w:val="24"/>
              </w:rPr>
            </w:pPr>
            <w:r w:rsidRPr="0000473A">
              <w:rPr>
                <w:rFonts w:ascii="Times New Roman" w:hAnsi="Times New Roman"/>
                <w:sz w:val="24"/>
                <w:szCs w:val="24"/>
              </w:rPr>
              <w:t>4</w:t>
            </w:r>
          </w:p>
        </w:tc>
        <w:tc>
          <w:tcPr>
            <w:tcW w:w="6924"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rPr>
                <w:rFonts w:ascii="Times New Roman" w:hAnsi="Times New Roman"/>
                <w:sz w:val="24"/>
                <w:szCs w:val="24"/>
              </w:rPr>
            </w:pPr>
            <w:r w:rsidRPr="0000473A">
              <w:rPr>
                <w:rFonts w:ascii="Times New Roman" w:hAnsi="Times New Roman"/>
                <w:sz w:val="24"/>
                <w:szCs w:val="24"/>
              </w:rPr>
              <w:t>Котельная СШ№ 1</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57</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52</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31</w:t>
            </w:r>
          </w:p>
        </w:tc>
      </w:tr>
      <w:tr w:rsidR="0000473A" w:rsidRPr="0000473A"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jc w:val="center"/>
              <w:rPr>
                <w:rFonts w:ascii="Times New Roman" w:hAnsi="Times New Roman"/>
                <w:sz w:val="24"/>
                <w:szCs w:val="24"/>
              </w:rPr>
            </w:pPr>
            <w:r w:rsidRPr="0000473A">
              <w:rPr>
                <w:rFonts w:ascii="Times New Roman" w:hAnsi="Times New Roman"/>
                <w:sz w:val="24"/>
                <w:szCs w:val="24"/>
              </w:rPr>
              <w:t>5</w:t>
            </w:r>
          </w:p>
        </w:tc>
        <w:tc>
          <w:tcPr>
            <w:tcW w:w="6924"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rPr>
                <w:rFonts w:ascii="Times New Roman" w:hAnsi="Times New Roman"/>
                <w:sz w:val="24"/>
                <w:szCs w:val="24"/>
              </w:rPr>
            </w:pPr>
            <w:r w:rsidRPr="0000473A">
              <w:rPr>
                <w:rFonts w:ascii="Times New Roman" w:hAnsi="Times New Roman"/>
                <w:sz w:val="24"/>
                <w:szCs w:val="24"/>
              </w:rPr>
              <w:t>Котельная СШ№ 2</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152</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130,6</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110</w:t>
            </w:r>
          </w:p>
        </w:tc>
      </w:tr>
      <w:tr w:rsidR="0000473A" w:rsidRPr="0000473A"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jc w:val="center"/>
              <w:rPr>
                <w:rFonts w:ascii="Times New Roman" w:hAnsi="Times New Roman"/>
                <w:sz w:val="24"/>
                <w:szCs w:val="24"/>
              </w:rPr>
            </w:pPr>
            <w:r w:rsidRPr="0000473A">
              <w:rPr>
                <w:rFonts w:ascii="Times New Roman" w:hAnsi="Times New Roman"/>
                <w:sz w:val="24"/>
                <w:szCs w:val="24"/>
              </w:rPr>
              <w:t>6</w:t>
            </w:r>
          </w:p>
        </w:tc>
        <w:tc>
          <w:tcPr>
            <w:tcW w:w="6924"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rPr>
                <w:rFonts w:ascii="Times New Roman" w:hAnsi="Times New Roman"/>
                <w:sz w:val="24"/>
                <w:szCs w:val="24"/>
              </w:rPr>
            </w:pPr>
            <w:r w:rsidRPr="0000473A">
              <w:rPr>
                <w:rFonts w:ascii="Times New Roman" w:hAnsi="Times New Roman"/>
                <w:sz w:val="24"/>
                <w:szCs w:val="24"/>
              </w:rPr>
              <w:t>Котельная МПМК</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31</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66</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26</w:t>
            </w:r>
          </w:p>
        </w:tc>
      </w:tr>
      <w:tr w:rsidR="0000473A" w:rsidRPr="0000473A" w:rsidTr="005871FD">
        <w:trPr>
          <w:trHeight w:val="332"/>
        </w:trPr>
        <w:tc>
          <w:tcPr>
            <w:tcW w:w="629"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jc w:val="center"/>
              <w:rPr>
                <w:rFonts w:ascii="Times New Roman" w:hAnsi="Times New Roman"/>
                <w:sz w:val="24"/>
                <w:szCs w:val="24"/>
              </w:rPr>
            </w:pPr>
            <w:r w:rsidRPr="0000473A">
              <w:rPr>
                <w:rFonts w:ascii="Times New Roman" w:hAnsi="Times New Roman"/>
                <w:sz w:val="24"/>
                <w:szCs w:val="24"/>
              </w:rPr>
              <w:t>7</w:t>
            </w:r>
          </w:p>
        </w:tc>
        <w:tc>
          <w:tcPr>
            <w:tcW w:w="6924" w:type="dxa"/>
            <w:tcBorders>
              <w:top w:val="single" w:sz="6" w:space="0" w:color="auto"/>
              <w:left w:val="single" w:sz="6" w:space="0" w:color="auto"/>
              <w:bottom w:val="single" w:sz="6" w:space="0" w:color="auto"/>
              <w:right w:val="single" w:sz="6" w:space="0" w:color="auto"/>
            </w:tcBorders>
          </w:tcPr>
          <w:p w:rsidR="00F77458" w:rsidRPr="0000473A" w:rsidRDefault="00F77458" w:rsidP="00F77458">
            <w:pPr>
              <w:pStyle w:val="ad"/>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1</w:t>
            </w:r>
          </w:p>
        </w:tc>
        <w:tc>
          <w:tcPr>
            <w:tcW w:w="2314"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6</w:t>
            </w:r>
          </w:p>
        </w:tc>
        <w:tc>
          <w:tcPr>
            <w:tcW w:w="2233" w:type="dxa"/>
            <w:tcBorders>
              <w:top w:val="single" w:sz="6" w:space="0" w:color="auto"/>
              <w:left w:val="single" w:sz="6" w:space="0" w:color="auto"/>
              <w:bottom w:val="single" w:sz="6" w:space="0" w:color="auto"/>
              <w:right w:val="single" w:sz="6" w:space="0" w:color="auto"/>
            </w:tcBorders>
            <w:vAlign w:val="center"/>
          </w:tcPr>
          <w:p w:rsidR="00F77458" w:rsidRPr="0000473A" w:rsidRDefault="00F77458" w:rsidP="00F77458">
            <w:pPr>
              <w:jc w:val="center"/>
            </w:pPr>
            <w:r w:rsidRPr="0000473A">
              <w:t>7</w:t>
            </w:r>
          </w:p>
        </w:tc>
      </w:tr>
    </w:tbl>
    <w:p w:rsidR="00882EA1" w:rsidRPr="0000473A" w:rsidRDefault="00882EA1" w:rsidP="00882EA1">
      <w:pPr>
        <w:jc w:val="both"/>
        <w:rPr>
          <w:b/>
        </w:rPr>
      </w:pPr>
      <w:bookmarkStart w:id="131" w:name="_Toc15907575"/>
      <w:bookmarkStart w:id="132" w:name="_Toc16001494"/>
      <w:r w:rsidRPr="0000473A">
        <w:rPr>
          <w:b/>
        </w:rPr>
        <w:t>1.3.15. Предписания надзорных органов по запрещению дальнейшей эксплуатации участков тепловой сети и результатах их исполнения</w:t>
      </w:r>
      <w:bookmarkEnd w:id="131"/>
      <w:bookmarkEnd w:id="132"/>
    </w:p>
    <w:p w:rsidR="00882EA1" w:rsidRPr="0000473A" w:rsidRDefault="00882EA1" w:rsidP="00882EA1">
      <w:pPr>
        <w:jc w:val="both"/>
      </w:pPr>
      <w:r w:rsidRPr="0000473A">
        <w:tab/>
        <w:t>Предписания надзорных органов по запрещению дальнейшей эксплуатации участков тепловой сети поселения отсутствуют.</w:t>
      </w:r>
    </w:p>
    <w:p w:rsidR="00882EA1" w:rsidRPr="0000473A" w:rsidRDefault="00882EA1" w:rsidP="00882EA1">
      <w:pPr>
        <w:jc w:val="both"/>
        <w:rPr>
          <w:b/>
        </w:rPr>
      </w:pPr>
      <w:bookmarkStart w:id="133" w:name="_Toc15907576"/>
      <w:bookmarkStart w:id="134" w:name="_Toc16001495"/>
      <w:r w:rsidRPr="0000473A">
        <w:rPr>
          <w:b/>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33"/>
      <w:bookmarkEnd w:id="134"/>
    </w:p>
    <w:p w:rsidR="00882EA1" w:rsidRPr="0000473A" w:rsidRDefault="00882EA1" w:rsidP="00882EA1">
      <w:pPr>
        <w:jc w:val="both"/>
      </w:pPr>
      <w:r w:rsidRPr="0000473A">
        <w:lastRenderedPageBreak/>
        <w:tab/>
        <w:t xml:space="preserve">На территории поселения действуют две схемы подключения потребителей: через элеватор и с непосредственным присоединением к тепловой сети. 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филиала </w:t>
      </w:r>
      <w:r w:rsidR="006B03C6" w:rsidRPr="0000473A">
        <w:t>АО</w:t>
      </w:r>
      <w:r w:rsidRPr="0000473A">
        <w:t xml:space="preserve"> «Квадра» - «Белгородская генерация» был принят на основании технико-экономических расчётов.</w:t>
      </w:r>
    </w:p>
    <w:p w:rsidR="00882EA1" w:rsidRPr="0000473A" w:rsidRDefault="00882EA1" w:rsidP="00882EA1">
      <w:pPr>
        <w:jc w:val="both"/>
        <w:rPr>
          <w:b/>
        </w:rPr>
      </w:pPr>
      <w:bookmarkStart w:id="135" w:name="_Toc15907577"/>
      <w:bookmarkStart w:id="136" w:name="_Toc16001496"/>
      <w:r w:rsidRPr="0000473A">
        <w:rPr>
          <w:b/>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5"/>
      <w:bookmarkEnd w:id="136"/>
    </w:p>
    <w:p w:rsidR="00882EA1" w:rsidRPr="0000473A" w:rsidRDefault="00882EA1" w:rsidP="00882EA1">
      <w:pPr>
        <w:jc w:val="both"/>
      </w:pPr>
      <w:r w:rsidRPr="0000473A">
        <w:tab/>
        <w:t xml:space="preserve">На территории поселения в системах теплоснабжения установлены 22 прибора учета тепловой энергии. Установка новых приборов учета тепловой энергии не планируется. </w:t>
      </w:r>
    </w:p>
    <w:p w:rsidR="00882EA1" w:rsidRPr="0000473A" w:rsidRDefault="00882EA1" w:rsidP="00882EA1">
      <w:pPr>
        <w:jc w:val="both"/>
        <w:rPr>
          <w:b/>
        </w:rPr>
      </w:pPr>
      <w:bookmarkStart w:id="137" w:name="_Toc15907578"/>
      <w:bookmarkStart w:id="138" w:name="_Toc16001497"/>
      <w:r w:rsidRPr="0000473A">
        <w:rPr>
          <w:b/>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7"/>
      <w:bookmarkEnd w:id="138"/>
    </w:p>
    <w:p w:rsidR="00882EA1" w:rsidRPr="0000473A" w:rsidRDefault="00882EA1" w:rsidP="00882EA1">
      <w:pPr>
        <w:jc w:val="both"/>
      </w:pPr>
      <w:r w:rsidRPr="0000473A">
        <w:tab/>
        <w:t xml:space="preserve">Работа диспетчерской службы  филиал </w:t>
      </w:r>
      <w:r w:rsidR="006B03C6" w:rsidRPr="0000473A">
        <w:t>АО</w:t>
      </w:r>
      <w:r w:rsidRPr="0000473A">
        <w:t xml:space="preserve"> «Квадра» - «Белгородская генерация»  регламентируется положением об оперативно-диспетчерской службе. Оперативно-диспетчерская служба выполняет следующие функции:</w:t>
      </w:r>
    </w:p>
    <w:p w:rsidR="00882EA1" w:rsidRPr="0000473A" w:rsidRDefault="00882EA1" w:rsidP="00882EA1">
      <w:pPr>
        <w:jc w:val="both"/>
      </w:pPr>
      <w:r w:rsidRPr="0000473A">
        <w:tab/>
        <w:t>- 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w:t>
      </w:r>
    </w:p>
    <w:p w:rsidR="00882EA1" w:rsidRPr="0000473A" w:rsidRDefault="00882EA1" w:rsidP="00882EA1">
      <w:pPr>
        <w:jc w:val="both"/>
      </w:pPr>
      <w:r w:rsidRPr="0000473A">
        <w:tab/>
        <w:t>- осуществляет поддержание требуемых параметров теплоносителя и горячего водоснабжения;</w:t>
      </w:r>
    </w:p>
    <w:p w:rsidR="00882EA1" w:rsidRPr="0000473A" w:rsidRDefault="00882EA1" w:rsidP="00882EA1">
      <w:pPr>
        <w:jc w:val="both"/>
      </w:pPr>
      <w:r w:rsidRPr="0000473A">
        <w:tab/>
        <w:t>- 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w:t>
      </w:r>
    </w:p>
    <w:p w:rsidR="00882EA1" w:rsidRPr="0000473A" w:rsidRDefault="00882EA1" w:rsidP="00882EA1">
      <w:pPr>
        <w:jc w:val="both"/>
      </w:pPr>
      <w:r w:rsidRPr="0000473A">
        <w:tab/>
        <w:t>- осуществляет руководство работ по ликвидации аварий и других нарушений на и тепловых сетях.</w:t>
      </w:r>
    </w:p>
    <w:p w:rsidR="00882EA1" w:rsidRPr="0000473A" w:rsidRDefault="00882EA1" w:rsidP="00882EA1">
      <w:pPr>
        <w:jc w:val="both"/>
      </w:pPr>
      <w:r w:rsidRPr="0000473A">
        <w:tab/>
        <w:t>- ведёт диспетчерскую документацию и отчётность в установленном объёме.</w:t>
      </w:r>
    </w:p>
    <w:p w:rsidR="00882EA1" w:rsidRPr="0000473A" w:rsidRDefault="00882EA1" w:rsidP="00882EA1">
      <w:pPr>
        <w:jc w:val="both"/>
      </w:pPr>
      <w:r w:rsidRPr="0000473A">
        <w:t xml:space="preserve">Тепловые сети  филиал </w:t>
      </w:r>
      <w:r w:rsidR="006B03C6" w:rsidRPr="0000473A">
        <w:t>АО</w:t>
      </w:r>
      <w:r w:rsidRPr="0000473A">
        <w:t xml:space="preserve"> «Квадра» - «Белгородская генерация» имеют средний уровень диспетчеризации. Регулирующие и запорные задвижки в тепловых камерах не имеют средств телемеханизации.</w:t>
      </w:r>
    </w:p>
    <w:p w:rsidR="00882EA1" w:rsidRPr="0000473A" w:rsidRDefault="00882EA1" w:rsidP="00882EA1">
      <w:pPr>
        <w:jc w:val="both"/>
        <w:rPr>
          <w:b/>
        </w:rPr>
      </w:pPr>
      <w:bookmarkStart w:id="139" w:name="_Toc16001498"/>
      <w:r w:rsidRPr="0000473A">
        <w:rPr>
          <w:b/>
        </w:rPr>
        <w:t>1.3.19. Уровень автоматизации и обслуживания центральных тепловых пунктов, насосных станций</w:t>
      </w:r>
      <w:bookmarkEnd w:id="139"/>
    </w:p>
    <w:p w:rsidR="00882EA1" w:rsidRPr="0000473A" w:rsidRDefault="00882EA1" w:rsidP="00882EA1">
      <w:pPr>
        <w:jc w:val="both"/>
      </w:pPr>
      <w:r w:rsidRPr="0000473A">
        <w:tab/>
        <w:t>На территории поселения отсутствуют центральные тепловые пункты и насосные станции.</w:t>
      </w:r>
    </w:p>
    <w:p w:rsidR="00882EA1" w:rsidRPr="0000473A" w:rsidRDefault="00882EA1" w:rsidP="00882EA1">
      <w:pPr>
        <w:jc w:val="both"/>
        <w:rPr>
          <w:b/>
        </w:rPr>
      </w:pPr>
      <w:bookmarkStart w:id="140" w:name="_Toc16001499"/>
      <w:r w:rsidRPr="0000473A">
        <w:rPr>
          <w:b/>
        </w:rPr>
        <w:t>1.3.20. Сведения о наличии защиты тепловых сетей от превышения давления</w:t>
      </w:r>
      <w:bookmarkEnd w:id="140"/>
    </w:p>
    <w:p w:rsidR="00882EA1" w:rsidRPr="0000473A" w:rsidRDefault="00882EA1" w:rsidP="00882EA1">
      <w:pPr>
        <w:jc w:val="both"/>
      </w:pPr>
      <w:r w:rsidRPr="0000473A">
        <w:tab/>
        <w:t>Защита тепловых сетей - 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Для защиты тепловых сетей поселения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w:t>
      </w:r>
    </w:p>
    <w:p w:rsidR="00882EA1" w:rsidRPr="0000473A" w:rsidRDefault="00882EA1" w:rsidP="00882EA1">
      <w:pPr>
        <w:jc w:val="both"/>
        <w:rPr>
          <w:b/>
        </w:rPr>
      </w:pPr>
      <w:bookmarkStart w:id="141" w:name="_Toc16001500"/>
      <w:r w:rsidRPr="0000473A">
        <w:rPr>
          <w:b/>
        </w:rPr>
        <w:t>1.3.21. Перечень выявленных бесхозяйственных тепловых сетей и обоснование выбора организации, уполномоченной на их эксплуатацию</w:t>
      </w:r>
      <w:bookmarkEnd w:id="141"/>
    </w:p>
    <w:p w:rsidR="00882EA1" w:rsidRPr="0000473A" w:rsidRDefault="00882EA1" w:rsidP="00882EA1">
      <w:pPr>
        <w:ind w:firstLine="708"/>
        <w:jc w:val="both"/>
      </w:pPr>
      <w:r w:rsidRPr="0000473A">
        <w:t>На территории поселения бесхозяйственные тепловые сети отсутствуют.</w:t>
      </w:r>
    </w:p>
    <w:p w:rsidR="00882EA1" w:rsidRPr="0000473A" w:rsidRDefault="00882EA1" w:rsidP="00882EA1">
      <w:pPr>
        <w:jc w:val="both"/>
        <w:rPr>
          <w:b/>
        </w:rPr>
      </w:pPr>
      <w:bookmarkStart w:id="142" w:name="_Toc15907582"/>
      <w:bookmarkStart w:id="143" w:name="_Toc16001501"/>
      <w:r w:rsidRPr="0000473A">
        <w:rPr>
          <w:b/>
        </w:rPr>
        <w:t>1.3.22. Данные энергетических характеристик тепловых сетей (при их наличии)</w:t>
      </w:r>
      <w:bookmarkEnd w:id="142"/>
      <w:bookmarkEnd w:id="143"/>
    </w:p>
    <w:p w:rsidR="00882EA1" w:rsidRPr="0000473A" w:rsidRDefault="00882EA1" w:rsidP="00882EA1">
      <w:r w:rsidRPr="0000473A">
        <w:tab/>
        <w:t>Данные по энергетическим характеристикам тепловых сетей поселения отсутствуют.</w:t>
      </w:r>
    </w:p>
    <w:p w:rsidR="00C42A61" w:rsidRPr="0000473A" w:rsidRDefault="00C42A61" w:rsidP="00C42A61">
      <w:pPr>
        <w:jc w:val="both"/>
        <w:rPr>
          <w:b/>
        </w:rPr>
      </w:pPr>
      <w:bookmarkStart w:id="144" w:name="_Toc16001502"/>
      <w:r w:rsidRPr="0000473A">
        <w:rPr>
          <w:b/>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p>
    <w:p w:rsidR="00C42A61" w:rsidRPr="0000473A" w:rsidRDefault="00C42A61" w:rsidP="00C42A61">
      <w:r w:rsidRPr="0000473A">
        <w:lastRenderedPageBreak/>
        <w:tab/>
        <w:t>Изменений в характеристиках тепловых сетей и сооружений на них, зафиксированных за период, предшествующий актуализации схемы теплоснабжения не производилось.</w:t>
      </w:r>
    </w:p>
    <w:p w:rsidR="00882EA1" w:rsidRPr="0000473A" w:rsidRDefault="00882EA1" w:rsidP="00882EA1">
      <w:pPr>
        <w:jc w:val="both"/>
        <w:rPr>
          <w:b/>
        </w:rPr>
      </w:pPr>
      <w:r w:rsidRPr="0000473A">
        <w:rPr>
          <w:b/>
        </w:rPr>
        <w:t>1.4. Зоны действия источников тепловой энергии</w:t>
      </w:r>
      <w:bookmarkEnd w:id="144"/>
    </w:p>
    <w:p w:rsidR="00882EA1" w:rsidRPr="0000473A" w:rsidRDefault="00882EA1" w:rsidP="00882EA1">
      <w:pPr>
        <w:jc w:val="both"/>
      </w:pPr>
      <w:r w:rsidRPr="0000473A">
        <w:tab/>
        <w:t>Зоны действия источников тепловой энергии поселения представлены в таблице 1.1. Границы зон действия источников тепловой энергии поселения представлены на рисунках 5.1, 5.2, 5.3.</w:t>
      </w:r>
    </w:p>
    <w:p w:rsidR="00882EA1" w:rsidRPr="0000473A" w:rsidRDefault="00882EA1" w:rsidP="00882EA1">
      <w:pPr>
        <w:jc w:val="both"/>
        <w:rPr>
          <w:b/>
        </w:rPr>
      </w:pPr>
      <w:bookmarkStart w:id="145" w:name="_Toc16001503"/>
      <w:r w:rsidRPr="0000473A">
        <w:rPr>
          <w:b/>
        </w:rPr>
        <w:t>1.5. Тепловые нагрузки потребителей тепловой энергии, групп потребителей тепловой энергии</w:t>
      </w:r>
      <w:bookmarkEnd w:id="145"/>
    </w:p>
    <w:p w:rsidR="00882EA1" w:rsidRPr="0000473A" w:rsidRDefault="00882EA1" w:rsidP="00882EA1">
      <w:r w:rsidRPr="0000473A">
        <w:tab/>
        <w:t xml:space="preserve">Тепловые нагрузки потребителей тепловой энергии, групп потребителей тепловой энергии представлены в таблицах </w:t>
      </w:r>
      <w:r w:rsidRPr="0000473A">
        <w:rPr>
          <w:bCs/>
        </w:rPr>
        <w:t>1.5.1, 1.5.2, 1.5.3, 1.5.4, 1.5.5,</w:t>
      </w:r>
      <w:r w:rsidR="00F77458" w:rsidRPr="0000473A">
        <w:rPr>
          <w:bCs/>
        </w:rPr>
        <w:t xml:space="preserve"> </w:t>
      </w:r>
      <w:r w:rsidRPr="0000473A">
        <w:rPr>
          <w:bCs/>
        </w:rPr>
        <w:t>1.5.6, 1.5.7.</w:t>
      </w:r>
    </w:p>
    <w:p w:rsidR="00882EA1" w:rsidRPr="0000473A" w:rsidRDefault="00882EA1" w:rsidP="00882EA1">
      <w:pPr>
        <w:jc w:val="both"/>
        <w:rPr>
          <w:b/>
        </w:rPr>
      </w:pPr>
      <w:bookmarkStart w:id="146" w:name="_Toc14181424"/>
      <w:bookmarkStart w:id="147" w:name="_Toc14183006"/>
      <w:bookmarkStart w:id="148" w:name="_Toc15907585"/>
      <w:bookmarkStart w:id="149" w:name="_Toc16001504"/>
      <w:r w:rsidRPr="0000473A">
        <w:rPr>
          <w:b/>
        </w:rPr>
        <w:t xml:space="preserve">1.5.1. Описание </w:t>
      </w:r>
      <w:bookmarkEnd w:id="146"/>
      <w:bookmarkEnd w:id="147"/>
      <w:r w:rsidRPr="0000473A">
        <w:rPr>
          <w:b/>
        </w:rPr>
        <w:t>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8"/>
      <w:bookmarkEnd w:id="149"/>
    </w:p>
    <w:p w:rsidR="00882EA1" w:rsidRPr="0000473A" w:rsidRDefault="00882EA1" w:rsidP="00882EA1">
      <w:pPr>
        <w:ind w:firstLine="709"/>
        <w:jc w:val="both"/>
      </w:pPr>
      <w:r w:rsidRPr="0000473A">
        <w:rPr>
          <w:bCs/>
        </w:rPr>
        <w:t>С</w:t>
      </w:r>
      <w:r w:rsidRPr="0000473A">
        <w:t>прос на тепловую мощность, в расчетных элементах территориального деления поселения, отсутствует.</w:t>
      </w:r>
    </w:p>
    <w:p w:rsidR="00882EA1" w:rsidRPr="0000473A" w:rsidRDefault="00882EA1" w:rsidP="00882EA1">
      <w:pPr>
        <w:jc w:val="both"/>
        <w:rPr>
          <w:b/>
        </w:rPr>
      </w:pPr>
      <w:bookmarkStart w:id="150" w:name="_Toc14181425"/>
      <w:bookmarkStart w:id="151" w:name="_Toc14183007"/>
      <w:bookmarkStart w:id="152" w:name="_Toc15907586"/>
      <w:bookmarkStart w:id="153" w:name="_Toc16001505"/>
      <w:r w:rsidRPr="0000473A">
        <w:rPr>
          <w:b/>
        </w:rPr>
        <w:t>1.5.2. Описание значений расчетных тепловых нагрузок на коллекторах источников тепловой энергии</w:t>
      </w:r>
      <w:bookmarkEnd w:id="150"/>
      <w:bookmarkEnd w:id="151"/>
      <w:bookmarkEnd w:id="152"/>
      <w:bookmarkEnd w:id="153"/>
    </w:p>
    <w:p w:rsidR="00882EA1" w:rsidRPr="0000473A" w:rsidRDefault="00882EA1" w:rsidP="00882EA1">
      <w:pPr>
        <w:ind w:firstLine="709"/>
        <w:jc w:val="both"/>
      </w:pPr>
      <w:r w:rsidRPr="0000473A">
        <w:t xml:space="preserve">Значения расчетных тепловых нагрузок на коллекторах источников тепловой энергии, представлены в таблицах </w:t>
      </w:r>
      <w:r w:rsidRPr="0000473A">
        <w:rPr>
          <w:bCs/>
        </w:rPr>
        <w:t>1.5.1, 1.5.2, 1.5.3, 1.5.4, 1.5.5,</w:t>
      </w:r>
      <w:r w:rsidR="00F77458" w:rsidRPr="0000473A">
        <w:rPr>
          <w:bCs/>
        </w:rPr>
        <w:t xml:space="preserve"> </w:t>
      </w:r>
      <w:r w:rsidRPr="0000473A">
        <w:rPr>
          <w:bCs/>
        </w:rPr>
        <w:t>1.5.6, 1.5.7.</w:t>
      </w:r>
    </w:p>
    <w:p w:rsidR="00882EA1" w:rsidRPr="0000473A" w:rsidRDefault="00882EA1" w:rsidP="00882EA1">
      <w:pPr>
        <w:jc w:val="both"/>
        <w:rPr>
          <w:b/>
        </w:rPr>
      </w:pPr>
      <w:bookmarkStart w:id="154" w:name="_Toc14181426"/>
      <w:bookmarkStart w:id="155" w:name="_Toc14183008"/>
      <w:bookmarkStart w:id="156" w:name="_Toc15907587"/>
      <w:bookmarkStart w:id="157" w:name="_Toc16001506"/>
      <w:r w:rsidRPr="0000473A">
        <w:rPr>
          <w:b/>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4"/>
      <w:bookmarkEnd w:id="155"/>
      <w:bookmarkEnd w:id="156"/>
      <w:bookmarkEnd w:id="157"/>
    </w:p>
    <w:p w:rsidR="00882EA1" w:rsidRPr="0000473A" w:rsidRDefault="00882EA1" w:rsidP="00882EA1">
      <w:pPr>
        <w:jc w:val="both"/>
        <w:rPr>
          <w:rStyle w:val="FontStyle94"/>
          <w:bCs/>
          <w:sz w:val="24"/>
          <w:szCs w:val="24"/>
        </w:rPr>
      </w:pPr>
      <w:bookmarkStart w:id="158" w:name="_Toc14181427"/>
      <w:bookmarkStart w:id="159" w:name="_Toc14183009"/>
      <w:bookmarkStart w:id="160" w:name="_Toc15907588"/>
      <w:bookmarkStart w:id="161" w:name="_Toc16001507"/>
      <w:r w:rsidRPr="0000473A">
        <w:rPr>
          <w:rStyle w:val="FontStyle94"/>
          <w:bCs/>
          <w:sz w:val="24"/>
          <w:szCs w:val="24"/>
        </w:rPr>
        <w:tab/>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82EA1" w:rsidRPr="0000473A" w:rsidRDefault="00882EA1" w:rsidP="00882EA1">
      <w:pPr>
        <w:jc w:val="both"/>
        <w:rPr>
          <w:b/>
        </w:rPr>
      </w:pPr>
      <w:r w:rsidRPr="0000473A">
        <w:rPr>
          <w:b/>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158"/>
      <w:bookmarkEnd w:id="159"/>
      <w:bookmarkEnd w:id="160"/>
      <w:bookmarkEnd w:id="161"/>
    </w:p>
    <w:p w:rsidR="00882EA1" w:rsidRPr="0000473A" w:rsidRDefault="00882EA1" w:rsidP="00882EA1">
      <w:bookmarkStart w:id="162" w:name="_Toc14181428"/>
      <w:bookmarkStart w:id="163" w:name="_Toc14183010"/>
      <w:bookmarkStart w:id="164" w:name="_Toc15907589"/>
      <w:bookmarkStart w:id="165" w:name="_Toc16001508"/>
      <w:r w:rsidRPr="0000473A">
        <w:tab/>
        <w:t>Отпуск тепловой энергии из тепловой сети (полезный отпуск конечным потребителям) представлен в таблице 1.16.</w:t>
      </w:r>
    </w:p>
    <w:p w:rsidR="00882EA1" w:rsidRPr="0000473A" w:rsidRDefault="00882EA1" w:rsidP="00882EA1">
      <w:pPr>
        <w:jc w:val="right"/>
      </w:pPr>
      <w:r w:rsidRPr="0000473A">
        <w:t>Таблица 1.16</w:t>
      </w:r>
    </w:p>
    <w:tbl>
      <w:tblPr>
        <w:tblW w:w="1433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236"/>
        <w:gridCol w:w="876"/>
        <w:gridCol w:w="831"/>
        <w:gridCol w:w="756"/>
        <w:gridCol w:w="803"/>
        <w:gridCol w:w="835"/>
        <w:gridCol w:w="835"/>
        <w:gridCol w:w="838"/>
        <w:gridCol w:w="837"/>
        <w:gridCol w:w="902"/>
      </w:tblGrid>
      <w:tr w:rsidR="0000473A" w:rsidRPr="0000473A" w:rsidTr="00D94AA6">
        <w:trPr>
          <w:trHeight w:val="550"/>
        </w:trPr>
        <w:tc>
          <w:tcPr>
            <w:tcW w:w="586" w:type="dxa"/>
            <w:vMerge w:val="restart"/>
            <w:vAlign w:val="center"/>
          </w:tcPr>
          <w:p w:rsidR="00882EA1" w:rsidRPr="0000473A" w:rsidRDefault="00882EA1" w:rsidP="00004A3A">
            <w:pPr>
              <w:jc w:val="center"/>
              <w:rPr>
                <w:bCs/>
              </w:rPr>
            </w:pPr>
            <w:r w:rsidRPr="0000473A">
              <w:rPr>
                <w:bCs/>
              </w:rPr>
              <w:t>№ п/п</w:t>
            </w:r>
          </w:p>
        </w:tc>
        <w:tc>
          <w:tcPr>
            <w:tcW w:w="6236" w:type="dxa"/>
            <w:vMerge w:val="restart"/>
            <w:vAlign w:val="center"/>
          </w:tcPr>
          <w:p w:rsidR="00882EA1" w:rsidRPr="0000473A" w:rsidRDefault="00882EA1" w:rsidP="00F77458">
            <w:pPr>
              <w:widowControl w:val="0"/>
              <w:autoSpaceDE w:val="0"/>
              <w:autoSpaceDN w:val="0"/>
              <w:adjustRightInd w:val="0"/>
              <w:jc w:val="center"/>
            </w:pPr>
            <w:r w:rsidRPr="0000473A">
              <w:t>Наименование источника тепловой энергии</w:t>
            </w:r>
          </w:p>
        </w:tc>
        <w:tc>
          <w:tcPr>
            <w:tcW w:w="7513" w:type="dxa"/>
            <w:gridSpan w:val="9"/>
            <w:vAlign w:val="center"/>
          </w:tcPr>
          <w:p w:rsidR="00882EA1" w:rsidRPr="0000473A" w:rsidRDefault="00882EA1" w:rsidP="00004A3A">
            <w:pPr>
              <w:jc w:val="center"/>
              <w:rPr>
                <w:bCs/>
              </w:rPr>
            </w:pPr>
            <w:r w:rsidRPr="0000473A">
              <w:t>Отпуск тепловой энергии из тепловой сети (полезный отпуск конечным потребителям), Гкал /год</w:t>
            </w:r>
          </w:p>
        </w:tc>
      </w:tr>
      <w:tr w:rsidR="0000473A" w:rsidRPr="0000473A" w:rsidTr="00D94AA6">
        <w:trPr>
          <w:trHeight w:val="550"/>
        </w:trPr>
        <w:tc>
          <w:tcPr>
            <w:tcW w:w="586" w:type="dxa"/>
            <w:vMerge/>
            <w:vAlign w:val="center"/>
          </w:tcPr>
          <w:p w:rsidR="00882EA1" w:rsidRPr="0000473A" w:rsidRDefault="00882EA1" w:rsidP="00004A3A">
            <w:pPr>
              <w:jc w:val="center"/>
              <w:rPr>
                <w:bCs/>
              </w:rPr>
            </w:pPr>
          </w:p>
        </w:tc>
        <w:tc>
          <w:tcPr>
            <w:tcW w:w="6236" w:type="dxa"/>
            <w:vMerge/>
            <w:vAlign w:val="center"/>
          </w:tcPr>
          <w:p w:rsidR="00882EA1" w:rsidRPr="0000473A" w:rsidRDefault="00882EA1" w:rsidP="00004A3A">
            <w:pPr>
              <w:widowControl w:val="0"/>
              <w:autoSpaceDE w:val="0"/>
              <w:autoSpaceDN w:val="0"/>
              <w:adjustRightInd w:val="0"/>
              <w:jc w:val="center"/>
              <w:rPr>
                <w:bCs/>
              </w:rPr>
            </w:pPr>
          </w:p>
        </w:tc>
        <w:tc>
          <w:tcPr>
            <w:tcW w:w="876" w:type="dxa"/>
            <w:vAlign w:val="center"/>
          </w:tcPr>
          <w:p w:rsidR="00882EA1" w:rsidRPr="0000473A" w:rsidRDefault="00882EA1" w:rsidP="00004A3A">
            <w:pPr>
              <w:jc w:val="center"/>
              <w:rPr>
                <w:bCs/>
              </w:rPr>
            </w:pPr>
            <w:r w:rsidRPr="0000473A">
              <w:rPr>
                <w:bCs/>
              </w:rPr>
              <w:t>2018 год</w:t>
            </w:r>
          </w:p>
        </w:tc>
        <w:tc>
          <w:tcPr>
            <w:tcW w:w="831" w:type="dxa"/>
            <w:vAlign w:val="center"/>
          </w:tcPr>
          <w:p w:rsidR="00882EA1" w:rsidRPr="0000473A" w:rsidRDefault="00882EA1" w:rsidP="00004A3A">
            <w:pPr>
              <w:jc w:val="center"/>
              <w:rPr>
                <w:bCs/>
              </w:rPr>
            </w:pPr>
            <w:r w:rsidRPr="0000473A">
              <w:rPr>
                <w:bCs/>
              </w:rPr>
              <w:t>2019 год</w:t>
            </w:r>
          </w:p>
        </w:tc>
        <w:tc>
          <w:tcPr>
            <w:tcW w:w="756" w:type="dxa"/>
            <w:vAlign w:val="center"/>
          </w:tcPr>
          <w:p w:rsidR="00882EA1" w:rsidRPr="0000473A" w:rsidRDefault="00882EA1" w:rsidP="00004A3A">
            <w:pPr>
              <w:jc w:val="center"/>
              <w:rPr>
                <w:bCs/>
              </w:rPr>
            </w:pPr>
            <w:r w:rsidRPr="0000473A">
              <w:rPr>
                <w:bCs/>
              </w:rPr>
              <w:t>2020 год</w:t>
            </w:r>
          </w:p>
        </w:tc>
        <w:tc>
          <w:tcPr>
            <w:tcW w:w="803" w:type="dxa"/>
            <w:vAlign w:val="center"/>
          </w:tcPr>
          <w:p w:rsidR="00882EA1" w:rsidRPr="0000473A" w:rsidRDefault="00882EA1" w:rsidP="00004A3A">
            <w:pPr>
              <w:jc w:val="center"/>
              <w:rPr>
                <w:bCs/>
              </w:rPr>
            </w:pPr>
            <w:r w:rsidRPr="0000473A">
              <w:rPr>
                <w:bCs/>
              </w:rPr>
              <w:t>2021 год</w:t>
            </w:r>
          </w:p>
        </w:tc>
        <w:tc>
          <w:tcPr>
            <w:tcW w:w="835" w:type="dxa"/>
            <w:vAlign w:val="center"/>
          </w:tcPr>
          <w:p w:rsidR="00882EA1" w:rsidRPr="0000473A" w:rsidRDefault="00882EA1" w:rsidP="00004A3A">
            <w:pPr>
              <w:jc w:val="center"/>
              <w:rPr>
                <w:bCs/>
              </w:rPr>
            </w:pPr>
            <w:r w:rsidRPr="0000473A">
              <w:rPr>
                <w:bCs/>
              </w:rPr>
              <w:t>2022 год</w:t>
            </w:r>
          </w:p>
        </w:tc>
        <w:tc>
          <w:tcPr>
            <w:tcW w:w="835" w:type="dxa"/>
            <w:vAlign w:val="center"/>
          </w:tcPr>
          <w:p w:rsidR="00882EA1" w:rsidRPr="0000473A" w:rsidRDefault="00882EA1" w:rsidP="00004A3A">
            <w:pPr>
              <w:jc w:val="center"/>
              <w:rPr>
                <w:bCs/>
              </w:rPr>
            </w:pPr>
            <w:r w:rsidRPr="0000473A">
              <w:rPr>
                <w:bCs/>
              </w:rPr>
              <w:t>2023 год</w:t>
            </w:r>
          </w:p>
        </w:tc>
        <w:tc>
          <w:tcPr>
            <w:tcW w:w="838" w:type="dxa"/>
            <w:vAlign w:val="center"/>
          </w:tcPr>
          <w:p w:rsidR="00882EA1" w:rsidRPr="0000473A" w:rsidRDefault="00882EA1" w:rsidP="00004A3A">
            <w:pPr>
              <w:jc w:val="center"/>
              <w:rPr>
                <w:bCs/>
              </w:rPr>
            </w:pPr>
            <w:r w:rsidRPr="0000473A">
              <w:rPr>
                <w:bCs/>
              </w:rPr>
              <w:t>2024-2028 годы</w:t>
            </w:r>
          </w:p>
        </w:tc>
        <w:tc>
          <w:tcPr>
            <w:tcW w:w="837" w:type="dxa"/>
            <w:vAlign w:val="center"/>
          </w:tcPr>
          <w:p w:rsidR="00882EA1" w:rsidRPr="0000473A" w:rsidRDefault="00882EA1" w:rsidP="00004A3A">
            <w:pPr>
              <w:jc w:val="center"/>
              <w:rPr>
                <w:bCs/>
              </w:rPr>
            </w:pPr>
            <w:r w:rsidRPr="0000473A">
              <w:rPr>
                <w:bCs/>
              </w:rPr>
              <w:t>2029-2033 годы</w:t>
            </w:r>
          </w:p>
        </w:tc>
        <w:tc>
          <w:tcPr>
            <w:tcW w:w="902" w:type="dxa"/>
          </w:tcPr>
          <w:p w:rsidR="00882EA1" w:rsidRPr="0000473A" w:rsidRDefault="00882EA1" w:rsidP="00004A3A">
            <w:pPr>
              <w:jc w:val="center"/>
              <w:rPr>
                <w:bCs/>
              </w:rPr>
            </w:pPr>
            <w:r w:rsidRPr="0000473A">
              <w:rPr>
                <w:bCs/>
              </w:rPr>
              <w:t>2034-2038 годы</w:t>
            </w:r>
          </w:p>
        </w:tc>
      </w:tr>
      <w:tr w:rsidR="0000473A" w:rsidRPr="0000473A" w:rsidTr="00D94AA6">
        <w:trPr>
          <w:trHeight w:val="154"/>
          <w:tblHeader/>
        </w:trPr>
        <w:tc>
          <w:tcPr>
            <w:tcW w:w="586" w:type="dxa"/>
            <w:noWrap/>
            <w:vAlign w:val="center"/>
          </w:tcPr>
          <w:p w:rsidR="00882EA1" w:rsidRPr="0000473A" w:rsidRDefault="00882EA1" w:rsidP="00004A3A">
            <w:pPr>
              <w:jc w:val="center"/>
            </w:pPr>
            <w:r w:rsidRPr="0000473A">
              <w:t>1</w:t>
            </w:r>
          </w:p>
        </w:tc>
        <w:tc>
          <w:tcPr>
            <w:tcW w:w="6236" w:type="dxa"/>
            <w:vAlign w:val="center"/>
          </w:tcPr>
          <w:p w:rsidR="00882EA1" w:rsidRPr="0000473A" w:rsidRDefault="00882EA1" w:rsidP="00004A3A">
            <w:pPr>
              <w:jc w:val="center"/>
            </w:pPr>
            <w:r w:rsidRPr="0000473A">
              <w:t>2</w:t>
            </w:r>
          </w:p>
        </w:tc>
        <w:tc>
          <w:tcPr>
            <w:tcW w:w="876" w:type="dxa"/>
          </w:tcPr>
          <w:p w:rsidR="00882EA1" w:rsidRPr="0000473A" w:rsidRDefault="00882EA1" w:rsidP="00004A3A">
            <w:pPr>
              <w:jc w:val="center"/>
            </w:pPr>
            <w:r w:rsidRPr="0000473A">
              <w:t>3</w:t>
            </w:r>
          </w:p>
        </w:tc>
        <w:tc>
          <w:tcPr>
            <w:tcW w:w="831" w:type="dxa"/>
          </w:tcPr>
          <w:p w:rsidR="00882EA1" w:rsidRPr="0000473A" w:rsidRDefault="00882EA1" w:rsidP="00004A3A">
            <w:pPr>
              <w:jc w:val="center"/>
            </w:pPr>
            <w:r w:rsidRPr="0000473A">
              <w:t>4</w:t>
            </w:r>
          </w:p>
        </w:tc>
        <w:tc>
          <w:tcPr>
            <w:tcW w:w="756" w:type="dxa"/>
            <w:vAlign w:val="center"/>
          </w:tcPr>
          <w:p w:rsidR="00882EA1" w:rsidRPr="0000473A" w:rsidRDefault="00882EA1" w:rsidP="00004A3A">
            <w:pPr>
              <w:jc w:val="center"/>
            </w:pPr>
            <w:r w:rsidRPr="0000473A">
              <w:t>5</w:t>
            </w:r>
          </w:p>
        </w:tc>
        <w:tc>
          <w:tcPr>
            <w:tcW w:w="803" w:type="dxa"/>
            <w:noWrap/>
          </w:tcPr>
          <w:p w:rsidR="00882EA1" w:rsidRPr="0000473A" w:rsidRDefault="00882EA1" w:rsidP="00004A3A">
            <w:pPr>
              <w:jc w:val="center"/>
            </w:pPr>
            <w:r w:rsidRPr="0000473A">
              <w:t>6</w:t>
            </w:r>
          </w:p>
        </w:tc>
        <w:tc>
          <w:tcPr>
            <w:tcW w:w="835" w:type="dxa"/>
          </w:tcPr>
          <w:p w:rsidR="00882EA1" w:rsidRPr="0000473A" w:rsidRDefault="00882EA1" w:rsidP="00004A3A">
            <w:pPr>
              <w:jc w:val="center"/>
            </w:pPr>
            <w:r w:rsidRPr="0000473A">
              <w:t>7</w:t>
            </w:r>
          </w:p>
        </w:tc>
        <w:tc>
          <w:tcPr>
            <w:tcW w:w="835" w:type="dxa"/>
          </w:tcPr>
          <w:p w:rsidR="00882EA1" w:rsidRPr="0000473A" w:rsidRDefault="00882EA1" w:rsidP="00004A3A">
            <w:pPr>
              <w:jc w:val="center"/>
            </w:pPr>
            <w:r w:rsidRPr="0000473A">
              <w:t>8</w:t>
            </w:r>
          </w:p>
        </w:tc>
        <w:tc>
          <w:tcPr>
            <w:tcW w:w="838" w:type="dxa"/>
          </w:tcPr>
          <w:p w:rsidR="00882EA1" w:rsidRPr="0000473A" w:rsidRDefault="00882EA1" w:rsidP="00004A3A">
            <w:pPr>
              <w:jc w:val="center"/>
            </w:pPr>
            <w:r w:rsidRPr="0000473A">
              <w:t>9</w:t>
            </w:r>
          </w:p>
        </w:tc>
        <w:tc>
          <w:tcPr>
            <w:tcW w:w="837" w:type="dxa"/>
          </w:tcPr>
          <w:p w:rsidR="00882EA1" w:rsidRPr="0000473A" w:rsidRDefault="00882EA1" w:rsidP="00004A3A">
            <w:pPr>
              <w:jc w:val="center"/>
            </w:pPr>
            <w:r w:rsidRPr="0000473A">
              <w:t>10</w:t>
            </w:r>
          </w:p>
        </w:tc>
        <w:tc>
          <w:tcPr>
            <w:tcW w:w="902" w:type="dxa"/>
          </w:tcPr>
          <w:p w:rsidR="00882EA1" w:rsidRPr="0000473A" w:rsidRDefault="00882EA1" w:rsidP="00004A3A">
            <w:pPr>
              <w:jc w:val="center"/>
            </w:pPr>
            <w:r w:rsidRPr="0000473A">
              <w:t>11</w:t>
            </w:r>
          </w:p>
        </w:tc>
      </w:tr>
      <w:tr w:rsidR="0000473A" w:rsidRPr="0000473A" w:rsidTr="00D94AA6">
        <w:trPr>
          <w:trHeight w:val="154"/>
        </w:trPr>
        <w:tc>
          <w:tcPr>
            <w:tcW w:w="586" w:type="dxa"/>
            <w:noWrap/>
          </w:tcPr>
          <w:p w:rsidR="004D545E" w:rsidRPr="0000473A" w:rsidRDefault="004D545E"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6236" w:type="dxa"/>
          </w:tcPr>
          <w:p w:rsidR="004D545E" w:rsidRPr="0000473A" w:rsidRDefault="004D545E" w:rsidP="00F77458">
            <w:pPr>
              <w:pStyle w:val="ad"/>
              <w:rPr>
                <w:rFonts w:ascii="Times New Roman" w:hAnsi="Times New Roman"/>
                <w:sz w:val="24"/>
                <w:szCs w:val="24"/>
              </w:rPr>
            </w:pPr>
            <w:r w:rsidRPr="0000473A">
              <w:rPr>
                <w:rFonts w:ascii="Times New Roman" w:hAnsi="Times New Roman"/>
                <w:sz w:val="24"/>
                <w:szCs w:val="24"/>
              </w:rPr>
              <w:t>Котельная Нива</w:t>
            </w:r>
          </w:p>
        </w:tc>
        <w:tc>
          <w:tcPr>
            <w:tcW w:w="876" w:type="dxa"/>
            <w:vAlign w:val="center"/>
          </w:tcPr>
          <w:p w:rsidR="004D545E" w:rsidRPr="0000473A" w:rsidRDefault="004D545E" w:rsidP="00004A3A">
            <w:pPr>
              <w:jc w:val="center"/>
            </w:pPr>
            <w:r w:rsidRPr="0000473A">
              <w:t>7040</w:t>
            </w:r>
          </w:p>
        </w:tc>
        <w:tc>
          <w:tcPr>
            <w:tcW w:w="831" w:type="dxa"/>
            <w:vAlign w:val="center"/>
          </w:tcPr>
          <w:p w:rsidR="004D545E" w:rsidRPr="0000473A" w:rsidRDefault="004D545E" w:rsidP="00004A3A">
            <w:pPr>
              <w:jc w:val="center"/>
            </w:pPr>
            <w:r w:rsidRPr="0000473A">
              <w:t>6069</w:t>
            </w:r>
          </w:p>
        </w:tc>
        <w:tc>
          <w:tcPr>
            <w:tcW w:w="756" w:type="dxa"/>
            <w:vAlign w:val="center"/>
          </w:tcPr>
          <w:p w:rsidR="004D545E" w:rsidRPr="0000473A" w:rsidRDefault="004D545E" w:rsidP="00004A3A">
            <w:pPr>
              <w:jc w:val="center"/>
            </w:pPr>
            <w:r w:rsidRPr="0000473A">
              <w:t>6055</w:t>
            </w:r>
          </w:p>
        </w:tc>
        <w:tc>
          <w:tcPr>
            <w:tcW w:w="803" w:type="dxa"/>
            <w:noWrap/>
            <w:vAlign w:val="center"/>
          </w:tcPr>
          <w:p w:rsidR="004D545E" w:rsidRPr="0000473A" w:rsidRDefault="004D545E" w:rsidP="00004A3A">
            <w:pPr>
              <w:jc w:val="center"/>
            </w:pPr>
            <w:r w:rsidRPr="0000473A">
              <w:t>7027</w:t>
            </w:r>
          </w:p>
        </w:tc>
        <w:tc>
          <w:tcPr>
            <w:tcW w:w="835" w:type="dxa"/>
            <w:vAlign w:val="center"/>
          </w:tcPr>
          <w:p w:rsidR="004D545E" w:rsidRPr="0000473A" w:rsidRDefault="004D545E" w:rsidP="00BF001D">
            <w:pPr>
              <w:jc w:val="center"/>
            </w:pPr>
            <w:r w:rsidRPr="0000473A">
              <w:t>6</w:t>
            </w:r>
            <w:r w:rsidR="00BF001D" w:rsidRPr="0000473A">
              <w:t>607</w:t>
            </w:r>
          </w:p>
        </w:tc>
        <w:tc>
          <w:tcPr>
            <w:tcW w:w="835" w:type="dxa"/>
            <w:vAlign w:val="center"/>
          </w:tcPr>
          <w:p w:rsidR="004D545E" w:rsidRPr="0000473A" w:rsidRDefault="00F77458" w:rsidP="004D545E">
            <w:pPr>
              <w:jc w:val="center"/>
            </w:pPr>
            <w:r w:rsidRPr="0000473A">
              <w:t>5965</w:t>
            </w:r>
          </w:p>
        </w:tc>
        <w:tc>
          <w:tcPr>
            <w:tcW w:w="838" w:type="dxa"/>
            <w:vAlign w:val="center"/>
          </w:tcPr>
          <w:p w:rsidR="004D545E" w:rsidRPr="0000473A" w:rsidRDefault="004D545E" w:rsidP="004D545E">
            <w:pPr>
              <w:jc w:val="center"/>
            </w:pPr>
            <w:r w:rsidRPr="0000473A">
              <w:t>6416</w:t>
            </w:r>
          </w:p>
        </w:tc>
        <w:tc>
          <w:tcPr>
            <w:tcW w:w="837" w:type="dxa"/>
            <w:vAlign w:val="center"/>
          </w:tcPr>
          <w:p w:rsidR="004D545E" w:rsidRPr="0000473A" w:rsidRDefault="004D545E" w:rsidP="004D545E">
            <w:pPr>
              <w:jc w:val="center"/>
            </w:pPr>
            <w:r w:rsidRPr="0000473A">
              <w:t>6416</w:t>
            </w:r>
          </w:p>
        </w:tc>
        <w:tc>
          <w:tcPr>
            <w:tcW w:w="902" w:type="dxa"/>
            <w:vAlign w:val="center"/>
          </w:tcPr>
          <w:p w:rsidR="004D545E" w:rsidRPr="0000473A" w:rsidRDefault="004D545E" w:rsidP="004D545E">
            <w:pPr>
              <w:jc w:val="center"/>
            </w:pPr>
            <w:r w:rsidRPr="0000473A">
              <w:t>6416</w:t>
            </w:r>
          </w:p>
        </w:tc>
      </w:tr>
      <w:tr w:rsidR="0000473A" w:rsidRPr="0000473A" w:rsidTr="00D94AA6">
        <w:trPr>
          <w:trHeight w:val="154"/>
        </w:trPr>
        <w:tc>
          <w:tcPr>
            <w:tcW w:w="586" w:type="dxa"/>
            <w:noWrap/>
          </w:tcPr>
          <w:p w:rsidR="004D545E" w:rsidRPr="0000473A" w:rsidRDefault="004D545E"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6236" w:type="dxa"/>
          </w:tcPr>
          <w:p w:rsidR="004D545E" w:rsidRPr="0000473A" w:rsidRDefault="004D545E" w:rsidP="00D94AA6">
            <w:pPr>
              <w:pStyle w:val="ad"/>
              <w:rPr>
                <w:rFonts w:ascii="Times New Roman" w:hAnsi="Times New Roman"/>
                <w:sz w:val="24"/>
                <w:szCs w:val="24"/>
              </w:rPr>
            </w:pPr>
            <w:r w:rsidRPr="0000473A">
              <w:rPr>
                <w:rFonts w:ascii="Times New Roman" w:hAnsi="Times New Roman"/>
                <w:sz w:val="24"/>
                <w:szCs w:val="24"/>
              </w:rPr>
              <w:t>Котельная ЦРБ</w:t>
            </w:r>
          </w:p>
        </w:tc>
        <w:tc>
          <w:tcPr>
            <w:tcW w:w="876" w:type="dxa"/>
            <w:vAlign w:val="center"/>
          </w:tcPr>
          <w:p w:rsidR="004D545E" w:rsidRPr="0000473A" w:rsidRDefault="004D545E" w:rsidP="00004A3A">
            <w:pPr>
              <w:jc w:val="center"/>
            </w:pPr>
            <w:r w:rsidRPr="0000473A">
              <w:t>2681</w:t>
            </w:r>
          </w:p>
        </w:tc>
        <w:tc>
          <w:tcPr>
            <w:tcW w:w="831" w:type="dxa"/>
            <w:vAlign w:val="center"/>
          </w:tcPr>
          <w:p w:rsidR="004D545E" w:rsidRPr="0000473A" w:rsidRDefault="004D545E" w:rsidP="00004A3A">
            <w:pPr>
              <w:jc w:val="center"/>
            </w:pPr>
            <w:r w:rsidRPr="0000473A">
              <w:t>2141</w:t>
            </w:r>
          </w:p>
        </w:tc>
        <w:tc>
          <w:tcPr>
            <w:tcW w:w="756" w:type="dxa"/>
            <w:vAlign w:val="center"/>
          </w:tcPr>
          <w:p w:rsidR="004D545E" w:rsidRPr="0000473A" w:rsidRDefault="004D545E" w:rsidP="00004A3A">
            <w:pPr>
              <w:jc w:val="center"/>
            </w:pPr>
            <w:r w:rsidRPr="0000473A">
              <w:t>2098</w:t>
            </w:r>
          </w:p>
        </w:tc>
        <w:tc>
          <w:tcPr>
            <w:tcW w:w="803" w:type="dxa"/>
            <w:noWrap/>
            <w:vAlign w:val="center"/>
          </w:tcPr>
          <w:p w:rsidR="004D545E" w:rsidRPr="0000473A" w:rsidRDefault="004D545E" w:rsidP="00004A3A">
            <w:pPr>
              <w:jc w:val="center"/>
            </w:pPr>
            <w:r w:rsidRPr="0000473A">
              <w:t>2340</w:t>
            </w:r>
          </w:p>
        </w:tc>
        <w:tc>
          <w:tcPr>
            <w:tcW w:w="835" w:type="dxa"/>
            <w:vAlign w:val="center"/>
          </w:tcPr>
          <w:p w:rsidR="004D545E" w:rsidRPr="0000473A" w:rsidRDefault="004D545E" w:rsidP="00BF001D">
            <w:pPr>
              <w:jc w:val="center"/>
            </w:pPr>
            <w:r w:rsidRPr="0000473A">
              <w:t>2</w:t>
            </w:r>
            <w:r w:rsidR="00BF001D" w:rsidRPr="0000473A">
              <w:t>563</w:t>
            </w:r>
          </w:p>
        </w:tc>
        <w:tc>
          <w:tcPr>
            <w:tcW w:w="835" w:type="dxa"/>
            <w:vAlign w:val="center"/>
          </w:tcPr>
          <w:p w:rsidR="004D545E" w:rsidRPr="0000473A" w:rsidRDefault="00F77458" w:rsidP="004D545E">
            <w:pPr>
              <w:jc w:val="center"/>
            </w:pPr>
            <w:r w:rsidRPr="0000473A">
              <w:t>2321</w:t>
            </w:r>
          </w:p>
        </w:tc>
        <w:tc>
          <w:tcPr>
            <w:tcW w:w="838" w:type="dxa"/>
            <w:vAlign w:val="center"/>
          </w:tcPr>
          <w:p w:rsidR="004D545E" w:rsidRPr="0000473A" w:rsidRDefault="004D545E" w:rsidP="004D545E">
            <w:pPr>
              <w:jc w:val="center"/>
            </w:pPr>
            <w:r w:rsidRPr="0000473A">
              <w:t>2133</w:t>
            </w:r>
          </w:p>
        </w:tc>
        <w:tc>
          <w:tcPr>
            <w:tcW w:w="837" w:type="dxa"/>
            <w:vAlign w:val="center"/>
          </w:tcPr>
          <w:p w:rsidR="004D545E" w:rsidRPr="0000473A" w:rsidRDefault="004D545E" w:rsidP="004D545E">
            <w:pPr>
              <w:jc w:val="center"/>
            </w:pPr>
            <w:r w:rsidRPr="0000473A">
              <w:t>2133</w:t>
            </w:r>
          </w:p>
        </w:tc>
        <w:tc>
          <w:tcPr>
            <w:tcW w:w="902" w:type="dxa"/>
            <w:vAlign w:val="center"/>
          </w:tcPr>
          <w:p w:rsidR="004D545E" w:rsidRPr="0000473A" w:rsidRDefault="004D545E" w:rsidP="004D545E">
            <w:pPr>
              <w:jc w:val="center"/>
            </w:pPr>
            <w:r w:rsidRPr="0000473A">
              <w:t>2133</w:t>
            </w:r>
          </w:p>
        </w:tc>
      </w:tr>
      <w:tr w:rsidR="0000473A" w:rsidRPr="0000473A" w:rsidTr="00D94AA6">
        <w:trPr>
          <w:trHeight w:val="154"/>
        </w:trPr>
        <w:tc>
          <w:tcPr>
            <w:tcW w:w="586" w:type="dxa"/>
            <w:noWrap/>
          </w:tcPr>
          <w:p w:rsidR="004D545E" w:rsidRPr="0000473A" w:rsidRDefault="004D545E"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6236" w:type="dxa"/>
          </w:tcPr>
          <w:p w:rsidR="004D545E" w:rsidRPr="0000473A" w:rsidRDefault="004D545E" w:rsidP="00D94AA6">
            <w:pPr>
              <w:pStyle w:val="ad"/>
              <w:rPr>
                <w:rFonts w:ascii="Times New Roman" w:hAnsi="Times New Roman"/>
                <w:sz w:val="24"/>
                <w:szCs w:val="24"/>
              </w:rPr>
            </w:pPr>
            <w:r w:rsidRPr="0000473A">
              <w:rPr>
                <w:rFonts w:ascii="Times New Roman" w:hAnsi="Times New Roman"/>
                <w:sz w:val="24"/>
                <w:szCs w:val="24"/>
              </w:rPr>
              <w:t>Котельная ул. Ленина, 81</w:t>
            </w:r>
          </w:p>
        </w:tc>
        <w:tc>
          <w:tcPr>
            <w:tcW w:w="876" w:type="dxa"/>
            <w:vAlign w:val="center"/>
          </w:tcPr>
          <w:p w:rsidR="004D545E" w:rsidRPr="0000473A" w:rsidRDefault="004D545E" w:rsidP="00004A3A">
            <w:pPr>
              <w:jc w:val="center"/>
            </w:pPr>
            <w:r w:rsidRPr="0000473A">
              <w:t>3092</w:t>
            </w:r>
          </w:p>
        </w:tc>
        <w:tc>
          <w:tcPr>
            <w:tcW w:w="831" w:type="dxa"/>
            <w:vAlign w:val="center"/>
          </w:tcPr>
          <w:p w:rsidR="004D545E" w:rsidRPr="0000473A" w:rsidRDefault="004D545E" w:rsidP="00004A3A">
            <w:pPr>
              <w:jc w:val="center"/>
            </w:pPr>
            <w:r w:rsidRPr="0000473A">
              <w:t>2669</w:t>
            </w:r>
          </w:p>
        </w:tc>
        <w:tc>
          <w:tcPr>
            <w:tcW w:w="756" w:type="dxa"/>
            <w:vAlign w:val="center"/>
          </w:tcPr>
          <w:p w:rsidR="004D545E" w:rsidRPr="0000473A" w:rsidRDefault="004D545E" w:rsidP="00004A3A">
            <w:pPr>
              <w:jc w:val="center"/>
            </w:pPr>
            <w:r w:rsidRPr="0000473A">
              <w:t>2507</w:t>
            </w:r>
          </w:p>
        </w:tc>
        <w:tc>
          <w:tcPr>
            <w:tcW w:w="803" w:type="dxa"/>
            <w:noWrap/>
            <w:vAlign w:val="center"/>
          </w:tcPr>
          <w:p w:rsidR="004D545E" w:rsidRPr="0000473A" w:rsidRDefault="004D545E" w:rsidP="00004A3A">
            <w:pPr>
              <w:jc w:val="center"/>
            </w:pPr>
            <w:r w:rsidRPr="0000473A">
              <w:t>2924</w:t>
            </w:r>
          </w:p>
        </w:tc>
        <w:tc>
          <w:tcPr>
            <w:tcW w:w="835" w:type="dxa"/>
            <w:vAlign w:val="center"/>
          </w:tcPr>
          <w:p w:rsidR="004D545E" w:rsidRPr="0000473A" w:rsidRDefault="004D545E" w:rsidP="00BF001D">
            <w:pPr>
              <w:jc w:val="center"/>
            </w:pPr>
            <w:r w:rsidRPr="0000473A">
              <w:t>2</w:t>
            </w:r>
            <w:r w:rsidR="00BF001D" w:rsidRPr="0000473A">
              <w:t>721</w:t>
            </w:r>
          </w:p>
        </w:tc>
        <w:tc>
          <w:tcPr>
            <w:tcW w:w="835" w:type="dxa"/>
            <w:vAlign w:val="center"/>
          </w:tcPr>
          <w:p w:rsidR="004D545E" w:rsidRPr="0000473A" w:rsidRDefault="00F77458" w:rsidP="004D545E">
            <w:pPr>
              <w:jc w:val="center"/>
            </w:pPr>
            <w:r w:rsidRPr="0000473A">
              <w:t>2567</w:t>
            </w:r>
          </w:p>
        </w:tc>
        <w:tc>
          <w:tcPr>
            <w:tcW w:w="838" w:type="dxa"/>
            <w:vAlign w:val="center"/>
          </w:tcPr>
          <w:p w:rsidR="004D545E" w:rsidRPr="0000473A" w:rsidRDefault="004D545E" w:rsidP="004D545E">
            <w:pPr>
              <w:jc w:val="center"/>
            </w:pPr>
            <w:r w:rsidRPr="0000473A">
              <w:t>2675</w:t>
            </w:r>
          </w:p>
        </w:tc>
        <w:tc>
          <w:tcPr>
            <w:tcW w:w="837" w:type="dxa"/>
            <w:vAlign w:val="center"/>
          </w:tcPr>
          <w:p w:rsidR="004D545E" w:rsidRPr="0000473A" w:rsidRDefault="004D545E" w:rsidP="004D545E">
            <w:pPr>
              <w:jc w:val="center"/>
            </w:pPr>
            <w:r w:rsidRPr="0000473A">
              <w:t>2675</w:t>
            </w:r>
          </w:p>
        </w:tc>
        <w:tc>
          <w:tcPr>
            <w:tcW w:w="902" w:type="dxa"/>
            <w:vAlign w:val="center"/>
          </w:tcPr>
          <w:p w:rsidR="004D545E" w:rsidRPr="0000473A" w:rsidRDefault="004D545E" w:rsidP="004D545E">
            <w:pPr>
              <w:jc w:val="center"/>
            </w:pPr>
            <w:r w:rsidRPr="0000473A">
              <w:t>2675</w:t>
            </w:r>
          </w:p>
        </w:tc>
      </w:tr>
      <w:tr w:rsidR="0000473A" w:rsidRPr="0000473A" w:rsidTr="00D94AA6">
        <w:trPr>
          <w:trHeight w:val="154"/>
        </w:trPr>
        <w:tc>
          <w:tcPr>
            <w:tcW w:w="586" w:type="dxa"/>
            <w:noWrap/>
          </w:tcPr>
          <w:p w:rsidR="004D545E" w:rsidRPr="0000473A" w:rsidRDefault="004D545E"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6236" w:type="dxa"/>
          </w:tcPr>
          <w:p w:rsidR="004D545E" w:rsidRPr="0000473A" w:rsidRDefault="004D545E" w:rsidP="00D94AA6">
            <w:pPr>
              <w:pStyle w:val="ad"/>
              <w:rPr>
                <w:rFonts w:ascii="Times New Roman" w:hAnsi="Times New Roman"/>
                <w:sz w:val="24"/>
                <w:szCs w:val="24"/>
              </w:rPr>
            </w:pPr>
            <w:r w:rsidRPr="0000473A">
              <w:rPr>
                <w:rFonts w:ascii="Times New Roman" w:hAnsi="Times New Roman"/>
                <w:sz w:val="24"/>
                <w:szCs w:val="24"/>
              </w:rPr>
              <w:t>Котельная СШ№ 1</w:t>
            </w:r>
          </w:p>
        </w:tc>
        <w:tc>
          <w:tcPr>
            <w:tcW w:w="876" w:type="dxa"/>
            <w:vAlign w:val="center"/>
          </w:tcPr>
          <w:p w:rsidR="004D545E" w:rsidRPr="0000473A" w:rsidRDefault="004D545E" w:rsidP="00004A3A">
            <w:pPr>
              <w:jc w:val="center"/>
            </w:pPr>
            <w:r w:rsidRPr="0000473A">
              <w:t>722</w:t>
            </w:r>
          </w:p>
        </w:tc>
        <w:tc>
          <w:tcPr>
            <w:tcW w:w="831" w:type="dxa"/>
            <w:vAlign w:val="center"/>
          </w:tcPr>
          <w:p w:rsidR="004D545E" w:rsidRPr="0000473A" w:rsidRDefault="004D545E" w:rsidP="00004A3A">
            <w:pPr>
              <w:jc w:val="center"/>
            </w:pPr>
            <w:r w:rsidRPr="0000473A">
              <w:t>658</w:t>
            </w:r>
          </w:p>
        </w:tc>
        <w:tc>
          <w:tcPr>
            <w:tcW w:w="756" w:type="dxa"/>
            <w:vAlign w:val="center"/>
          </w:tcPr>
          <w:p w:rsidR="004D545E" w:rsidRPr="0000473A" w:rsidRDefault="004D545E" w:rsidP="00004A3A">
            <w:pPr>
              <w:jc w:val="center"/>
            </w:pPr>
            <w:r w:rsidRPr="0000473A">
              <w:t>555</w:t>
            </w:r>
          </w:p>
        </w:tc>
        <w:tc>
          <w:tcPr>
            <w:tcW w:w="803" w:type="dxa"/>
            <w:noWrap/>
            <w:vAlign w:val="center"/>
          </w:tcPr>
          <w:p w:rsidR="004D545E" w:rsidRPr="0000473A" w:rsidRDefault="004D545E" w:rsidP="00004A3A">
            <w:pPr>
              <w:jc w:val="center"/>
            </w:pPr>
            <w:r w:rsidRPr="0000473A">
              <w:t>689</w:t>
            </w:r>
          </w:p>
        </w:tc>
        <w:tc>
          <w:tcPr>
            <w:tcW w:w="835" w:type="dxa"/>
            <w:vAlign w:val="center"/>
          </w:tcPr>
          <w:p w:rsidR="004D545E" w:rsidRPr="0000473A" w:rsidRDefault="00BF001D" w:rsidP="004D545E">
            <w:pPr>
              <w:jc w:val="center"/>
            </w:pPr>
            <w:r w:rsidRPr="0000473A">
              <w:t>713</w:t>
            </w:r>
          </w:p>
        </w:tc>
        <w:tc>
          <w:tcPr>
            <w:tcW w:w="835" w:type="dxa"/>
            <w:vAlign w:val="center"/>
          </w:tcPr>
          <w:p w:rsidR="004D545E" w:rsidRPr="0000473A" w:rsidRDefault="00F77458" w:rsidP="004D545E">
            <w:pPr>
              <w:jc w:val="center"/>
            </w:pPr>
            <w:r w:rsidRPr="0000473A">
              <w:t>694</w:t>
            </w:r>
          </w:p>
        </w:tc>
        <w:tc>
          <w:tcPr>
            <w:tcW w:w="838" w:type="dxa"/>
            <w:vAlign w:val="center"/>
          </w:tcPr>
          <w:p w:rsidR="004D545E" w:rsidRPr="0000473A" w:rsidRDefault="004D545E" w:rsidP="004D545E">
            <w:pPr>
              <w:jc w:val="center"/>
            </w:pPr>
            <w:r w:rsidRPr="0000473A">
              <w:t>627</w:t>
            </w:r>
          </w:p>
        </w:tc>
        <w:tc>
          <w:tcPr>
            <w:tcW w:w="837" w:type="dxa"/>
            <w:vAlign w:val="center"/>
          </w:tcPr>
          <w:p w:rsidR="004D545E" w:rsidRPr="0000473A" w:rsidRDefault="004D545E" w:rsidP="004D545E">
            <w:pPr>
              <w:jc w:val="center"/>
            </w:pPr>
            <w:r w:rsidRPr="0000473A">
              <w:t>627</w:t>
            </w:r>
          </w:p>
        </w:tc>
        <w:tc>
          <w:tcPr>
            <w:tcW w:w="902" w:type="dxa"/>
            <w:vAlign w:val="center"/>
          </w:tcPr>
          <w:p w:rsidR="004D545E" w:rsidRPr="0000473A" w:rsidRDefault="004D545E" w:rsidP="004D545E">
            <w:pPr>
              <w:jc w:val="center"/>
            </w:pPr>
            <w:r w:rsidRPr="0000473A">
              <w:t>627</w:t>
            </w:r>
          </w:p>
        </w:tc>
      </w:tr>
      <w:tr w:rsidR="0000473A" w:rsidRPr="0000473A" w:rsidTr="00D94AA6">
        <w:trPr>
          <w:trHeight w:val="154"/>
        </w:trPr>
        <w:tc>
          <w:tcPr>
            <w:tcW w:w="586" w:type="dxa"/>
            <w:noWrap/>
          </w:tcPr>
          <w:p w:rsidR="004D545E" w:rsidRPr="0000473A" w:rsidRDefault="004D545E"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6236" w:type="dxa"/>
          </w:tcPr>
          <w:p w:rsidR="004D545E" w:rsidRPr="0000473A" w:rsidRDefault="004D545E" w:rsidP="00D94AA6">
            <w:pPr>
              <w:pStyle w:val="ad"/>
              <w:rPr>
                <w:rFonts w:ascii="Times New Roman" w:hAnsi="Times New Roman"/>
                <w:sz w:val="24"/>
                <w:szCs w:val="24"/>
              </w:rPr>
            </w:pPr>
            <w:r w:rsidRPr="0000473A">
              <w:rPr>
                <w:rFonts w:ascii="Times New Roman" w:hAnsi="Times New Roman"/>
                <w:sz w:val="24"/>
                <w:szCs w:val="24"/>
              </w:rPr>
              <w:t>Котельная СШ№ 2</w:t>
            </w:r>
          </w:p>
        </w:tc>
        <w:tc>
          <w:tcPr>
            <w:tcW w:w="876" w:type="dxa"/>
            <w:vAlign w:val="center"/>
          </w:tcPr>
          <w:p w:rsidR="004D545E" w:rsidRPr="0000473A" w:rsidRDefault="004D545E" w:rsidP="00004A3A">
            <w:pPr>
              <w:jc w:val="center"/>
            </w:pPr>
            <w:r w:rsidRPr="0000473A">
              <w:t>898</w:t>
            </w:r>
          </w:p>
        </w:tc>
        <w:tc>
          <w:tcPr>
            <w:tcW w:w="831" w:type="dxa"/>
            <w:vAlign w:val="center"/>
          </w:tcPr>
          <w:p w:rsidR="004D545E" w:rsidRPr="0000473A" w:rsidRDefault="004D545E" w:rsidP="00004A3A">
            <w:pPr>
              <w:jc w:val="center"/>
            </w:pPr>
            <w:r w:rsidRPr="0000473A">
              <w:t>747</w:t>
            </w:r>
          </w:p>
        </w:tc>
        <w:tc>
          <w:tcPr>
            <w:tcW w:w="756" w:type="dxa"/>
            <w:vAlign w:val="center"/>
          </w:tcPr>
          <w:p w:rsidR="004D545E" w:rsidRPr="0000473A" w:rsidRDefault="004D545E" w:rsidP="00004A3A">
            <w:pPr>
              <w:jc w:val="center"/>
            </w:pPr>
            <w:r w:rsidRPr="0000473A">
              <w:t>677</w:t>
            </w:r>
          </w:p>
        </w:tc>
        <w:tc>
          <w:tcPr>
            <w:tcW w:w="803" w:type="dxa"/>
            <w:noWrap/>
            <w:vAlign w:val="center"/>
          </w:tcPr>
          <w:p w:rsidR="004D545E" w:rsidRPr="0000473A" w:rsidRDefault="004D545E" w:rsidP="00004A3A">
            <w:pPr>
              <w:jc w:val="center"/>
            </w:pPr>
            <w:r w:rsidRPr="0000473A">
              <w:t>837</w:t>
            </w:r>
          </w:p>
        </w:tc>
        <w:tc>
          <w:tcPr>
            <w:tcW w:w="835" w:type="dxa"/>
            <w:vAlign w:val="center"/>
          </w:tcPr>
          <w:p w:rsidR="004D545E" w:rsidRPr="0000473A" w:rsidRDefault="00BF001D" w:rsidP="004D545E">
            <w:pPr>
              <w:jc w:val="center"/>
            </w:pPr>
            <w:r w:rsidRPr="0000473A">
              <w:t>829,6</w:t>
            </w:r>
          </w:p>
        </w:tc>
        <w:tc>
          <w:tcPr>
            <w:tcW w:w="835" w:type="dxa"/>
            <w:vAlign w:val="center"/>
          </w:tcPr>
          <w:p w:rsidR="004D545E" w:rsidRPr="0000473A" w:rsidRDefault="00F77458" w:rsidP="004D545E">
            <w:pPr>
              <w:jc w:val="center"/>
            </w:pPr>
            <w:r w:rsidRPr="0000473A">
              <w:t>787</w:t>
            </w:r>
          </w:p>
        </w:tc>
        <w:tc>
          <w:tcPr>
            <w:tcW w:w="838" w:type="dxa"/>
            <w:vAlign w:val="center"/>
          </w:tcPr>
          <w:p w:rsidR="004D545E" w:rsidRPr="0000473A" w:rsidRDefault="004D545E" w:rsidP="004D545E">
            <w:pPr>
              <w:jc w:val="center"/>
            </w:pPr>
            <w:r w:rsidRPr="0000473A">
              <w:t>759</w:t>
            </w:r>
          </w:p>
        </w:tc>
        <w:tc>
          <w:tcPr>
            <w:tcW w:w="837" w:type="dxa"/>
            <w:vAlign w:val="center"/>
          </w:tcPr>
          <w:p w:rsidR="004D545E" w:rsidRPr="0000473A" w:rsidRDefault="004D545E" w:rsidP="004D545E">
            <w:pPr>
              <w:jc w:val="center"/>
            </w:pPr>
            <w:r w:rsidRPr="0000473A">
              <w:t>759</w:t>
            </w:r>
          </w:p>
        </w:tc>
        <w:tc>
          <w:tcPr>
            <w:tcW w:w="902" w:type="dxa"/>
            <w:vAlign w:val="center"/>
          </w:tcPr>
          <w:p w:rsidR="004D545E" w:rsidRPr="0000473A" w:rsidRDefault="004D545E" w:rsidP="004D545E">
            <w:pPr>
              <w:jc w:val="center"/>
            </w:pPr>
            <w:r w:rsidRPr="0000473A">
              <w:t>759</w:t>
            </w:r>
          </w:p>
        </w:tc>
      </w:tr>
      <w:tr w:rsidR="0000473A" w:rsidRPr="0000473A" w:rsidTr="00D94AA6">
        <w:trPr>
          <w:trHeight w:val="154"/>
        </w:trPr>
        <w:tc>
          <w:tcPr>
            <w:tcW w:w="586" w:type="dxa"/>
            <w:noWrap/>
          </w:tcPr>
          <w:p w:rsidR="004D545E" w:rsidRPr="0000473A" w:rsidRDefault="004D545E" w:rsidP="00004A3A">
            <w:pPr>
              <w:pStyle w:val="ad"/>
              <w:jc w:val="center"/>
              <w:rPr>
                <w:rFonts w:ascii="Times New Roman" w:hAnsi="Times New Roman"/>
                <w:sz w:val="24"/>
                <w:szCs w:val="24"/>
              </w:rPr>
            </w:pPr>
            <w:r w:rsidRPr="0000473A">
              <w:rPr>
                <w:rFonts w:ascii="Times New Roman" w:hAnsi="Times New Roman"/>
                <w:sz w:val="24"/>
                <w:szCs w:val="24"/>
              </w:rPr>
              <w:lastRenderedPageBreak/>
              <w:t>6</w:t>
            </w:r>
          </w:p>
        </w:tc>
        <w:tc>
          <w:tcPr>
            <w:tcW w:w="6236" w:type="dxa"/>
          </w:tcPr>
          <w:p w:rsidR="004D545E" w:rsidRPr="0000473A" w:rsidRDefault="004D545E" w:rsidP="00D94AA6">
            <w:pPr>
              <w:pStyle w:val="ad"/>
              <w:rPr>
                <w:rFonts w:ascii="Times New Roman" w:hAnsi="Times New Roman"/>
                <w:sz w:val="24"/>
                <w:szCs w:val="24"/>
              </w:rPr>
            </w:pPr>
            <w:r w:rsidRPr="0000473A">
              <w:rPr>
                <w:rFonts w:ascii="Times New Roman" w:hAnsi="Times New Roman"/>
                <w:sz w:val="24"/>
                <w:szCs w:val="24"/>
              </w:rPr>
              <w:t>Котельная МПМК</w:t>
            </w:r>
          </w:p>
        </w:tc>
        <w:tc>
          <w:tcPr>
            <w:tcW w:w="876" w:type="dxa"/>
            <w:vAlign w:val="center"/>
          </w:tcPr>
          <w:p w:rsidR="004D545E" w:rsidRPr="0000473A" w:rsidRDefault="004D545E" w:rsidP="00004A3A">
            <w:pPr>
              <w:jc w:val="center"/>
            </w:pPr>
            <w:r w:rsidRPr="0000473A">
              <w:t>2049</w:t>
            </w:r>
          </w:p>
        </w:tc>
        <w:tc>
          <w:tcPr>
            <w:tcW w:w="831" w:type="dxa"/>
            <w:vAlign w:val="center"/>
          </w:tcPr>
          <w:p w:rsidR="004D545E" w:rsidRPr="0000473A" w:rsidRDefault="004D545E" w:rsidP="00004A3A">
            <w:pPr>
              <w:jc w:val="center"/>
            </w:pPr>
            <w:r w:rsidRPr="0000473A">
              <w:t>1668</w:t>
            </w:r>
          </w:p>
        </w:tc>
        <w:tc>
          <w:tcPr>
            <w:tcW w:w="756" w:type="dxa"/>
            <w:vAlign w:val="center"/>
          </w:tcPr>
          <w:p w:rsidR="004D545E" w:rsidRPr="0000473A" w:rsidRDefault="004D545E" w:rsidP="00004A3A">
            <w:pPr>
              <w:jc w:val="center"/>
            </w:pPr>
            <w:r w:rsidRPr="0000473A">
              <w:t>1691</w:t>
            </w:r>
          </w:p>
        </w:tc>
        <w:tc>
          <w:tcPr>
            <w:tcW w:w="803" w:type="dxa"/>
            <w:noWrap/>
            <w:vAlign w:val="center"/>
          </w:tcPr>
          <w:p w:rsidR="004D545E" w:rsidRPr="0000473A" w:rsidRDefault="004D545E" w:rsidP="004D545E">
            <w:pPr>
              <w:jc w:val="center"/>
            </w:pPr>
            <w:r w:rsidRPr="0000473A">
              <w:t>1986</w:t>
            </w:r>
          </w:p>
        </w:tc>
        <w:tc>
          <w:tcPr>
            <w:tcW w:w="835" w:type="dxa"/>
            <w:vAlign w:val="center"/>
          </w:tcPr>
          <w:p w:rsidR="004D545E" w:rsidRPr="0000473A" w:rsidRDefault="004D545E" w:rsidP="00BF001D">
            <w:pPr>
              <w:jc w:val="center"/>
            </w:pPr>
            <w:r w:rsidRPr="0000473A">
              <w:t>1</w:t>
            </w:r>
            <w:r w:rsidR="00BF001D" w:rsidRPr="0000473A">
              <w:t>906</w:t>
            </w:r>
          </w:p>
        </w:tc>
        <w:tc>
          <w:tcPr>
            <w:tcW w:w="835" w:type="dxa"/>
            <w:vAlign w:val="center"/>
          </w:tcPr>
          <w:p w:rsidR="004D545E" w:rsidRPr="0000473A" w:rsidRDefault="004D545E" w:rsidP="004D545E">
            <w:pPr>
              <w:jc w:val="center"/>
            </w:pPr>
            <w:r w:rsidRPr="0000473A">
              <w:t>1801</w:t>
            </w:r>
          </w:p>
        </w:tc>
        <w:tc>
          <w:tcPr>
            <w:tcW w:w="838" w:type="dxa"/>
            <w:vAlign w:val="center"/>
          </w:tcPr>
          <w:p w:rsidR="004D545E" w:rsidRPr="0000473A" w:rsidRDefault="004D545E" w:rsidP="004D545E">
            <w:pPr>
              <w:jc w:val="center"/>
            </w:pPr>
            <w:r w:rsidRPr="0000473A">
              <w:t>1801</w:t>
            </w:r>
          </w:p>
        </w:tc>
        <w:tc>
          <w:tcPr>
            <w:tcW w:w="837" w:type="dxa"/>
            <w:vAlign w:val="center"/>
          </w:tcPr>
          <w:p w:rsidR="004D545E" w:rsidRPr="0000473A" w:rsidRDefault="004D545E" w:rsidP="004D545E">
            <w:pPr>
              <w:jc w:val="center"/>
            </w:pPr>
            <w:r w:rsidRPr="0000473A">
              <w:t>1801</w:t>
            </w:r>
          </w:p>
        </w:tc>
        <w:tc>
          <w:tcPr>
            <w:tcW w:w="902" w:type="dxa"/>
            <w:vAlign w:val="center"/>
          </w:tcPr>
          <w:p w:rsidR="004D545E" w:rsidRPr="0000473A" w:rsidRDefault="004D545E" w:rsidP="004D545E">
            <w:pPr>
              <w:jc w:val="center"/>
            </w:pPr>
            <w:r w:rsidRPr="0000473A">
              <w:t>1801</w:t>
            </w:r>
          </w:p>
        </w:tc>
      </w:tr>
      <w:tr w:rsidR="0000473A" w:rsidRPr="0000473A" w:rsidTr="00D94AA6">
        <w:trPr>
          <w:trHeight w:val="154"/>
        </w:trPr>
        <w:tc>
          <w:tcPr>
            <w:tcW w:w="586" w:type="dxa"/>
            <w:noWrap/>
          </w:tcPr>
          <w:p w:rsidR="004D545E" w:rsidRPr="0000473A" w:rsidRDefault="004D545E"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6236" w:type="dxa"/>
          </w:tcPr>
          <w:p w:rsidR="004D545E" w:rsidRPr="0000473A" w:rsidRDefault="004D545E" w:rsidP="00D94AA6">
            <w:pPr>
              <w:pStyle w:val="ad"/>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876" w:type="dxa"/>
            <w:vAlign w:val="center"/>
          </w:tcPr>
          <w:p w:rsidR="004D545E" w:rsidRPr="0000473A" w:rsidRDefault="004D545E" w:rsidP="00004A3A">
            <w:pPr>
              <w:jc w:val="center"/>
            </w:pPr>
            <w:r w:rsidRPr="0000473A">
              <w:t>369</w:t>
            </w:r>
          </w:p>
        </w:tc>
        <w:tc>
          <w:tcPr>
            <w:tcW w:w="831" w:type="dxa"/>
            <w:vAlign w:val="center"/>
          </w:tcPr>
          <w:p w:rsidR="004D545E" w:rsidRPr="0000473A" w:rsidRDefault="004D545E" w:rsidP="00004A3A">
            <w:pPr>
              <w:jc w:val="center"/>
            </w:pPr>
            <w:r w:rsidRPr="0000473A">
              <w:t>311</w:t>
            </w:r>
          </w:p>
        </w:tc>
        <w:tc>
          <w:tcPr>
            <w:tcW w:w="756" w:type="dxa"/>
            <w:vAlign w:val="center"/>
          </w:tcPr>
          <w:p w:rsidR="004D545E" w:rsidRPr="0000473A" w:rsidRDefault="004D545E" w:rsidP="00004A3A">
            <w:pPr>
              <w:jc w:val="center"/>
            </w:pPr>
            <w:r w:rsidRPr="0000473A">
              <w:t>303</w:t>
            </w:r>
          </w:p>
        </w:tc>
        <w:tc>
          <w:tcPr>
            <w:tcW w:w="803" w:type="dxa"/>
            <w:noWrap/>
            <w:vAlign w:val="center"/>
          </w:tcPr>
          <w:p w:rsidR="004D545E" w:rsidRPr="0000473A" w:rsidRDefault="004D545E" w:rsidP="004D545E">
            <w:pPr>
              <w:jc w:val="center"/>
            </w:pPr>
            <w:r w:rsidRPr="0000473A">
              <w:t>354</w:t>
            </w:r>
          </w:p>
        </w:tc>
        <w:tc>
          <w:tcPr>
            <w:tcW w:w="835" w:type="dxa"/>
            <w:vAlign w:val="center"/>
          </w:tcPr>
          <w:p w:rsidR="004D545E" w:rsidRPr="0000473A" w:rsidRDefault="00BF001D" w:rsidP="004D545E">
            <w:pPr>
              <w:jc w:val="center"/>
            </w:pPr>
            <w:r w:rsidRPr="0000473A">
              <w:t>340</w:t>
            </w:r>
          </w:p>
        </w:tc>
        <w:tc>
          <w:tcPr>
            <w:tcW w:w="835" w:type="dxa"/>
            <w:vAlign w:val="center"/>
          </w:tcPr>
          <w:p w:rsidR="004D545E" w:rsidRPr="0000473A" w:rsidRDefault="00F77458" w:rsidP="004D545E">
            <w:pPr>
              <w:jc w:val="center"/>
            </w:pPr>
            <w:r w:rsidRPr="0000473A">
              <w:t>316</w:t>
            </w:r>
          </w:p>
        </w:tc>
        <w:tc>
          <w:tcPr>
            <w:tcW w:w="838" w:type="dxa"/>
            <w:vAlign w:val="center"/>
          </w:tcPr>
          <w:p w:rsidR="004D545E" w:rsidRPr="0000473A" w:rsidRDefault="004D545E" w:rsidP="004D545E">
            <w:pPr>
              <w:jc w:val="center"/>
            </w:pPr>
            <w:r w:rsidRPr="0000473A">
              <w:t>321</w:t>
            </w:r>
          </w:p>
        </w:tc>
        <w:tc>
          <w:tcPr>
            <w:tcW w:w="837" w:type="dxa"/>
            <w:vAlign w:val="center"/>
          </w:tcPr>
          <w:p w:rsidR="004D545E" w:rsidRPr="0000473A" w:rsidRDefault="004D545E" w:rsidP="004D545E">
            <w:pPr>
              <w:jc w:val="center"/>
            </w:pPr>
            <w:r w:rsidRPr="0000473A">
              <w:t>321</w:t>
            </w:r>
          </w:p>
        </w:tc>
        <w:tc>
          <w:tcPr>
            <w:tcW w:w="902" w:type="dxa"/>
            <w:vAlign w:val="center"/>
          </w:tcPr>
          <w:p w:rsidR="004D545E" w:rsidRPr="0000473A" w:rsidRDefault="004D545E" w:rsidP="004D545E">
            <w:pPr>
              <w:jc w:val="center"/>
            </w:pPr>
            <w:r w:rsidRPr="0000473A">
              <w:t>321</w:t>
            </w:r>
          </w:p>
        </w:tc>
      </w:tr>
    </w:tbl>
    <w:p w:rsidR="00882EA1" w:rsidRPr="0000473A" w:rsidRDefault="00882EA1" w:rsidP="00882EA1">
      <w:pPr>
        <w:jc w:val="both"/>
        <w:rPr>
          <w:b/>
        </w:rPr>
      </w:pPr>
      <w:r w:rsidRPr="0000473A">
        <w:rPr>
          <w:b/>
        </w:rPr>
        <w:t>1.5.5. Описание существующих нормативов потребления тепловой энергии для населения на отопление и горячее водоснабжение</w:t>
      </w:r>
      <w:bookmarkEnd w:id="162"/>
      <w:bookmarkEnd w:id="163"/>
      <w:bookmarkEnd w:id="164"/>
      <w:bookmarkEnd w:id="165"/>
    </w:p>
    <w:p w:rsidR="00882EA1" w:rsidRPr="0000473A" w:rsidRDefault="00882EA1" w:rsidP="00882EA1">
      <w:pPr>
        <w:jc w:val="both"/>
      </w:pPr>
      <w:r w:rsidRPr="0000473A">
        <w:tab/>
        <w:t>Услуги централизованного горячего водоснабжения населению на территории Волоконовского района не предоставляются. Норматив по отоплению в жилых домах с центральной системой отопления 0,017 Гкал на 1 кв.м. общей площади жилых помещений в месяц (круглогодично).</w:t>
      </w:r>
    </w:p>
    <w:p w:rsidR="00882EA1" w:rsidRPr="0000473A" w:rsidRDefault="00882EA1" w:rsidP="00882EA1">
      <w:pPr>
        <w:jc w:val="both"/>
        <w:rPr>
          <w:b/>
        </w:rPr>
      </w:pPr>
      <w:bookmarkStart w:id="166" w:name="_Toc14181430"/>
      <w:bookmarkStart w:id="167" w:name="_Toc14183012"/>
      <w:bookmarkStart w:id="168" w:name="_Toc15907590"/>
      <w:bookmarkStart w:id="169" w:name="_Toc16001509"/>
      <w:r w:rsidRPr="0000473A">
        <w:rPr>
          <w:b/>
        </w:rPr>
        <w:t>1.5.6. Описание сравнения величины договорной и расчетной тепловой нагрузки по зоне действия каждого источника тепловой энергии</w:t>
      </w:r>
      <w:bookmarkEnd w:id="166"/>
      <w:bookmarkEnd w:id="167"/>
      <w:bookmarkEnd w:id="168"/>
      <w:bookmarkEnd w:id="169"/>
    </w:p>
    <w:p w:rsidR="00882EA1" w:rsidRPr="0000473A" w:rsidRDefault="00882EA1" w:rsidP="00882EA1">
      <w:pPr>
        <w:pStyle w:val="afb"/>
        <w:ind w:left="0"/>
        <w:jc w:val="both"/>
      </w:pPr>
      <w:bookmarkStart w:id="170" w:name="_Toc16001510"/>
      <w:r w:rsidRPr="0000473A">
        <w:tab/>
        <w:t>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Величины договорной тепловой нагрузки соответствуют расчетным тепловым нагрузкам по всем источникам тепловой энергии поселения.</w:t>
      </w:r>
    </w:p>
    <w:p w:rsidR="00C42A61" w:rsidRPr="0000473A" w:rsidRDefault="00C42A61" w:rsidP="00C42A61">
      <w:pPr>
        <w:jc w:val="both"/>
        <w:rPr>
          <w:b/>
        </w:rPr>
      </w:pPr>
      <w:r w:rsidRPr="0000473A">
        <w:rPr>
          <w:b/>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p w:rsidR="00C42A61" w:rsidRPr="0000473A" w:rsidRDefault="00C42A61" w:rsidP="00C42A61">
      <w:pPr>
        <w:pStyle w:val="afb"/>
        <w:ind w:left="0"/>
        <w:jc w:val="both"/>
      </w:pPr>
      <w:r w:rsidRPr="0000473A">
        <w:tab/>
        <w:t>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не производилось.</w:t>
      </w:r>
    </w:p>
    <w:p w:rsidR="00882EA1" w:rsidRPr="0000473A" w:rsidRDefault="00882EA1" w:rsidP="00D94AA6">
      <w:pPr>
        <w:jc w:val="both"/>
        <w:rPr>
          <w:b/>
        </w:rPr>
      </w:pPr>
      <w:r w:rsidRPr="0000473A">
        <w:rPr>
          <w:b/>
        </w:rPr>
        <w:t>1.6.  Балансы тепловой мощности и тепловой нагрузки</w:t>
      </w:r>
      <w:bookmarkEnd w:id="170"/>
    </w:p>
    <w:p w:rsidR="00882EA1" w:rsidRPr="0000473A" w:rsidRDefault="00882EA1" w:rsidP="00882EA1">
      <w:pPr>
        <w:jc w:val="both"/>
        <w:rPr>
          <w:b/>
        </w:rPr>
      </w:pPr>
      <w:bookmarkStart w:id="171" w:name="_Toc15907592"/>
      <w:bookmarkStart w:id="172" w:name="_Toc16001511"/>
      <w:r w:rsidRPr="0000473A">
        <w:rPr>
          <w:b/>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71"/>
      <w:bookmarkEnd w:id="172"/>
    </w:p>
    <w:p w:rsidR="00882EA1" w:rsidRPr="0000473A" w:rsidRDefault="00882EA1" w:rsidP="00882EA1">
      <w:pPr>
        <w:jc w:val="both"/>
        <w:rPr>
          <w:bCs/>
        </w:rPr>
      </w:pPr>
      <w:r w:rsidRPr="0000473A">
        <w:tab/>
        <w:t xml:space="preserve">Информация о балансе тепловой мощности и тепловой нагрузки </w:t>
      </w:r>
      <w:r w:rsidRPr="0000473A">
        <w:rPr>
          <w:bCs/>
        </w:rPr>
        <w:t>по каждому источнику тепловой энергии представлена в таблицах 1.5.1, 1.5.2, 1.5.3, 1.5.4, 1.5.5, 1.5.6, 1.5.7.</w:t>
      </w:r>
    </w:p>
    <w:p w:rsidR="00882EA1" w:rsidRPr="0000473A" w:rsidRDefault="00882EA1" w:rsidP="00882EA1">
      <w:pPr>
        <w:jc w:val="both"/>
        <w:rPr>
          <w:b/>
        </w:rPr>
      </w:pPr>
      <w:bookmarkStart w:id="173" w:name="_Toc14181433"/>
      <w:bookmarkStart w:id="174" w:name="_Toc14183015"/>
      <w:bookmarkStart w:id="175" w:name="_Toc15910525"/>
      <w:bookmarkStart w:id="176" w:name="_Toc16001512"/>
      <w:r w:rsidRPr="0000473A">
        <w:rPr>
          <w:b/>
        </w:rPr>
        <w:t xml:space="preserve">1.6.2. Описание </w:t>
      </w:r>
      <w:bookmarkEnd w:id="173"/>
      <w:bookmarkEnd w:id="174"/>
      <w:r w:rsidRPr="0000473A">
        <w:rPr>
          <w:b/>
        </w:rPr>
        <w:t>резервов и дефицитов тепловой мощности нетто по каждому источнику тепловой энергии</w:t>
      </w:r>
      <w:bookmarkEnd w:id="175"/>
      <w:bookmarkEnd w:id="176"/>
    </w:p>
    <w:p w:rsidR="00882EA1" w:rsidRPr="0000473A" w:rsidRDefault="00882EA1" w:rsidP="00882EA1">
      <w:pPr>
        <w:ind w:firstLine="709"/>
        <w:jc w:val="both"/>
      </w:pPr>
      <w:r w:rsidRPr="0000473A">
        <w:t>Описание резервов и дефицитов тепловой мощности нетто по каждому источнику тепловой энергии</w:t>
      </w:r>
      <w:r w:rsidRPr="0000473A">
        <w:rPr>
          <w:bCs/>
        </w:rPr>
        <w:t xml:space="preserve"> представлена в таблицах 1.5.1, 1.5.2, 1.5.3, 1.5.4, 1.5.5, 1.5.6, 1.5.7.</w:t>
      </w:r>
    </w:p>
    <w:p w:rsidR="00882EA1" w:rsidRPr="0000473A" w:rsidRDefault="00882EA1" w:rsidP="00882EA1">
      <w:pPr>
        <w:jc w:val="both"/>
        <w:rPr>
          <w:b/>
        </w:rPr>
      </w:pPr>
      <w:bookmarkStart w:id="177" w:name="_Toc14181434"/>
      <w:bookmarkStart w:id="178" w:name="_Toc14183016"/>
      <w:bookmarkStart w:id="179" w:name="_Toc15910526"/>
      <w:bookmarkStart w:id="180" w:name="_Toc16001513"/>
      <w:r w:rsidRPr="0000473A">
        <w:rPr>
          <w:b/>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7"/>
      <w:bookmarkEnd w:id="178"/>
      <w:bookmarkEnd w:id="179"/>
      <w:bookmarkEnd w:id="180"/>
    </w:p>
    <w:p w:rsidR="00882EA1" w:rsidRPr="0000473A" w:rsidRDefault="00882EA1" w:rsidP="00882EA1">
      <w:pPr>
        <w:jc w:val="both"/>
        <w:rPr>
          <w:rStyle w:val="FontStyle94"/>
          <w:bCs/>
          <w:sz w:val="24"/>
          <w:szCs w:val="24"/>
        </w:rPr>
      </w:pPr>
      <w:r w:rsidRPr="0000473A">
        <w:rPr>
          <w:rStyle w:val="FontStyle94"/>
          <w:bCs/>
          <w:sz w:val="24"/>
          <w:szCs w:val="24"/>
        </w:rPr>
        <w:tab/>
        <w:t xml:space="preserve">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rsidRPr="0000473A">
        <w:t>обеспечивающий передачу тепловой энергии от источника тепловой энергии до самого удаленного потребителя,</w:t>
      </w:r>
      <w:r w:rsidRPr="0000473A">
        <w:rPr>
          <w:rStyle w:val="FontStyle94"/>
          <w:bCs/>
          <w:sz w:val="24"/>
          <w:szCs w:val="24"/>
        </w:rPr>
        <w:t xml:space="preserve"> осуществляется работой насосов источников тепловой энергии. В связи с </w:t>
      </w:r>
      <w:r w:rsidRPr="0000473A">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882EA1" w:rsidRPr="0000473A" w:rsidRDefault="00882EA1" w:rsidP="00882EA1">
      <w:pPr>
        <w:jc w:val="both"/>
        <w:rPr>
          <w:rStyle w:val="FontStyle94"/>
          <w:bCs/>
          <w:sz w:val="24"/>
          <w:szCs w:val="24"/>
        </w:rPr>
      </w:pPr>
      <w:r w:rsidRPr="0000473A">
        <w:rPr>
          <w:rStyle w:val="FontStyle94"/>
          <w:bCs/>
          <w:sz w:val="24"/>
          <w:szCs w:val="24"/>
        </w:rPr>
        <w:tab/>
        <w:t>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C42A61" w:rsidRPr="0000473A" w:rsidRDefault="00C42A61" w:rsidP="00C42A61">
      <w:pPr>
        <w:jc w:val="both"/>
        <w:rPr>
          <w:rStyle w:val="FontStyle94"/>
          <w:bCs/>
        </w:rPr>
      </w:pPr>
      <w:bookmarkStart w:id="181" w:name="_Toc14181435"/>
      <w:bookmarkStart w:id="182" w:name="_Toc14183017"/>
      <w:bookmarkStart w:id="183" w:name="_Toc15910527"/>
      <w:bookmarkStart w:id="184" w:name="_Toc16001514"/>
      <w:r w:rsidRPr="0000473A">
        <w:rPr>
          <w:rStyle w:val="FontStyle94"/>
          <w:bCs/>
        </w:rPr>
        <w:tab/>
        <w:t>Пьезометрические графики по каждому источнику теплоснабжения поселения отсутствуют.</w:t>
      </w:r>
    </w:p>
    <w:p w:rsidR="00882EA1" w:rsidRPr="0000473A" w:rsidRDefault="00882EA1" w:rsidP="00882EA1">
      <w:pPr>
        <w:jc w:val="both"/>
        <w:rPr>
          <w:b/>
        </w:rPr>
      </w:pPr>
      <w:r w:rsidRPr="0000473A">
        <w:rPr>
          <w:b/>
        </w:rPr>
        <w:lastRenderedPageBreak/>
        <w:t>1.6.4. Описание причины возникновения дефицитов тепловой мощности и последствий влияния дефицитов на качество теплоснабжения</w:t>
      </w:r>
      <w:bookmarkEnd w:id="181"/>
      <w:bookmarkEnd w:id="182"/>
      <w:bookmarkEnd w:id="183"/>
      <w:bookmarkEnd w:id="184"/>
    </w:p>
    <w:p w:rsidR="00882EA1" w:rsidRPr="0000473A" w:rsidRDefault="00882EA1" w:rsidP="00882EA1">
      <w:pPr>
        <w:ind w:firstLine="709"/>
        <w:jc w:val="both"/>
      </w:pPr>
      <w:r w:rsidRPr="0000473A">
        <w:t>Дефициты тепловой мощности на котельных поселения отсутствуют.</w:t>
      </w:r>
    </w:p>
    <w:p w:rsidR="00882EA1" w:rsidRPr="0000473A" w:rsidRDefault="00882EA1" w:rsidP="00882EA1">
      <w:pPr>
        <w:jc w:val="both"/>
        <w:rPr>
          <w:b/>
        </w:rPr>
      </w:pPr>
      <w:bookmarkStart w:id="185" w:name="_Toc14181436"/>
      <w:bookmarkStart w:id="186" w:name="_Toc14183018"/>
      <w:bookmarkStart w:id="187" w:name="_Toc15910528"/>
      <w:bookmarkStart w:id="188" w:name="_Toc16001515"/>
      <w:r w:rsidRPr="0000473A">
        <w:rPr>
          <w:b/>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85"/>
      <w:bookmarkEnd w:id="186"/>
      <w:bookmarkEnd w:id="187"/>
      <w:bookmarkEnd w:id="188"/>
    </w:p>
    <w:p w:rsidR="00882EA1" w:rsidRPr="0000473A" w:rsidRDefault="00882EA1" w:rsidP="00882EA1">
      <w:pPr>
        <w:ind w:firstLine="709"/>
        <w:jc w:val="both"/>
      </w:pPr>
      <w:bookmarkStart w:id="189" w:name="_Toc16001516"/>
      <w:r w:rsidRPr="0000473A">
        <w:t xml:space="preserve">Резервы тепловой мощности нетто источников тепловой энергии поселения представлены в таблицах </w:t>
      </w:r>
      <w:r w:rsidRPr="0000473A">
        <w:rPr>
          <w:bCs/>
        </w:rPr>
        <w:t xml:space="preserve">1.5.1, 1.5.2, 1.5.3, 1.5.4, 1.5.5, 1.5.6, 1.5.7. </w:t>
      </w:r>
      <w:r w:rsidRPr="0000473A">
        <w:t>Зоны с дефицитом тепловой мощности на котельных поселения отсутствуют.</w:t>
      </w:r>
    </w:p>
    <w:p w:rsidR="00C42A61" w:rsidRPr="0000473A" w:rsidRDefault="00C42A61" w:rsidP="00C42A61">
      <w:pPr>
        <w:jc w:val="both"/>
        <w:rPr>
          <w:b/>
        </w:rPr>
      </w:pPr>
      <w:r w:rsidRPr="0000473A">
        <w:rPr>
          <w:b/>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p w:rsidR="00C42A61" w:rsidRPr="0000473A" w:rsidRDefault="00C42A61" w:rsidP="00C42A61">
      <w:pPr>
        <w:ind w:firstLine="709"/>
        <w:jc w:val="both"/>
      </w:pPr>
      <w:r w:rsidRPr="0000473A">
        <w:t>Изменения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отсутствуют.</w:t>
      </w:r>
    </w:p>
    <w:p w:rsidR="00882EA1" w:rsidRPr="0000473A" w:rsidRDefault="00882EA1" w:rsidP="005F6F18">
      <w:pPr>
        <w:jc w:val="both"/>
        <w:rPr>
          <w:b/>
        </w:rPr>
      </w:pPr>
      <w:r w:rsidRPr="0000473A">
        <w:rPr>
          <w:b/>
        </w:rPr>
        <w:t>1.7.  Балансы теплоносителя</w:t>
      </w:r>
      <w:bookmarkEnd w:id="189"/>
    </w:p>
    <w:p w:rsidR="00882EA1" w:rsidRPr="0000473A" w:rsidRDefault="00882EA1" w:rsidP="00882EA1">
      <w:pPr>
        <w:jc w:val="both"/>
        <w:rPr>
          <w:b/>
        </w:rPr>
      </w:pPr>
      <w:bookmarkStart w:id="190" w:name="_Toc15910530"/>
      <w:bookmarkStart w:id="191" w:name="_Toc16001517"/>
      <w:r w:rsidRPr="0000473A">
        <w:rPr>
          <w:b/>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90"/>
      <w:bookmarkEnd w:id="191"/>
    </w:p>
    <w:p w:rsidR="00882EA1" w:rsidRPr="0000473A" w:rsidRDefault="00882EA1" w:rsidP="00882EA1">
      <w:pPr>
        <w:ind w:firstLine="708"/>
        <w:jc w:val="both"/>
      </w:pPr>
      <w:r w:rsidRPr="0000473A">
        <w:t xml:space="preserve">Основной нагрузкой на систему водоподготовки источников теплоснабжения поселения является подпитка водогрейных котлов. Водоподготовка предполагает обработку воды для питания паровых и водогрейных котлов, систем теплоснабжения и горячего водоснабжения, а также контроль качества воды и пара. </w:t>
      </w:r>
      <w:bookmarkStart w:id="192" w:name="_Toc15910531"/>
      <w:bookmarkStart w:id="193" w:name="_Toc16001518"/>
      <w:r w:rsidRPr="0000473A">
        <w:t>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1.17.</w:t>
      </w:r>
    </w:p>
    <w:p w:rsidR="00882EA1" w:rsidRPr="0000473A" w:rsidRDefault="00882EA1" w:rsidP="00882EA1">
      <w:pPr>
        <w:ind w:firstLine="708"/>
        <w:jc w:val="right"/>
      </w:pPr>
      <w:r w:rsidRPr="0000473A">
        <w:t>Таблица 1.17</w:t>
      </w:r>
    </w:p>
    <w:tbl>
      <w:tblPr>
        <w:tblW w:w="14459"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5245"/>
        <w:gridCol w:w="849"/>
        <w:gridCol w:w="852"/>
        <w:gridCol w:w="850"/>
        <w:gridCol w:w="851"/>
        <w:gridCol w:w="850"/>
        <w:gridCol w:w="851"/>
        <w:gridCol w:w="850"/>
        <w:gridCol w:w="993"/>
        <w:gridCol w:w="851"/>
        <w:gridCol w:w="850"/>
      </w:tblGrid>
      <w:tr w:rsidR="0000473A" w:rsidRPr="0000473A" w:rsidTr="00D94AA6">
        <w:trPr>
          <w:trHeight w:val="600"/>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 п/п</w:t>
            </w:r>
          </w:p>
        </w:tc>
        <w:tc>
          <w:tcPr>
            <w:tcW w:w="524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Наименование показателей/</w:t>
            </w:r>
          </w:p>
          <w:p w:rsidR="00882EA1" w:rsidRPr="0000473A" w:rsidRDefault="00882EA1" w:rsidP="00004A3A">
            <w:pPr>
              <w:widowControl w:val="0"/>
              <w:autoSpaceDE w:val="0"/>
              <w:autoSpaceDN w:val="0"/>
              <w:adjustRightInd w:val="0"/>
              <w:jc w:val="center"/>
            </w:pPr>
            <w:r w:rsidRPr="0000473A">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Ед. изм.</w:t>
            </w:r>
          </w:p>
        </w:tc>
        <w:tc>
          <w:tcPr>
            <w:tcW w:w="852"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2018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2019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2020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2021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2022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2023 год</w:t>
            </w:r>
          </w:p>
        </w:tc>
        <w:tc>
          <w:tcPr>
            <w:tcW w:w="993"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2024-2028 годы</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2029-2033 годы</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2034-2038 годы</w:t>
            </w:r>
          </w:p>
        </w:tc>
      </w:tr>
      <w:tr w:rsidR="0000473A" w:rsidRPr="0000473A" w:rsidTr="00D94AA6">
        <w:trPr>
          <w:trHeight w:val="39"/>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5245"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852"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993"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00473A" w:rsidRPr="0000473A" w:rsidTr="00D94AA6">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5245"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rPr>
                <w:bCs/>
              </w:rPr>
              <w:t>Котельная Нива</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D94AA6">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5245"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p>
        </w:tc>
        <w:tc>
          <w:tcPr>
            <w:tcW w:w="852"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993"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r>
      <w:tr w:rsidR="0000473A" w:rsidRPr="0000473A" w:rsidTr="00D94AA6">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5245"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99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rPr>
                <w:bCs/>
              </w:rPr>
              <w:t>Котельная ЦРБ</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lastRenderedPageBreak/>
              <w:t>2.1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Котельная Ленина, 81</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3.3</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Котельная СШ №1</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4.1.</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4.2</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4.3</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Котельная СШ №2</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5.1</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5.2</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5.3</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Котельная МПМК</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6.2</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lastRenderedPageBreak/>
              <w:t>7</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Котельная Дзержинского, 16</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7.3</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r>
    </w:tbl>
    <w:p w:rsidR="00882EA1" w:rsidRPr="0000473A" w:rsidRDefault="00882EA1" w:rsidP="00882EA1">
      <w:pPr>
        <w:jc w:val="both"/>
        <w:rPr>
          <w:b/>
        </w:rPr>
      </w:pPr>
      <w:r w:rsidRPr="0000473A">
        <w:rPr>
          <w:b/>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2"/>
      <w:bookmarkEnd w:id="193"/>
    </w:p>
    <w:p w:rsidR="00882EA1" w:rsidRPr="0000473A" w:rsidRDefault="00882EA1" w:rsidP="00882EA1">
      <w:pPr>
        <w:ind w:firstLine="708"/>
        <w:jc w:val="both"/>
      </w:pPr>
      <w:bookmarkStart w:id="194" w:name="_Toc16001519"/>
      <w:r w:rsidRPr="0000473A">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C42A61" w:rsidRPr="0000473A" w:rsidRDefault="00C42A61" w:rsidP="00C42A61">
      <w:pPr>
        <w:jc w:val="both"/>
        <w:rPr>
          <w:b/>
        </w:rPr>
      </w:pPr>
      <w:r w:rsidRPr="0000473A">
        <w:rPr>
          <w:b/>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p w:rsidR="00C42A61" w:rsidRPr="0000473A" w:rsidRDefault="00C42A61" w:rsidP="00C42A61">
      <w:pPr>
        <w:jc w:val="both"/>
      </w:pPr>
      <w:r w:rsidRPr="0000473A">
        <w:tab/>
        <w:t>Изменения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отсутствуют.</w:t>
      </w:r>
    </w:p>
    <w:p w:rsidR="00882EA1" w:rsidRPr="0000473A" w:rsidRDefault="00882EA1" w:rsidP="00D94AA6">
      <w:pPr>
        <w:jc w:val="both"/>
        <w:rPr>
          <w:b/>
        </w:rPr>
      </w:pPr>
      <w:r w:rsidRPr="0000473A">
        <w:rPr>
          <w:b/>
        </w:rPr>
        <w:t>1.8. Топливные балансы источников тепловой энергии и система обеспечения топливом</w:t>
      </w:r>
      <w:bookmarkEnd w:id="194"/>
    </w:p>
    <w:p w:rsidR="00882EA1" w:rsidRPr="0000473A" w:rsidRDefault="00882EA1" w:rsidP="00882EA1">
      <w:pPr>
        <w:jc w:val="right"/>
        <w:rPr>
          <w:bCs/>
        </w:rPr>
      </w:pPr>
      <w:bookmarkStart w:id="195" w:name="_Toc15910711"/>
      <w:bookmarkStart w:id="196" w:name="_Toc16001520"/>
      <w:r w:rsidRPr="0000473A">
        <w:rPr>
          <w:bCs/>
        </w:rPr>
        <w:t>Таблица 1.18</w:t>
      </w:r>
    </w:p>
    <w:tbl>
      <w:tblPr>
        <w:tblW w:w="14316"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10773"/>
        <w:gridCol w:w="1701"/>
        <w:gridCol w:w="1275"/>
      </w:tblGrid>
      <w:tr w:rsidR="0000473A" w:rsidRPr="0000473A" w:rsidTr="00D94AA6">
        <w:trPr>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D94AA6" w:rsidP="00004A3A">
            <w:pPr>
              <w:widowControl w:val="0"/>
              <w:autoSpaceDE w:val="0"/>
              <w:autoSpaceDN w:val="0"/>
              <w:adjustRightInd w:val="0"/>
              <w:jc w:val="center"/>
            </w:pPr>
            <w:r w:rsidRPr="0000473A">
              <w:t>№ п/п</w:t>
            </w:r>
          </w:p>
        </w:tc>
        <w:tc>
          <w:tcPr>
            <w:tcW w:w="10773"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D94AA6" w:rsidP="00004A3A">
            <w:pPr>
              <w:widowControl w:val="0"/>
              <w:autoSpaceDE w:val="0"/>
              <w:autoSpaceDN w:val="0"/>
              <w:adjustRightInd w:val="0"/>
              <w:jc w:val="center"/>
            </w:pPr>
            <w:r w:rsidRPr="0000473A">
              <w:t>Наименование показателя/</w:t>
            </w:r>
          </w:p>
          <w:p w:rsidR="00D94AA6" w:rsidRPr="0000473A" w:rsidRDefault="00D94AA6" w:rsidP="00004A3A">
            <w:pPr>
              <w:widowControl w:val="0"/>
              <w:autoSpaceDE w:val="0"/>
              <w:autoSpaceDN w:val="0"/>
              <w:adjustRightInd w:val="0"/>
              <w:jc w:val="center"/>
            </w:pPr>
            <w:r w:rsidRPr="0000473A">
              <w:t>наименование системы теплоснабжения</w:t>
            </w:r>
          </w:p>
        </w:tc>
        <w:tc>
          <w:tcPr>
            <w:tcW w:w="1701"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D94AA6" w:rsidP="00004A3A">
            <w:pPr>
              <w:jc w:val="center"/>
              <w:rPr>
                <w:bCs/>
              </w:rPr>
            </w:pPr>
            <w:r w:rsidRPr="0000473A">
              <w:rPr>
                <w:bCs/>
              </w:rPr>
              <w:t>Ед. изм.</w:t>
            </w:r>
          </w:p>
        </w:tc>
        <w:tc>
          <w:tcPr>
            <w:tcW w:w="1275"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D94AA6" w:rsidP="00BF001D">
            <w:pPr>
              <w:jc w:val="center"/>
              <w:rPr>
                <w:bCs/>
              </w:rPr>
            </w:pPr>
            <w:r w:rsidRPr="0000473A">
              <w:rPr>
                <w:bCs/>
              </w:rPr>
              <w:t>20</w:t>
            </w:r>
            <w:r w:rsidR="00796568" w:rsidRPr="0000473A">
              <w:rPr>
                <w:bCs/>
              </w:rPr>
              <w:t>2</w:t>
            </w:r>
            <w:r w:rsidR="00F77458" w:rsidRPr="0000473A">
              <w:rPr>
                <w:bCs/>
              </w:rPr>
              <w:t>3</w:t>
            </w:r>
            <w:r w:rsidRPr="0000473A">
              <w:rPr>
                <w:bCs/>
              </w:rPr>
              <w:t xml:space="preserve"> год</w:t>
            </w:r>
          </w:p>
        </w:tc>
      </w:tr>
      <w:tr w:rsidR="0000473A" w:rsidRPr="0000473A" w:rsidTr="00D94AA6">
        <w:trPr>
          <w:trHeight w:val="101"/>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1</w:t>
            </w:r>
          </w:p>
        </w:tc>
        <w:tc>
          <w:tcPr>
            <w:tcW w:w="10773"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2</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3</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4</w:t>
            </w:r>
          </w:p>
        </w:tc>
      </w:tr>
      <w:tr w:rsidR="0000473A" w:rsidRPr="0000473A" w:rsidTr="00D94AA6">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1</w:t>
            </w:r>
          </w:p>
        </w:tc>
        <w:tc>
          <w:tcPr>
            <w:tcW w:w="10773"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both"/>
              <w:rPr>
                <w:bCs/>
              </w:rPr>
            </w:pPr>
            <w:r w:rsidRPr="0000473A">
              <w:rPr>
                <w:bCs/>
              </w:rPr>
              <w:t>Котельная Нива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rPr>
                <w:bCs/>
              </w:rPr>
            </w:pP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p>
        </w:tc>
      </w:tr>
      <w:tr w:rsidR="0000473A" w:rsidRPr="0000473A" w:rsidTr="00D94AA6">
        <w:trPr>
          <w:trHeight w:val="351"/>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1.1</w:t>
            </w:r>
          </w:p>
        </w:tc>
        <w:tc>
          <w:tcPr>
            <w:tcW w:w="10773" w:type="dxa"/>
            <w:tcBorders>
              <w:left w:val="single" w:sz="8" w:space="0" w:color="auto"/>
              <w:bottom w:val="single" w:sz="8"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left w:val="single" w:sz="8" w:space="0" w:color="auto"/>
              <w:bottom w:val="single" w:sz="8"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rPr>
                <w:bCs/>
              </w:rPr>
              <w:t>Гкал/год</w:t>
            </w:r>
          </w:p>
        </w:tc>
        <w:tc>
          <w:tcPr>
            <w:tcW w:w="1275" w:type="dxa"/>
            <w:tcBorders>
              <w:left w:val="single" w:sz="8" w:space="0" w:color="auto"/>
              <w:bottom w:val="single" w:sz="8" w:space="0" w:color="auto"/>
              <w:right w:val="single" w:sz="8" w:space="0" w:color="auto"/>
            </w:tcBorders>
            <w:tcMar>
              <w:top w:w="0" w:type="dxa"/>
              <w:bottom w:w="0" w:type="dxa"/>
            </w:tcMar>
          </w:tcPr>
          <w:p w:rsidR="00D94AA6" w:rsidRPr="0000473A" w:rsidRDefault="00902681" w:rsidP="00796568">
            <w:pPr>
              <w:widowControl w:val="0"/>
              <w:autoSpaceDE w:val="0"/>
              <w:autoSpaceDN w:val="0"/>
              <w:adjustRightInd w:val="0"/>
              <w:jc w:val="center"/>
            </w:pPr>
            <w:r w:rsidRPr="0000473A">
              <w:t>6220</w:t>
            </w:r>
          </w:p>
        </w:tc>
      </w:tr>
      <w:tr w:rsidR="0000473A" w:rsidRPr="0000473A" w:rsidTr="00D94AA6">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1.2</w:t>
            </w:r>
          </w:p>
        </w:tc>
        <w:tc>
          <w:tcPr>
            <w:tcW w:w="10773"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тут/год</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D94AA6" w:rsidRPr="0000473A" w:rsidRDefault="00902681" w:rsidP="00004A3A">
            <w:pPr>
              <w:widowControl w:val="0"/>
              <w:autoSpaceDE w:val="0"/>
              <w:autoSpaceDN w:val="0"/>
              <w:adjustRightInd w:val="0"/>
              <w:jc w:val="center"/>
            </w:pPr>
            <w:r w:rsidRPr="0000473A">
              <w:t>994</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1.3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center"/>
            </w:pPr>
            <w:r w:rsidRPr="0000473A">
              <w:t>тыс. м</w:t>
            </w:r>
            <w:r w:rsidRPr="0000473A">
              <w:rPr>
                <w:vertAlign w:val="superscript"/>
              </w:rPr>
              <w:t>3</w:t>
            </w:r>
            <w:r w:rsidRPr="0000473A">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902681" w:rsidP="00BF001D">
            <w:pPr>
              <w:widowControl w:val="0"/>
              <w:autoSpaceDE w:val="0"/>
              <w:autoSpaceDN w:val="0"/>
              <w:adjustRightInd w:val="0"/>
              <w:jc w:val="center"/>
            </w:pPr>
            <w:r w:rsidRPr="0000473A">
              <w:t>836</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both"/>
            </w:pPr>
            <w:r w:rsidRPr="0000473A">
              <w:rPr>
                <w:bCs/>
              </w:rPr>
              <w:t>Котельная ЦРБ</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2.1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BF001D">
            <w:pPr>
              <w:widowControl w:val="0"/>
              <w:autoSpaceDE w:val="0"/>
              <w:autoSpaceDN w:val="0"/>
              <w:adjustRightInd w:val="0"/>
              <w:jc w:val="center"/>
            </w:pPr>
            <w:r w:rsidRPr="0000473A">
              <w:t>2350</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2.2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347</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2.3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center"/>
            </w:pPr>
            <w:r w:rsidRPr="0000473A">
              <w:t>тыс. м</w:t>
            </w:r>
            <w:r w:rsidRPr="0000473A">
              <w:rPr>
                <w:vertAlign w:val="superscript"/>
              </w:rPr>
              <w:t>3</w:t>
            </w:r>
            <w:r w:rsidRPr="0000473A">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292</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both"/>
            </w:pPr>
            <w:r w:rsidRPr="0000473A">
              <w:t>Котельная Ленина, 81</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D94AA6"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3.1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2786</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3.2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444</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3.3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тыс. м</w:t>
            </w:r>
            <w:r w:rsidRPr="0000473A">
              <w:rPr>
                <w:vertAlign w:val="superscript"/>
              </w:rPr>
              <w:t>3</w:t>
            </w:r>
            <w:r w:rsidRPr="0000473A">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373</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lastRenderedPageBreak/>
              <w:t>4</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pPr>
            <w:r w:rsidRPr="0000473A">
              <w:t>Котельная СШ №1</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D94AA6"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4.1.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725</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4.2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118</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4.3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center"/>
            </w:pPr>
            <w:r w:rsidRPr="0000473A">
              <w:t>тыс. м</w:t>
            </w:r>
            <w:r w:rsidRPr="0000473A">
              <w:rPr>
                <w:vertAlign w:val="superscript"/>
              </w:rPr>
              <w:t>3</w:t>
            </w:r>
            <w:r w:rsidRPr="0000473A">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99</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5</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pPr>
            <w:r w:rsidRPr="0000473A">
              <w:t>Котельная СШ №2</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D94AA6"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5.1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898</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5.2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155</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5.3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center"/>
            </w:pPr>
            <w:r w:rsidRPr="0000473A">
              <w:t>тыс. м</w:t>
            </w:r>
            <w:r w:rsidRPr="0000473A">
              <w:rPr>
                <w:vertAlign w:val="superscript"/>
              </w:rPr>
              <w:t>3</w:t>
            </w:r>
            <w:r w:rsidRPr="0000473A">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130</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6</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pPr>
            <w:r w:rsidRPr="0000473A">
              <w:t>Котельная МПМК</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D94AA6"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6.1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1827</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6.2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282</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6.3</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center"/>
            </w:pPr>
            <w:r w:rsidRPr="0000473A">
              <w:t>тыс. м</w:t>
            </w:r>
            <w:r w:rsidRPr="0000473A">
              <w:rPr>
                <w:vertAlign w:val="superscript"/>
              </w:rPr>
              <w:t>3</w:t>
            </w:r>
            <w:r w:rsidRPr="0000473A">
              <w:t>/год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237</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7</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pPr>
            <w:r w:rsidRPr="0000473A">
              <w:t>Котельная Дзержинского, 16</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D94AA6" w:rsidP="00004A3A">
            <w:pPr>
              <w:widowControl w:val="0"/>
              <w:autoSpaceDE w:val="0"/>
              <w:autoSpaceDN w:val="0"/>
              <w:adjustRightInd w:val="0"/>
              <w:jc w:val="center"/>
            </w:pP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7.1</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rPr>
                <w:bCs/>
              </w:rPr>
              <w:t>Гкал/год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323</w:t>
            </w:r>
          </w:p>
        </w:tc>
      </w:tr>
      <w:tr w:rsidR="0000473A" w:rsidRPr="0000473A" w:rsidTr="00D94AA6">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7.2</w:t>
            </w:r>
          </w:p>
        </w:tc>
        <w:tc>
          <w:tcPr>
            <w:tcW w:w="10773"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условного топлива</w:t>
            </w:r>
          </w:p>
        </w:tc>
        <w:tc>
          <w:tcPr>
            <w:tcW w:w="1701" w:type="dxa"/>
            <w:tcBorders>
              <w:top w:val="single" w:sz="4" w:space="0" w:color="auto"/>
              <w:left w:val="single" w:sz="8" w:space="0" w:color="auto"/>
              <w:bottom w:val="single" w:sz="4"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тут/год</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47</w:t>
            </w:r>
          </w:p>
        </w:tc>
      </w:tr>
      <w:tr w:rsidR="0000473A" w:rsidRPr="0000473A" w:rsidTr="00D94AA6">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00473A" w:rsidRDefault="00D94AA6" w:rsidP="00004A3A">
            <w:pPr>
              <w:widowControl w:val="0"/>
              <w:autoSpaceDE w:val="0"/>
              <w:autoSpaceDN w:val="0"/>
              <w:adjustRightInd w:val="0"/>
              <w:jc w:val="center"/>
            </w:pPr>
            <w:r w:rsidRPr="0000473A">
              <w:t>7.3</w:t>
            </w:r>
          </w:p>
        </w:tc>
        <w:tc>
          <w:tcPr>
            <w:tcW w:w="10773"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both"/>
            </w:pPr>
            <w:r w:rsidRPr="0000473A">
              <w:t>Расход натурального топлива</w:t>
            </w:r>
          </w:p>
        </w:tc>
        <w:tc>
          <w:tcPr>
            <w:tcW w:w="1701" w:type="dxa"/>
            <w:tcBorders>
              <w:top w:val="single" w:sz="4" w:space="0" w:color="auto"/>
              <w:left w:val="single" w:sz="8" w:space="0" w:color="auto"/>
              <w:bottom w:val="single" w:sz="8" w:space="0" w:color="auto"/>
              <w:right w:val="single" w:sz="8" w:space="0" w:color="auto"/>
            </w:tcBorders>
            <w:tcMar>
              <w:top w:w="0" w:type="dxa"/>
              <w:bottom w:w="0" w:type="dxa"/>
            </w:tcMar>
          </w:tcPr>
          <w:p w:rsidR="00D94AA6" w:rsidRPr="0000473A" w:rsidRDefault="00D94AA6" w:rsidP="00D94AA6">
            <w:pPr>
              <w:widowControl w:val="0"/>
              <w:autoSpaceDE w:val="0"/>
              <w:autoSpaceDN w:val="0"/>
              <w:adjustRightInd w:val="0"/>
              <w:jc w:val="center"/>
            </w:pPr>
            <w:r w:rsidRPr="0000473A">
              <w:t>тыс. м</w:t>
            </w:r>
            <w:r w:rsidRPr="0000473A">
              <w:rPr>
                <w:vertAlign w:val="superscript"/>
              </w:rPr>
              <w:t>3</w:t>
            </w:r>
            <w:r w:rsidRPr="0000473A">
              <w:t>/год</w:t>
            </w: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D94AA6" w:rsidRPr="0000473A" w:rsidRDefault="00902681" w:rsidP="00004A3A">
            <w:pPr>
              <w:widowControl w:val="0"/>
              <w:autoSpaceDE w:val="0"/>
              <w:autoSpaceDN w:val="0"/>
              <w:adjustRightInd w:val="0"/>
              <w:jc w:val="center"/>
            </w:pPr>
            <w:r w:rsidRPr="0000473A">
              <w:t>40</w:t>
            </w:r>
          </w:p>
        </w:tc>
      </w:tr>
    </w:tbl>
    <w:p w:rsidR="00882EA1" w:rsidRPr="0000473A" w:rsidRDefault="00882EA1" w:rsidP="00882EA1">
      <w:pPr>
        <w:jc w:val="both"/>
        <w:rPr>
          <w:b/>
        </w:rPr>
      </w:pPr>
      <w:r w:rsidRPr="0000473A">
        <w:rPr>
          <w:b/>
        </w:rPr>
        <w:t>1.8.1. Описание видов и количества используемого основного топлива для каждого источника тепловой энергии</w:t>
      </w:r>
      <w:bookmarkEnd w:id="195"/>
      <w:bookmarkEnd w:id="196"/>
    </w:p>
    <w:p w:rsidR="00882EA1" w:rsidRPr="0000473A" w:rsidRDefault="00882EA1" w:rsidP="00882EA1">
      <w:pPr>
        <w:ind w:firstLine="709"/>
        <w:jc w:val="both"/>
      </w:pPr>
      <w:r w:rsidRPr="0000473A">
        <w:t>Все источники тепловой энергии поселения в качестве основного топлива используют природный газ. Описание видов и количества используемого основного для каждого источника тепловой энергии поселения представлены в таблице 1.19.</w:t>
      </w:r>
    </w:p>
    <w:p w:rsidR="00882EA1" w:rsidRPr="0000473A" w:rsidRDefault="00882EA1" w:rsidP="00882EA1">
      <w:pPr>
        <w:jc w:val="right"/>
      </w:pPr>
      <w:r w:rsidRPr="0000473A">
        <w:t>Таблица 1.19</w:t>
      </w: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33"/>
        <w:gridCol w:w="4252"/>
        <w:gridCol w:w="4253"/>
        <w:gridCol w:w="4677"/>
      </w:tblGrid>
      <w:tr w:rsidR="0000473A" w:rsidRPr="0000473A" w:rsidTr="007D28E5">
        <w:trPr>
          <w:trHeight w:val="382"/>
        </w:trPr>
        <w:tc>
          <w:tcPr>
            <w:tcW w:w="1033" w:type="dxa"/>
            <w:vAlign w:val="center"/>
          </w:tcPr>
          <w:p w:rsidR="00882EA1" w:rsidRPr="0000473A" w:rsidRDefault="00882EA1" w:rsidP="00004A3A">
            <w:pPr>
              <w:pStyle w:val="Style12"/>
              <w:widowControl/>
              <w:spacing w:line="240" w:lineRule="auto"/>
              <w:rPr>
                <w:rStyle w:val="FontStyle91"/>
                <w:bCs/>
                <w:sz w:val="24"/>
                <w:szCs w:val="24"/>
              </w:rPr>
            </w:pPr>
            <w:r w:rsidRPr="0000473A">
              <w:rPr>
                <w:rStyle w:val="FontStyle91"/>
                <w:bCs/>
                <w:sz w:val="24"/>
                <w:szCs w:val="24"/>
              </w:rPr>
              <w:t>№ п/п</w:t>
            </w:r>
          </w:p>
        </w:tc>
        <w:tc>
          <w:tcPr>
            <w:tcW w:w="4252" w:type="dxa"/>
            <w:vAlign w:val="center"/>
          </w:tcPr>
          <w:p w:rsidR="00882EA1" w:rsidRPr="0000473A" w:rsidRDefault="00882EA1" w:rsidP="00004A3A">
            <w:pPr>
              <w:pStyle w:val="Style12"/>
              <w:widowControl/>
              <w:spacing w:line="240" w:lineRule="auto"/>
              <w:rPr>
                <w:rStyle w:val="FontStyle91"/>
                <w:bCs/>
                <w:sz w:val="24"/>
                <w:szCs w:val="24"/>
              </w:rPr>
            </w:pPr>
            <w:r w:rsidRPr="0000473A">
              <w:rPr>
                <w:rStyle w:val="FontStyle91"/>
                <w:bCs/>
                <w:sz w:val="24"/>
                <w:szCs w:val="24"/>
              </w:rPr>
              <w:t>Источник тепловой энергии</w:t>
            </w:r>
          </w:p>
        </w:tc>
        <w:tc>
          <w:tcPr>
            <w:tcW w:w="4253" w:type="dxa"/>
            <w:vAlign w:val="center"/>
          </w:tcPr>
          <w:p w:rsidR="00882EA1" w:rsidRPr="0000473A" w:rsidRDefault="00882EA1" w:rsidP="00004A3A">
            <w:pPr>
              <w:pStyle w:val="Style12"/>
              <w:widowControl/>
              <w:spacing w:line="240" w:lineRule="auto"/>
              <w:rPr>
                <w:rStyle w:val="FontStyle91"/>
                <w:bCs/>
                <w:sz w:val="24"/>
                <w:szCs w:val="24"/>
              </w:rPr>
            </w:pPr>
            <w:r w:rsidRPr="0000473A">
              <w:rPr>
                <w:rStyle w:val="FontStyle91"/>
                <w:bCs/>
                <w:sz w:val="24"/>
                <w:szCs w:val="24"/>
              </w:rPr>
              <w:t>Вид основного топлива</w:t>
            </w:r>
          </w:p>
        </w:tc>
        <w:tc>
          <w:tcPr>
            <w:tcW w:w="4677" w:type="dxa"/>
            <w:vAlign w:val="center"/>
          </w:tcPr>
          <w:p w:rsidR="00882EA1" w:rsidRPr="0000473A" w:rsidRDefault="007D28E5" w:rsidP="007D28E5">
            <w:pPr>
              <w:pStyle w:val="Style12"/>
              <w:widowControl/>
              <w:spacing w:line="240" w:lineRule="auto"/>
              <w:rPr>
                <w:rStyle w:val="FontStyle91"/>
                <w:bCs/>
                <w:sz w:val="24"/>
                <w:szCs w:val="24"/>
              </w:rPr>
            </w:pPr>
            <w:r w:rsidRPr="0000473A">
              <w:rPr>
                <w:rStyle w:val="FontStyle91"/>
                <w:bCs/>
                <w:sz w:val="24"/>
                <w:szCs w:val="24"/>
              </w:rPr>
              <w:t>Р</w:t>
            </w:r>
            <w:r w:rsidR="00882EA1" w:rsidRPr="0000473A">
              <w:rPr>
                <w:rStyle w:val="FontStyle91"/>
                <w:bCs/>
                <w:sz w:val="24"/>
                <w:szCs w:val="24"/>
              </w:rPr>
              <w:t>асход натурального топлива, тыс. м</w:t>
            </w:r>
            <w:r w:rsidR="00882EA1" w:rsidRPr="0000473A">
              <w:rPr>
                <w:rStyle w:val="FontStyle91"/>
                <w:bCs/>
                <w:sz w:val="24"/>
                <w:szCs w:val="24"/>
                <w:vertAlign w:val="superscript"/>
              </w:rPr>
              <w:t>3</w:t>
            </w:r>
          </w:p>
        </w:tc>
      </w:tr>
      <w:tr w:rsidR="0000473A" w:rsidRPr="0000473A" w:rsidTr="007D28E5">
        <w:tc>
          <w:tcPr>
            <w:tcW w:w="1033" w:type="dxa"/>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w:t>
            </w:r>
          </w:p>
        </w:tc>
        <w:tc>
          <w:tcPr>
            <w:tcW w:w="4252" w:type="dxa"/>
            <w:vAlign w:val="center"/>
          </w:tcPr>
          <w:p w:rsidR="00882EA1" w:rsidRPr="0000473A" w:rsidRDefault="00882EA1" w:rsidP="00004A3A">
            <w:pPr>
              <w:jc w:val="center"/>
            </w:pPr>
            <w:r w:rsidRPr="0000473A">
              <w:t>2</w:t>
            </w:r>
          </w:p>
        </w:tc>
        <w:tc>
          <w:tcPr>
            <w:tcW w:w="4253"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3</w:t>
            </w:r>
          </w:p>
        </w:tc>
        <w:tc>
          <w:tcPr>
            <w:tcW w:w="4677" w:type="dxa"/>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4</w:t>
            </w:r>
          </w:p>
        </w:tc>
      </w:tr>
      <w:tr w:rsidR="0000473A" w:rsidRPr="0000473A" w:rsidTr="007D28E5">
        <w:trPr>
          <w:trHeight w:val="238"/>
        </w:trPr>
        <w:tc>
          <w:tcPr>
            <w:tcW w:w="1033"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252" w:type="dxa"/>
          </w:tcPr>
          <w:p w:rsidR="00882EA1" w:rsidRPr="0000473A" w:rsidRDefault="00882EA1" w:rsidP="00902681">
            <w:pPr>
              <w:pStyle w:val="ad"/>
              <w:rPr>
                <w:rFonts w:ascii="Times New Roman" w:hAnsi="Times New Roman"/>
                <w:sz w:val="24"/>
                <w:szCs w:val="24"/>
              </w:rPr>
            </w:pPr>
            <w:r w:rsidRPr="0000473A">
              <w:rPr>
                <w:rFonts w:ascii="Times New Roman" w:hAnsi="Times New Roman"/>
                <w:sz w:val="24"/>
                <w:szCs w:val="24"/>
              </w:rPr>
              <w:t>Котельная Нива</w:t>
            </w:r>
          </w:p>
        </w:tc>
        <w:tc>
          <w:tcPr>
            <w:tcW w:w="4253"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4677" w:type="dxa"/>
            <w:shd w:val="clear" w:color="auto" w:fill="auto"/>
            <w:vAlign w:val="center"/>
          </w:tcPr>
          <w:p w:rsidR="00882EA1" w:rsidRPr="0000473A" w:rsidRDefault="00902681" w:rsidP="00BF001D">
            <w:pPr>
              <w:pStyle w:val="Style12"/>
              <w:widowControl/>
              <w:spacing w:line="240" w:lineRule="auto"/>
              <w:rPr>
                <w:rStyle w:val="FontStyle91"/>
                <w:sz w:val="24"/>
                <w:szCs w:val="24"/>
              </w:rPr>
            </w:pPr>
            <w:r w:rsidRPr="0000473A">
              <w:rPr>
                <w:rStyle w:val="FontStyle91"/>
                <w:sz w:val="24"/>
                <w:szCs w:val="24"/>
              </w:rPr>
              <w:t>836</w:t>
            </w:r>
          </w:p>
        </w:tc>
      </w:tr>
      <w:tr w:rsidR="0000473A" w:rsidRPr="0000473A" w:rsidTr="007D28E5">
        <w:trPr>
          <w:trHeight w:val="238"/>
        </w:trPr>
        <w:tc>
          <w:tcPr>
            <w:tcW w:w="1033"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4252"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ЦРБ</w:t>
            </w:r>
          </w:p>
        </w:tc>
        <w:tc>
          <w:tcPr>
            <w:tcW w:w="4253"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4677" w:type="dxa"/>
            <w:shd w:val="clear" w:color="auto" w:fill="auto"/>
            <w:vAlign w:val="center"/>
          </w:tcPr>
          <w:p w:rsidR="00882EA1" w:rsidRPr="0000473A" w:rsidRDefault="00902681" w:rsidP="00004A3A">
            <w:pPr>
              <w:pStyle w:val="Style12"/>
              <w:widowControl/>
              <w:spacing w:line="240" w:lineRule="auto"/>
              <w:rPr>
                <w:rStyle w:val="FontStyle91"/>
                <w:sz w:val="24"/>
                <w:szCs w:val="24"/>
              </w:rPr>
            </w:pPr>
            <w:r w:rsidRPr="0000473A">
              <w:rPr>
                <w:rStyle w:val="FontStyle91"/>
                <w:sz w:val="24"/>
                <w:szCs w:val="24"/>
              </w:rPr>
              <w:t>292</w:t>
            </w:r>
          </w:p>
        </w:tc>
      </w:tr>
      <w:tr w:rsidR="0000473A" w:rsidRPr="0000473A" w:rsidTr="007D28E5">
        <w:trPr>
          <w:trHeight w:val="238"/>
        </w:trPr>
        <w:tc>
          <w:tcPr>
            <w:tcW w:w="1033"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4252"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ул. Ленина, 81</w:t>
            </w:r>
          </w:p>
        </w:tc>
        <w:tc>
          <w:tcPr>
            <w:tcW w:w="4253"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4677" w:type="dxa"/>
            <w:shd w:val="clear" w:color="auto" w:fill="auto"/>
            <w:vAlign w:val="center"/>
          </w:tcPr>
          <w:p w:rsidR="00882EA1" w:rsidRPr="0000473A" w:rsidRDefault="00902681" w:rsidP="00004A3A">
            <w:pPr>
              <w:pStyle w:val="Style12"/>
              <w:widowControl/>
              <w:spacing w:line="240" w:lineRule="auto"/>
              <w:rPr>
                <w:rStyle w:val="FontStyle91"/>
                <w:sz w:val="24"/>
                <w:szCs w:val="24"/>
              </w:rPr>
            </w:pPr>
            <w:r w:rsidRPr="0000473A">
              <w:rPr>
                <w:rStyle w:val="FontStyle91"/>
                <w:sz w:val="24"/>
                <w:szCs w:val="24"/>
              </w:rPr>
              <w:t>373</w:t>
            </w:r>
          </w:p>
        </w:tc>
      </w:tr>
      <w:tr w:rsidR="0000473A" w:rsidRPr="0000473A" w:rsidTr="007D28E5">
        <w:trPr>
          <w:trHeight w:val="238"/>
        </w:trPr>
        <w:tc>
          <w:tcPr>
            <w:tcW w:w="1033"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4252"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СШ№ 1</w:t>
            </w:r>
          </w:p>
        </w:tc>
        <w:tc>
          <w:tcPr>
            <w:tcW w:w="4253"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4677" w:type="dxa"/>
            <w:shd w:val="clear" w:color="auto" w:fill="auto"/>
            <w:vAlign w:val="center"/>
          </w:tcPr>
          <w:p w:rsidR="00882EA1" w:rsidRPr="0000473A" w:rsidRDefault="00902681" w:rsidP="00004A3A">
            <w:pPr>
              <w:pStyle w:val="Style12"/>
              <w:widowControl/>
              <w:spacing w:line="240" w:lineRule="auto"/>
              <w:rPr>
                <w:rStyle w:val="FontStyle91"/>
                <w:sz w:val="24"/>
                <w:szCs w:val="24"/>
              </w:rPr>
            </w:pPr>
            <w:r w:rsidRPr="0000473A">
              <w:rPr>
                <w:rStyle w:val="FontStyle91"/>
                <w:sz w:val="24"/>
                <w:szCs w:val="24"/>
              </w:rPr>
              <w:t>99</w:t>
            </w:r>
          </w:p>
        </w:tc>
      </w:tr>
      <w:tr w:rsidR="0000473A" w:rsidRPr="0000473A" w:rsidTr="007D28E5">
        <w:trPr>
          <w:trHeight w:val="238"/>
        </w:trPr>
        <w:tc>
          <w:tcPr>
            <w:tcW w:w="1033"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4252"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СШ№ 2</w:t>
            </w:r>
          </w:p>
        </w:tc>
        <w:tc>
          <w:tcPr>
            <w:tcW w:w="4253"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4677" w:type="dxa"/>
            <w:shd w:val="clear" w:color="auto" w:fill="auto"/>
            <w:vAlign w:val="center"/>
          </w:tcPr>
          <w:p w:rsidR="00882EA1" w:rsidRPr="0000473A" w:rsidRDefault="00902681" w:rsidP="00004A3A">
            <w:pPr>
              <w:pStyle w:val="Style12"/>
              <w:widowControl/>
              <w:spacing w:line="240" w:lineRule="auto"/>
              <w:rPr>
                <w:rStyle w:val="FontStyle91"/>
                <w:sz w:val="24"/>
                <w:szCs w:val="24"/>
              </w:rPr>
            </w:pPr>
            <w:r w:rsidRPr="0000473A">
              <w:rPr>
                <w:rStyle w:val="FontStyle91"/>
                <w:sz w:val="24"/>
                <w:szCs w:val="24"/>
              </w:rPr>
              <w:t>130</w:t>
            </w:r>
          </w:p>
        </w:tc>
      </w:tr>
      <w:tr w:rsidR="0000473A" w:rsidRPr="0000473A" w:rsidTr="007D28E5">
        <w:trPr>
          <w:trHeight w:val="238"/>
        </w:trPr>
        <w:tc>
          <w:tcPr>
            <w:tcW w:w="1033"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4252"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МПМК</w:t>
            </w:r>
          </w:p>
        </w:tc>
        <w:tc>
          <w:tcPr>
            <w:tcW w:w="4253"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4677" w:type="dxa"/>
            <w:shd w:val="clear" w:color="auto" w:fill="auto"/>
            <w:vAlign w:val="center"/>
          </w:tcPr>
          <w:p w:rsidR="00882EA1" w:rsidRPr="0000473A" w:rsidRDefault="00902681" w:rsidP="00004A3A">
            <w:pPr>
              <w:pStyle w:val="Style12"/>
              <w:widowControl/>
              <w:spacing w:line="240" w:lineRule="auto"/>
              <w:rPr>
                <w:rStyle w:val="FontStyle91"/>
                <w:sz w:val="24"/>
                <w:szCs w:val="24"/>
              </w:rPr>
            </w:pPr>
            <w:r w:rsidRPr="0000473A">
              <w:rPr>
                <w:rStyle w:val="FontStyle91"/>
                <w:sz w:val="24"/>
                <w:szCs w:val="24"/>
              </w:rPr>
              <w:t>237</w:t>
            </w:r>
          </w:p>
        </w:tc>
      </w:tr>
      <w:tr w:rsidR="0000473A" w:rsidRPr="0000473A" w:rsidTr="007D28E5">
        <w:trPr>
          <w:trHeight w:val="238"/>
        </w:trPr>
        <w:tc>
          <w:tcPr>
            <w:tcW w:w="1033"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4252"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4253"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4677" w:type="dxa"/>
            <w:shd w:val="clear" w:color="auto" w:fill="auto"/>
            <w:vAlign w:val="center"/>
          </w:tcPr>
          <w:p w:rsidR="00882EA1" w:rsidRPr="0000473A" w:rsidRDefault="00902681" w:rsidP="00004A3A">
            <w:pPr>
              <w:pStyle w:val="Style12"/>
              <w:widowControl/>
              <w:spacing w:line="240" w:lineRule="auto"/>
              <w:rPr>
                <w:rStyle w:val="FontStyle91"/>
                <w:sz w:val="24"/>
                <w:szCs w:val="24"/>
              </w:rPr>
            </w:pPr>
            <w:r w:rsidRPr="0000473A">
              <w:rPr>
                <w:rStyle w:val="FontStyle91"/>
                <w:sz w:val="24"/>
                <w:szCs w:val="24"/>
              </w:rPr>
              <w:t>40</w:t>
            </w:r>
          </w:p>
        </w:tc>
      </w:tr>
    </w:tbl>
    <w:p w:rsidR="00882EA1" w:rsidRPr="0000473A" w:rsidRDefault="00882EA1" w:rsidP="00882EA1">
      <w:pPr>
        <w:jc w:val="both"/>
        <w:rPr>
          <w:b/>
        </w:rPr>
      </w:pPr>
      <w:bookmarkStart w:id="197" w:name="_Toc15910712"/>
      <w:bookmarkStart w:id="198" w:name="_Toc16001521"/>
      <w:r w:rsidRPr="0000473A">
        <w:rPr>
          <w:b/>
        </w:rPr>
        <w:t>1.8.2. Описание видов резервного и аварийного топлива и возможности их обеспечения в соответствии с нормативными требованиями</w:t>
      </w:r>
      <w:bookmarkEnd w:id="197"/>
      <w:bookmarkEnd w:id="198"/>
    </w:p>
    <w:p w:rsidR="00882EA1" w:rsidRPr="0000473A" w:rsidRDefault="00882EA1" w:rsidP="007D28E5">
      <w:pPr>
        <w:ind w:firstLine="709"/>
        <w:jc w:val="both"/>
      </w:pPr>
      <w:bookmarkStart w:id="199" w:name="_Toc15910713"/>
      <w:bookmarkStart w:id="200" w:name="_Toc16001522"/>
      <w:r w:rsidRPr="0000473A">
        <w:t>Резервное и аварийное топливо для источников тепловой энергии поселения не предусмотрено.</w:t>
      </w:r>
    </w:p>
    <w:p w:rsidR="00882EA1" w:rsidRPr="0000473A" w:rsidRDefault="00882EA1" w:rsidP="00882EA1">
      <w:pPr>
        <w:jc w:val="both"/>
        <w:rPr>
          <w:b/>
        </w:rPr>
      </w:pPr>
      <w:r w:rsidRPr="0000473A">
        <w:rPr>
          <w:b/>
        </w:rPr>
        <w:t>1.8.3. Описание особенностей характеристик видов топлива в зависимости от мест поставки</w:t>
      </w:r>
      <w:bookmarkEnd w:id="199"/>
      <w:bookmarkEnd w:id="200"/>
    </w:p>
    <w:p w:rsidR="00882EA1" w:rsidRPr="0000473A" w:rsidRDefault="00882EA1" w:rsidP="00882EA1">
      <w:pPr>
        <w:spacing w:line="276" w:lineRule="auto"/>
        <w:jc w:val="both"/>
      </w:pPr>
      <w:bookmarkStart w:id="201" w:name="_Toc15910714"/>
      <w:bookmarkStart w:id="202" w:name="_Toc16001523"/>
      <w:r w:rsidRPr="0000473A">
        <w:lastRenderedPageBreak/>
        <w:tab/>
        <w:t>Источником газоснабжения Волоконовского района является природный газ, транспортируемый по магистральному газопроводу «Острогожск-Шебелинка». Характеристика природного газа представлена в таблице 1.20.</w:t>
      </w:r>
    </w:p>
    <w:p w:rsidR="00882EA1" w:rsidRPr="0000473A" w:rsidRDefault="00882EA1" w:rsidP="00882EA1">
      <w:pPr>
        <w:spacing w:line="276" w:lineRule="auto"/>
        <w:jc w:val="right"/>
      </w:pPr>
      <w:r w:rsidRPr="0000473A">
        <w:t xml:space="preserve">Таблица </w:t>
      </w:r>
      <w:r w:rsidRPr="0000473A">
        <w:rPr>
          <w:bCs/>
        </w:rPr>
        <w:t>1.20</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7229"/>
        <w:gridCol w:w="6379"/>
      </w:tblGrid>
      <w:tr w:rsidR="0000473A" w:rsidRPr="0000473A" w:rsidTr="007D28E5">
        <w:trPr>
          <w:trHeight w:val="20"/>
        </w:trPr>
        <w:tc>
          <w:tcPr>
            <w:tcW w:w="709" w:type="dxa"/>
            <w:shd w:val="clear" w:color="auto" w:fill="auto"/>
          </w:tcPr>
          <w:p w:rsidR="00882EA1" w:rsidRPr="0000473A" w:rsidRDefault="00882EA1" w:rsidP="00004A3A">
            <w:pPr>
              <w:ind w:left="34"/>
              <w:contextualSpacing/>
              <w:jc w:val="center"/>
            </w:pPr>
            <w:r w:rsidRPr="0000473A">
              <w:t>№ п/п</w:t>
            </w:r>
          </w:p>
        </w:tc>
        <w:tc>
          <w:tcPr>
            <w:tcW w:w="7229" w:type="dxa"/>
            <w:shd w:val="clear" w:color="auto" w:fill="auto"/>
            <w:vAlign w:val="center"/>
          </w:tcPr>
          <w:p w:rsidR="00882EA1" w:rsidRPr="0000473A" w:rsidRDefault="00882EA1" w:rsidP="00004A3A">
            <w:pPr>
              <w:ind w:left="720"/>
              <w:contextualSpacing/>
              <w:jc w:val="center"/>
            </w:pPr>
            <w:r w:rsidRPr="0000473A">
              <w:t>Наименование</w:t>
            </w:r>
          </w:p>
        </w:tc>
        <w:tc>
          <w:tcPr>
            <w:tcW w:w="6379" w:type="dxa"/>
            <w:shd w:val="clear" w:color="auto" w:fill="auto"/>
            <w:vAlign w:val="center"/>
          </w:tcPr>
          <w:p w:rsidR="00882EA1" w:rsidRPr="0000473A" w:rsidRDefault="00882EA1" w:rsidP="00004A3A">
            <w:pPr>
              <w:ind w:left="17"/>
              <w:contextualSpacing/>
              <w:jc w:val="center"/>
            </w:pPr>
            <w:r w:rsidRPr="0000473A">
              <w:t>Количество, %</w:t>
            </w:r>
          </w:p>
        </w:tc>
      </w:tr>
      <w:tr w:rsidR="0000473A" w:rsidRPr="0000473A" w:rsidTr="007D28E5">
        <w:trPr>
          <w:trHeight w:val="20"/>
        </w:trPr>
        <w:tc>
          <w:tcPr>
            <w:tcW w:w="709" w:type="dxa"/>
          </w:tcPr>
          <w:p w:rsidR="00882EA1" w:rsidRPr="0000473A" w:rsidRDefault="00882EA1" w:rsidP="00004A3A">
            <w:pPr>
              <w:ind w:left="34"/>
              <w:contextualSpacing/>
              <w:jc w:val="center"/>
            </w:pPr>
            <w:r w:rsidRPr="0000473A">
              <w:t>1</w:t>
            </w:r>
          </w:p>
        </w:tc>
        <w:tc>
          <w:tcPr>
            <w:tcW w:w="7229" w:type="dxa"/>
          </w:tcPr>
          <w:p w:rsidR="00882EA1" w:rsidRPr="0000473A" w:rsidRDefault="00882EA1" w:rsidP="00004A3A">
            <w:pPr>
              <w:ind w:left="720"/>
              <w:contextualSpacing/>
              <w:jc w:val="center"/>
            </w:pPr>
            <w:r w:rsidRPr="0000473A">
              <w:t>2</w:t>
            </w:r>
          </w:p>
        </w:tc>
        <w:tc>
          <w:tcPr>
            <w:tcW w:w="6379" w:type="dxa"/>
            <w:vAlign w:val="center"/>
          </w:tcPr>
          <w:p w:rsidR="00882EA1" w:rsidRPr="0000473A" w:rsidRDefault="00882EA1" w:rsidP="00004A3A">
            <w:pPr>
              <w:spacing w:line="276" w:lineRule="auto"/>
              <w:jc w:val="center"/>
            </w:pPr>
            <w:r w:rsidRPr="0000473A">
              <w:t>3</w:t>
            </w:r>
          </w:p>
        </w:tc>
      </w:tr>
      <w:tr w:rsidR="0000473A" w:rsidRPr="0000473A" w:rsidTr="007D28E5">
        <w:trPr>
          <w:trHeight w:val="20"/>
        </w:trPr>
        <w:tc>
          <w:tcPr>
            <w:tcW w:w="709" w:type="dxa"/>
          </w:tcPr>
          <w:p w:rsidR="00882EA1" w:rsidRPr="0000473A" w:rsidRDefault="00882EA1" w:rsidP="00004A3A">
            <w:pPr>
              <w:ind w:left="34"/>
              <w:contextualSpacing/>
              <w:jc w:val="center"/>
            </w:pPr>
            <w:r w:rsidRPr="0000473A">
              <w:t>1</w:t>
            </w:r>
          </w:p>
        </w:tc>
        <w:tc>
          <w:tcPr>
            <w:tcW w:w="7229" w:type="dxa"/>
          </w:tcPr>
          <w:p w:rsidR="00882EA1" w:rsidRPr="0000473A" w:rsidRDefault="00882EA1" w:rsidP="00004A3A">
            <w:pPr>
              <w:ind w:left="720"/>
              <w:contextualSpacing/>
            </w:pPr>
            <w:r w:rsidRPr="0000473A">
              <w:t>Метан</w:t>
            </w:r>
          </w:p>
        </w:tc>
        <w:tc>
          <w:tcPr>
            <w:tcW w:w="6379" w:type="dxa"/>
            <w:vAlign w:val="center"/>
          </w:tcPr>
          <w:p w:rsidR="00882EA1" w:rsidRPr="0000473A" w:rsidRDefault="00882EA1" w:rsidP="00004A3A">
            <w:pPr>
              <w:spacing w:line="276" w:lineRule="auto"/>
              <w:jc w:val="center"/>
            </w:pPr>
            <w:r w:rsidRPr="0000473A">
              <w:t>91,1</w:t>
            </w:r>
          </w:p>
        </w:tc>
      </w:tr>
      <w:tr w:rsidR="0000473A" w:rsidRPr="0000473A" w:rsidTr="007D28E5">
        <w:trPr>
          <w:trHeight w:val="20"/>
        </w:trPr>
        <w:tc>
          <w:tcPr>
            <w:tcW w:w="709" w:type="dxa"/>
          </w:tcPr>
          <w:p w:rsidR="00882EA1" w:rsidRPr="0000473A" w:rsidRDefault="00882EA1" w:rsidP="00004A3A">
            <w:pPr>
              <w:ind w:left="34"/>
              <w:contextualSpacing/>
              <w:jc w:val="center"/>
            </w:pPr>
            <w:r w:rsidRPr="0000473A">
              <w:t>2</w:t>
            </w:r>
          </w:p>
        </w:tc>
        <w:tc>
          <w:tcPr>
            <w:tcW w:w="7229" w:type="dxa"/>
          </w:tcPr>
          <w:p w:rsidR="00882EA1" w:rsidRPr="0000473A" w:rsidRDefault="00882EA1" w:rsidP="00004A3A">
            <w:pPr>
              <w:ind w:left="720"/>
              <w:contextualSpacing/>
            </w:pPr>
            <w:r w:rsidRPr="0000473A">
              <w:t>Этан</w:t>
            </w:r>
          </w:p>
        </w:tc>
        <w:tc>
          <w:tcPr>
            <w:tcW w:w="6379" w:type="dxa"/>
            <w:vAlign w:val="center"/>
          </w:tcPr>
          <w:p w:rsidR="00882EA1" w:rsidRPr="0000473A" w:rsidRDefault="00882EA1" w:rsidP="00004A3A">
            <w:pPr>
              <w:spacing w:line="276" w:lineRule="auto"/>
              <w:jc w:val="center"/>
            </w:pPr>
            <w:r w:rsidRPr="0000473A">
              <w:t>3,1</w:t>
            </w:r>
          </w:p>
        </w:tc>
      </w:tr>
      <w:tr w:rsidR="0000473A" w:rsidRPr="0000473A" w:rsidTr="007D28E5">
        <w:trPr>
          <w:trHeight w:val="20"/>
        </w:trPr>
        <w:tc>
          <w:tcPr>
            <w:tcW w:w="709" w:type="dxa"/>
          </w:tcPr>
          <w:p w:rsidR="00882EA1" w:rsidRPr="0000473A" w:rsidRDefault="00882EA1" w:rsidP="00004A3A">
            <w:pPr>
              <w:ind w:left="34"/>
              <w:contextualSpacing/>
              <w:jc w:val="center"/>
            </w:pPr>
            <w:r w:rsidRPr="0000473A">
              <w:t>3</w:t>
            </w:r>
          </w:p>
        </w:tc>
        <w:tc>
          <w:tcPr>
            <w:tcW w:w="7229" w:type="dxa"/>
          </w:tcPr>
          <w:p w:rsidR="00882EA1" w:rsidRPr="0000473A" w:rsidRDefault="00882EA1" w:rsidP="00004A3A">
            <w:pPr>
              <w:ind w:left="720"/>
              <w:contextualSpacing/>
            </w:pPr>
            <w:r w:rsidRPr="0000473A">
              <w:t>Пропан</w:t>
            </w:r>
          </w:p>
        </w:tc>
        <w:tc>
          <w:tcPr>
            <w:tcW w:w="6379" w:type="dxa"/>
            <w:vAlign w:val="center"/>
          </w:tcPr>
          <w:p w:rsidR="00882EA1" w:rsidRPr="0000473A" w:rsidRDefault="00882EA1" w:rsidP="00004A3A">
            <w:pPr>
              <w:spacing w:line="276" w:lineRule="auto"/>
              <w:jc w:val="center"/>
            </w:pPr>
            <w:r w:rsidRPr="0000473A">
              <w:t>1,0</w:t>
            </w:r>
          </w:p>
        </w:tc>
      </w:tr>
      <w:tr w:rsidR="0000473A" w:rsidRPr="0000473A" w:rsidTr="007D28E5">
        <w:trPr>
          <w:trHeight w:val="20"/>
        </w:trPr>
        <w:tc>
          <w:tcPr>
            <w:tcW w:w="709" w:type="dxa"/>
          </w:tcPr>
          <w:p w:rsidR="00882EA1" w:rsidRPr="0000473A" w:rsidRDefault="00882EA1" w:rsidP="00004A3A">
            <w:pPr>
              <w:ind w:left="34"/>
              <w:contextualSpacing/>
              <w:jc w:val="center"/>
            </w:pPr>
            <w:r w:rsidRPr="0000473A">
              <w:t>4</w:t>
            </w:r>
          </w:p>
        </w:tc>
        <w:tc>
          <w:tcPr>
            <w:tcW w:w="7229" w:type="dxa"/>
          </w:tcPr>
          <w:p w:rsidR="00882EA1" w:rsidRPr="0000473A" w:rsidRDefault="00882EA1" w:rsidP="00004A3A">
            <w:pPr>
              <w:ind w:left="720"/>
              <w:contextualSpacing/>
            </w:pPr>
            <w:r w:rsidRPr="0000473A">
              <w:t>Изобутан</w:t>
            </w:r>
          </w:p>
        </w:tc>
        <w:tc>
          <w:tcPr>
            <w:tcW w:w="6379" w:type="dxa"/>
            <w:vAlign w:val="center"/>
          </w:tcPr>
          <w:p w:rsidR="00882EA1" w:rsidRPr="0000473A" w:rsidRDefault="00882EA1" w:rsidP="00004A3A">
            <w:pPr>
              <w:spacing w:line="276" w:lineRule="auto"/>
              <w:jc w:val="center"/>
            </w:pPr>
            <w:r w:rsidRPr="0000473A">
              <w:t>0,33</w:t>
            </w:r>
          </w:p>
        </w:tc>
      </w:tr>
      <w:tr w:rsidR="0000473A" w:rsidRPr="0000473A" w:rsidTr="007D28E5">
        <w:trPr>
          <w:trHeight w:val="20"/>
        </w:trPr>
        <w:tc>
          <w:tcPr>
            <w:tcW w:w="709" w:type="dxa"/>
          </w:tcPr>
          <w:p w:rsidR="00882EA1" w:rsidRPr="0000473A" w:rsidRDefault="00882EA1" w:rsidP="00004A3A">
            <w:pPr>
              <w:ind w:left="34"/>
              <w:contextualSpacing/>
              <w:jc w:val="center"/>
            </w:pPr>
            <w:r w:rsidRPr="0000473A">
              <w:t>5</w:t>
            </w:r>
          </w:p>
        </w:tc>
        <w:tc>
          <w:tcPr>
            <w:tcW w:w="7229" w:type="dxa"/>
          </w:tcPr>
          <w:p w:rsidR="00882EA1" w:rsidRPr="0000473A" w:rsidRDefault="00882EA1" w:rsidP="00004A3A">
            <w:pPr>
              <w:ind w:left="720"/>
              <w:contextualSpacing/>
            </w:pPr>
            <w:r w:rsidRPr="0000473A">
              <w:t>Нео - Пентан</w:t>
            </w:r>
          </w:p>
        </w:tc>
        <w:tc>
          <w:tcPr>
            <w:tcW w:w="6379" w:type="dxa"/>
            <w:vAlign w:val="center"/>
          </w:tcPr>
          <w:p w:rsidR="00882EA1" w:rsidRPr="0000473A" w:rsidRDefault="00882EA1" w:rsidP="00004A3A">
            <w:pPr>
              <w:spacing w:line="276" w:lineRule="auto"/>
              <w:jc w:val="center"/>
            </w:pPr>
            <w:r w:rsidRPr="0000473A">
              <w:t>0,10</w:t>
            </w:r>
          </w:p>
        </w:tc>
      </w:tr>
      <w:tr w:rsidR="0000473A" w:rsidRPr="0000473A" w:rsidTr="007D28E5">
        <w:trPr>
          <w:trHeight w:val="20"/>
        </w:trPr>
        <w:tc>
          <w:tcPr>
            <w:tcW w:w="709" w:type="dxa"/>
          </w:tcPr>
          <w:p w:rsidR="00882EA1" w:rsidRPr="0000473A" w:rsidRDefault="00882EA1" w:rsidP="00004A3A">
            <w:pPr>
              <w:ind w:left="34"/>
              <w:contextualSpacing/>
              <w:jc w:val="center"/>
            </w:pPr>
            <w:r w:rsidRPr="0000473A">
              <w:t>6</w:t>
            </w:r>
          </w:p>
        </w:tc>
        <w:tc>
          <w:tcPr>
            <w:tcW w:w="7229" w:type="dxa"/>
          </w:tcPr>
          <w:p w:rsidR="00882EA1" w:rsidRPr="0000473A" w:rsidRDefault="00882EA1" w:rsidP="00004A3A">
            <w:pPr>
              <w:ind w:left="720"/>
              <w:contextualSpacing/>
            </w:pPr>
            <w:r w:rsidRPr="0000473A">
              <w:t>Азот</w:t>
            </w:r>
          </w:p>
        </w:tc>
        <w:tc>
          <w:tcPr>
            <w:tcW w:w="6379" w:type="dxa"/>
            <w:vAlign w:val="center"/>
          </w:tcPr>
          <w:p w:rsidR="00882EA1" w:rsidRPr="0000473A" w:rsidRDefault="00882EA1" w:rsidP="00004A3A">
            <w:pPr>
              <w:spacing w:line="276" w:lineRule="auto"/>
              <w:jc w:val="center"/>
            </w:pPr>
            <w:r w:rsidRPr="0000473A">
              <w:t>3,6</w:t>
            </w:r>
          </w:p>
        </w:tc>
      </w:tr>
      <w:tr w:rsidR="0000473A" w:rsidRPr="0000473A" w:rsidTr="007D28E5">
        <w:trPr>
          <w:trHeight w:val="20"/>
        </w:trPr>
        <w:tc>
          <w:tcPr>
            <w:tcW w:w="709" w:type="dxa"/>
          </w:tcPr>
          <w:p w:rsidR="00882EA1" w:rsidRPr="0000473A" w:rsidRDefault="00882EA1" w:rsidP="00004A3A">
            <w:pPr>
              <w:ind w:left="34"/>
              <w:contextualSpacing/>
              <w:jc w:val="center"/>
            </w:pPr>
            <w:r w:rsidRPr="0000473A">
              <w:t>7</w:t>
            </w:r>
          </w:p>
        </w:tc>
        <w:tc>
          <w:tcPr>
            <w:tcW w:w="7229" w:type="dxa"/>
          </w:tcPr>
          <w:p w:rsidR="00882EA1" w:rsidRPr="0000473A" w:rsidRDefault="00882EA1" w:rsidP="00004A3A">
            <w:pPr>
              <w:ind w:left="720"/>
              <w:contextualSpacing/>
            </w:pPr>
            <w:r w:rsidRPr="0000473A">
              <w:t>Двуокись углерода</w:t>
            </w:r>
          </w:p>
        </w:tc>
        <w:tc>
          <w:tcPr>
            <w:tcW w:w="6379" w:type="dxa"/>
            <w:vAlign w:val="center"/>
          </w:tcPr>
          <w:p w:rsidR="00882EA1" w:rsidRPr="0000473A" w:rsidRDefault="00882EA1" w:rsidP="00004A3A">
            <w:pPr>
              <w:spacing w:line="276" w:lineRule="auto"/>
              <w:jc w:val="center"/>
            </w:pPr>
            <w:r w:rsidRPr="0000473A">
              <w:t>0,3</w:t>
            </w:r>
          </w:p>
        </w:tc>
      </w:tr>
    </w:tbl>
    <w:p w:rsidR="00882EA1" w:rsidRPr="0000473A" w:rsidRDefault="00882EA1" w:rsidP="00882EA1">
      <w:pPr>
        <w:jc w:val="both"/>
        <w:rPr>
          <w:b/>
        </w:rPr>
      </w:pPr>
      <w:r w:rsidRPr="0000473A">
        <w:rPr>
          <w:b/>
        </w:rPr>
        <w:t>1.8.4. Описание использования местных видов топлива</w:t>
      </w:r>
      <w:bookmarkEnd w:id="201"/>
      <w:bookmarkEnd w:id="202"/>
    </w:p>
    <w:p w:rsidR="00882EA1" w:rsidRPr="0000473A" w:rsidRDefault="00882EA1" w:rsidP="00882EA1">
      <w:pPr>
        <w:ind w:firstLine="709"/>
        <w:jc w:val="both"/>
      </w:pPr>
      <w:bookmarkStart w:id="203" w:name="_Toc15910715"/>
      <w:bookmarkStart w:id="204" w:name="_Toc16001524"/>
      <w:r w:rsidRPr="0000473A">
        <w:t>Местным видом топлива являются дрова пород деревьев, произрастающих на территории района. Местный вид топлива используется в индивидуальных не газифицированных жилых домах или индивидуальных</w:t>
      </w:r>
      <w:r w:rsidR="00902681" w:rsidRPr="0000473A">
        <w:t xml:space="preserve"> </w:t>
      </w:r>
      <w:r w:rsidRPr="0000473A">
        <w:t>жилых домах</w:t>
      </w:r>
      <w:r w:rsidR="00902681" w:rsidRPr="0000473A">
        <w:t>,</w:t>
      </w:r>
      <w:r w:rsidRPr="0000473A">
        <w:t xml:space="preserve"> отключенных от централизованной системы газоснабжения. </w:t>
      </w:r>
    </w:p>
    <w:p w:rsidR="00882EA1" w:rsidRPr="0000473A" w:rsidRDefault="00882EA1" w:rsidP="00882EA1">
      <w:pPr>
        <w:jc w:val="both"/>
        <w:rPr>
          <w:b/>
        </w:rPr>
      </w:pPr>
      <w:r w:rsidRPr="0000473A">
        <w:rPr>
          <w:b/>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03"/>
      <w:bookmarkEnd w:id="204"/>
    </w:p>
    <w:p w:rsidR="00882EA1" w:rsidRPr="0000473A" w:rsidRDefault="00882EA1" w:rsidP="00882EA1">
      <w:pPr>
        <w:jc w:val="right"/>
      </w:pPr>
      <w:r w:rsidRPr="0000473A">
        <w:t>Таблица 1.21</w:t>
      </w:r>
    </w:p>
    <w:tbl>
      <w:tblP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4"/>
        <w:gridCol w:w="4566"/>
        <w:gridCol w:w="3749"/>
        <w:gridCol w:w="2410"/>
        <w:gridCol w:w="3119"/>
      </w:tblGrid>
      <w:tr w:rsidR="0000473A" w:rsidRPr="0000473A" w:rsidTr="007D28E5">
        <w:trPr>
          <w:trHeight w:val="708"/>
        </w:trPr>
        <w:tc>
          <w:tcPr>
            <w:tcW w:w="514" w:type="dxa"/>
            <w:vAlign w:val="center"/>
          </w:tcPr>
          <w:p w:rsidR="00882EA1" w:rsidRPr="0000473A" w:rsidRDefault="00882EA1" w:rsidP="00004A3A">
            <w:pPr>
              <w:pStyle w:val="Style10"/>
              <w:widowControl/>
              <w:spacing w:line="240" w:lineRule="auto"/>
              <w:rPr>
                <w:rStyle w:val="FontStyle92"/>
                <w:b w:val="0"/>
                <w:sz w:val="24"/>
                <w:szCs w:val="24"/>
              </w:rPr>
            </w:pPr>
            <w:r w:rsidRPr="0000473A">
              <w:rPr>
                <w:rStyle w:val="FontStyle92"/>
                <w:b w:val="0"/>
                <w:sz w:val="24"/>
                <w:szCs w:val="24"/>
              </w:rPr>
              <w:t>№ п/п</w:t>
            </w:r>
          </w:p>
        </w:tc>
        <w:tc>
          <w:tcPr>
            <w:tcW w:w="4566" w:type="dxa"/>
            <w:vAlign w:val="center"/>
          </w:tcPr>
          <w:p w:rsidR="00882EA1" w:rsidRPr="0000473A" w:rsidRDefault="00882EA1" w:rsidP="00004A3A">
            <w:pPr>
              <w:pStyle w:val="Style10"/>
              <w:widowControl/>
              <w:spacing w:line="240" w:lineRule="auto"/>
              <w:ind w:left="288"/>
              <w:rPr>
                <w:rStyle w:val="FontStyle92"/>
                <w:b w:val="0"/>
                <w:sz w:val="24"/>
                <w:szCs w:val="24"/>
              </w:rPr>
            </w:pPr>
            <w:r w:rsidRPr="0000473A">
              <w:rPr>
                <w:rStyle w:val="FontStyle92"/>
                <w:b w:val="0"/>
                <w:sz w:val="24"/>
                <w:szCs w:val="24"/>
              </w:rPr>
              <w:t>Источник тепловой энергии</w:t>
            </w:r>
          </w:p>
        </w:tc>
        <w:tc>
          <w:tcPr>
            <w:tcW w:w="3749" w:type="dxa"/>
            <w:vAlign w:val="center"/>
          </w:tcPr>
          <w:p w:rsidR="00882EA1" w:rsidRPr="0000473A" w:rsidRDefault="00882EA1" w:rsidP="00004A3A">
            <w:pPr>
              <w:pStyle w:val="Style10"/>
              <w:widowControl/>
              <w:spacing w:line="240" w:lineRule="auto"/>
              <w:ind w:left="140" w:right="140"/>
              <w:rPr>
                <w:rStyle w:val="FontStyle92"/>
                <w:b w:val="0"/>
                <w:sz w:val="24"/>
                <w:szCs w:val="24"/>
              </w:rPr>
            </w:pPr>
            <w:r w:rsidRPr="0000473A">
              <w:rPr>
                <w:rStyle w:val="FontStyle92"/>
                <w:b w:val="0"/>
                <w:sz w:val="24"/>
                <w:szCs w:val="24"/>
              </w:rPr>
              <w:t>Вид топлива</w:t>
            </w:r>
          </w:p>
        </w:tc>
        <w:tc>
          <w:tcPr>
            <w:tcW w:w="2410" w:type="dxa"/>
            <w:vAlign w:val="center"/>
          </w:tcPr>
          <w:p w:rsidR="00882EA1" w:rsidRPr="0000473A" w:rsidRDefault="00882EA1" w:rsidP="00004A3A">
            <w:pPr>
              <w:pStyle w:val="Style10"/>
              <w:widowControl/>
              <w:spacing w:line="240" w:lineRule="auto"/>
              <w:rPr>
                <w:rStyle w:val="FontStyle92"/>
                <w:b w:val="0"/>
                <w:sz w:val="24"/>
                <w:szCs w:val="24"/>
              </w:rPr>
            </w:pPr>
            <w:r w:rsidRPr="0000473A">
              <w:rPr>
                <w:rStyle w:val="FontStyle92"/>
                <w:b w:val="0"/>
                <w:sz w:val="24"/>
                <w:szCs w:val="24"/>
              </w:rPr>
              <w:t>Доля топлива, %</w:t>
            </w:r>
          </w:p>
        </w:tc>
        <w:tc>
          <w:tcPr>
            <w:tcW w:w="3119" w:type="dxa"/>
            <w:vAlign w:val="center"/>
          </w:tcPr>
          <w:p w:rsidR="00882EA1" w:rsidRPr="0000473A" w:rsidRDefault="00882EA1" w:rsidP="00004A3A">
            <w:pPr>
              <w:pStyle w:val="Style10"/>
              <w:widowControl/>
              <w:spacing w:line="240" w:lineRule="auto"/>
              <w:rPr>
                <w:rStyle w:val="FontStyle92"/>
                <w:b w:val="0"/>
                <w:sz w:val="24"/>
                <w:szCs w:val="24"/>
              </w:rPr>
            </w:pPr>
            <w:r w:rsidRPr="0000473A">
              <w:t>Значение низшей теплоты сгорания топлива, Ккал/м</w:t>
            </w:r>
            <w:r w:rsidRPr="0000473A">
              <w:rPr>
                <w:vertAlign w:val="superscript"/>
              </w:rPr>
              <w:t>3</w:t>
            </w:r>
          </w:p>
        </w:tc>
      </w:tr>
      <w:tr w:rsidR="0000473A" w:rsidRPr="0000473A" w:rsidTr="007D28E5">
        <w:tc>
          <w:tcPr>
            <w:tcW w:w="514" w:type="dxa"/>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w:t>
            </w:r>
          </w:p>
        </w:tc>
        <w:tc>
          <w:tcPr>
            <w:tcW w:w="4566" w:type="dxa"/>
            <w:vAlign w:val="center"/>
          </w:tcPr>
          <w:p w:rsidR="00882EA1" w:rsidRPr="0000473A" w:rsidRDefault="00882EA1" w:rsidP="00004A3A">
            <w:pPr>
              <w:jc w:val="center"/>
            </w:pPr>
            <w:r w:rsidRPr="0000473A">
              <w:t>2</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3</w:t>
            </w:r>
          </w:p>
        </w:tc>
        <w:tc>
          <w:tcPr>
            <w:tcW w:w="2410" w:type="dxa"/>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4</w:t>
            </w:r>
          </w:p>
        </w:tc>
        <w:tc>
          <w:tcPr>
            <w:tcW w:w="3119" w:type="dxa"/>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5</w:t>
            </w:r>
          </w:p>
        </w:tc>
      </w:tr>
      <w:tr w:rsidR="0000473A" w:rsidRPr="0000473A" w:rsidTr="007D28E5">
        <w:trPr>
          <w:trHeight w:val="283"/>
        </w:trPr>
        <w:tc>
          <w:tcPr>
            <w:tcW w:w="514"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1</w:t>
            </w:r>
          </w:p>
        </w:tc>
        <w:tc>
          <w:tcPr>
            <w:tcW w:w="4566" w:type="dxa"/>
          </w:tcPr>
          <w:p w:rsidR="00882EA1" w:rsidRPr="0000473A" w:rsidRDefault="00882EA1" w:rsidP="00902681">
            <w:pPr>
              <w:pStyle w:val="ad"/>
              <w:rPr>
                <w:rFonts w:ascii="Times New Roman" w:hAnsi="Times New Roman"/>
                <w:sz w:val="24"/>
                <w:szCs w:val="24"/>
              </w:rPr>
            </w:pPr>
            <w:r w:rsidRPr="0000473A">
              <w:rPr>
                <w:rFonts w:ascii="Times New Roman" w:hAnsi="Times New Roman"/>
                <w:sz w:val="24"/>
                <w:szCs w:val="24"/>
              </w:rPr>
              <w:t>Котельная Нива</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410"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119"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7D28E5">
        <w:trPr>
          <w:trHeight w:val="283"/>
        </w:trPr>
        <w:tc>
          <w:tcPr>
            <w:tcW w:w="514"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4566"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ЦРБ</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410"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119"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7D28E5">
        <w:trPr>
          <w:trHeight w:val="283"/>
        </w:trPr>
        <w:tc>
          <w:tcPr>
            <w:tcW w:w="514"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3</w:t>
            </w:r>
          </w:p>
        </w:tc>
        <w:tc>
          <w:tcPr>
            <w:tcW w:w="4566"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ул. Ленина, 81</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410"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119"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7D28E5">
        <w:trPr>
          <w:trHeight w:val="283"/>
        </w:trPr>
        <w:tc>
          <w:tcPr>
            <w:tcW w:w="514"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4</w:t>
            </w:r>
          </w:p>
        </w:tc>
        <w:tc>
          <w:tcPr>
            <w:tcW w:w="4566"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СШ№ 1</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410"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119"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7D28E5">
        <w:trPr>
          <w:trHeight w:val="283"/>
        </w:trPr>
        <w:tc>
          <w:tcPr>
            <w:tcW w:w="514"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5</w:t>
            </w:r>
          </w:p>
        </w:tc>
        <w:tc>
          <w:tcPr>
            <w:tcW w:w="4566"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СШ№ 2</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410"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119"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7D28E5">
        <w:trPr>
          <w:trHeight w:val="283"/>
        </w:trPr>
        <w:tc>
          <w:tcPr>
            <w:tcW w:w="514"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6</w:t>
            </w:r>
          </w:p>
        </w:tc>
        <w:tc>
          <w:tcPr>
            <w:tcW w:w="4566"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МПМК</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410"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119"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7D28E5">
        <w:trPr>
          <w:trHeight w:val="283"/>
        </w:trPr>
        <w:tc>
          <w:tcPr>
            <w:tcW w:w="514" w:type="dxa"/>
          </w:tcPr>
          <w:p w:rsidR="00882EA1" w:rsidRPr="0000473A" w:rsidRDefault="00882EA1" w:rsidP="00004A3A">
            <w:pPr>
              <w:pStyle w:val="ad"/>
              <w:jc w:val="center"/>
              <w:rPr>
                <w:rFonts w:ascii="Times New Roman" w:hAnsi="Times New Roman"/>
                <w:sz w:val="24"/>
                <w:szCs w:val="24"/>
              </w:rPr>
            </w:pPr>
            <w:r w:rsidRPr="0000473A">
              <w:rPr>
                <w:rFonts w:ascii="Times New Roman" w:hAnsi="Times New Roman"/>
                <w:sz w:val="24"/>
                <w:szCs w:val="24"/>
              </w:rPr>
              <w:t>7</w:t>
            </w:r>
          </w:p>
        </w:tc>
        <w:tc>
          <w:tcPr>
            <w:tcW w:w="4566" w:type="dxa"/>
          </w:tcPr>
          <w:p w:rsidR="00882EA1" w:rsidRPr="0000473A" w:rsidRDefault="00882EA1" w:rsidP="007D28E5">
            <w:pPr>
              <w:pStyle w:val="ad"/>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410"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119"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bl>
    <w:p w:rsidR="00882EA1" w:rsidRPr="0000473A" w:rsidRDefault="00882EA1" w:rsidP="00882EA1">
      <w:pPr>
        <w:jc w:val="both"/>
        <w:rPr>
          <w:b/>
        </w:rPr>
      </w:pPr>
      <w:bookmarkStart w:id="205" w:name="_Toc15910716"/>
      <w:bookmarkStart w:id="206" w:name="_Toc16001525"/>
      <w:r w:rsidRPr="0000473A">
        <w:rPr>
          <w:b/>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05"/>
      <w:bookmarkEnd w:id="206"/>
    </w:p>
    <w:p w:rsidR="00882EA1" w:rsidRPr="0000473A" w:rsidRDefault="00882EA1" w:rsidP="00882EA1">
      <w:r w:rsidRPr="0000473A">
        <w:lastRenderedPageBreak/>
        <w:tab/>
        <w:t>Преобладающим видом топлива является природный газ.</w:t>
      </w:r>
    </w:p>
    <w:p w:rsidR="00882EA1" w:rsidRPr="0000473A" w:rsidRDefault="00882EA1" w:rsidP="00882EA1">
      <w:pPr>
        <w:jc w:val="both"/>
        <w:rPr>
          <w:b/>
        </w:rPr>
      </w:pPr>
      <w:bookmarkStart w:id="207" w:name="_Toc15910717"/>
      <w:bookmarkStart w:id="208" w:name="_Toc16001526"/>
      <w:r w:rsidRPr="0000473A">
        <w:rPr>
          <w:b/>
        </w:rPr>
        <w:t>1.8.7. Описание приоритетного направления развития топливного баланса поселения</w:t>
      </w:r>
      <w:bookmarkEnd w:id="207"/>
      <w:bookmarkEnd w:id="208"/>
    </w:p>
    <w:p w:rsidR="00882EA1" w:rsidRPr="0000473A" w:rsidRDefault="00882EA1" w:rsidP="00882EA1">
      <w:pPr>
        <w:ind w:firstLine="709"/>
        <w:jc w:val="both"/>
      </w:pPr>
      <w:bookmarkStart w:id="209" w:name="_Toc16001527"/>
      <w:r w:rsidRPr="0000473A">
        <w:t>Приоритетным направлением развития топливного баланса поселения является использование в качестве топлива для котельных природного газа.</w:t>
      </w:r>
    </w:p>
    <w:p w:rsidR="00882EA1" w:rsidRPr="0000473A" w:rsidRDefault="00882EA1" w:rsidP="00882EA1">
      <w:pPr>
        <w:jc w:val="both"/>
        <w:rPr>
          <w:b/>
        </w:rPr>
      </w:pPr>
      <w:r w:rsidRPr="0000473A">
        <w:rPr>
          <w:b/>
        </w:rPr>
        <w:t>1.9. Надежность теплоснабжения</w:t>
      </w:r>
      <w:bookmarkEnd w:id="209"/>
    </w:p>
    <w:p w:rsidR="00882EA1" w:rsidRPr="0000473A" w:rsidRDefault="00882EA1" w:rsidP="00882EA1">
      <w:pPr>
        <w:jc w:val="both"/>
      </w:pPr>
      <w:r w:rsidRPr="0000473A">
        <w:tab/>
        <w:t>Расчет показателей надежности систем теплоснабжения поселения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Минрегиона России от 26.07.2013 года № 310 «Об утверждении Методических указаний по анализу показателей, используемых для оценки надежности систем теплоснабжения».</w:t>
      </w:r>
    </w:p>
    <w:p w:rsidR="00882EA1" w:rsidRPr="0000473A" w:rsidRDefault="00882EA1" w:rsidP="00882EA1">
      <w:pPr>
        <w:jc w:val="both"/>
      </w:pPr>
      <w:r w:rsidRPr="0000473A">
        <w:tab/>
        <w:t>Методические указания содержат методики расчета показателей надежности систем теплоснабжения поселений,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882EA1" w:rsidRPr="0000473A" w:rsidRDefault="00882EA1" w:rsidP="00882EA1">
      <w:pPr>
        <w:jc w:val="both"/>
      </w:pPr>
      <w:r w:rsidRPr="0000473A">
        <w:tab/>
        <w:t>- высоконадежные;</w:t>
      </w:r>
    </w:p>
    <w:p w:rsidR="00882EA1" w:rsidRPr="0000473A" w:rsidRDefault="00882EA1" w:rsidP="00882EA1">
      <w:pPr>
        <w:jc w:val="both"/>
      </w:pPr>
      <w:r w:rsidRPr="0000473A">
        <w:tab/>
        <w:t>- надежные;</w:t>
      </w:r>
    </w:p>
    <w:p w:rsidR="00882EA1" w:rsidRPr="0000473A" w:rsidRDefault="00882EA1" w:rsidP="00882EA1">
      <w:pPr>
        <w:jc w:val="both"/>
      </w:pPr>
      <w:r w:rsidRPr="0000473A">
        <w:tab/>
        <w:t>- малонадежные;</w:t>
      </w:r>
    </w:p>
    <w:p w:rsidR="00882EA1" w:rsidRPr="0000473A" w:rsidRDefault="00882EA1" w:rsidP="00882EA1">
      <w:pPr>
        <w:jc w:val="both"/>
      </w:pPr>
      <w:r w:rsidRPr="0000473A">
        <w:tab/>
        <w:t>- ненадежные.</w:t>
      </w:r>
    </w:p>
    <w:p w:rsidR="00882EA1" w:rsidRPr="0000473A" w:rsidRDefault="00882EA1" w:rsidP="00882EA1">
      <w:pPr>
        <w:jc w:val="both"/>
      </w:pPr>
      <w:r w:rsidRPr="0000473A">
        <w:tab/>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882EA1" w:rsidRPr="0000473A" w:rsidRDefault="00882EA1" w:rsidP="00882EA1">
      <w:pPr>
        <w:jc w:val="both"/>
      </w:pPr>
      <w:r w:rsidRPr="0000473A">
        <w:t>Показатели надежности системы теплоснабжения подразделяются на:</w:t>
      </w:r>
    </w:p>
    <w:p w:rsidR="00882EA1" w:rsidRPr="0000473A" w:rsidRDefault="00882EA1" w:rsidP="00882EA1">
      <w:pPr>
        <w:jc w:val="both"/>
      </w:pPr>
      <w:r w:rsidRPr="0000473A">
        <w:tab/>
        <w:t>- показатели, характеризующие надежность электроснабжения источников тепловой энергии;</w:t>
      </w:r>
    </w:p>
    <w:p w:rsidR="00882EA1" w:rsidRPr="0000473A" w:rsidRDefault="00882EA1" w:rsidP="00882EA1">
      <w:pPr>
        <w:jc w:val="both"/>
      </w:pPr>
      <w:r w:rsidRPr="0000473A">
        <w:tab/>
        <w:t>- показатели, характеризующие надежность водоснабжения источников тепловой энергии;</w:t>
      </w:r>
    </w:p>
    <w:p w:rsidR="00882EA1" w:rsidRPr="0000473A" w:rsidRDefault="00882EA1" w:rsidP="00882EA1">
      <w:pPr>
        <w:jc w:val="both"/>
      </w:pPr>
      <w:r w:rsidRPr="0000473A">
        <w:tab/>
        <w:t>- показатели, характеризующие надежность топливоснабжения источников тепловой энергии;</w:t>
      </w:r>
    </w:p>
    <w:p w:rsidR="00882EA1" w:rsidRPr="0000473A" w:rsidRDefault="00882EA1" w:rsidP="00882EA1">
      <w:pPr>
        <w:jc w:val="both"/>
      </w:pPr>
      <w:r w:rsidRPr="0000473A">
        <w:tab/>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882EA1" w:rsidRPr="0000473A" w:rsidRDefault="00882EA1" w:rsidP="00882EA1">
      <w:pPr>
        <w:jc w:val="both"/>
      </w:pPr>
      <w:r w:rsidRPr="0000473A">
        <w:tab/>
        <w:t>- показатели, характеризующие уровень резервирования источников тепловой энергии и элементов тепловой сети;</w:t>
      </w:r>
    </w:p>
    <w:p w:rsidR="00882EA1" w:rsidRPr="0000473A" w:rsidRDefault="00882EA1" w:rsidP="00882EA1">
      <w:pPr>
        <w:jc w:val="both"/>
      </w:pPr>
      <w:r w:rsidRPr="0000473A">
        <w:tab/>
        <w:t>- показатели, характеризующие уровень технического состояния тепловых сетей;</w:t>
      </w:r>
    </w:p>
    <w:p w:rsidR="00882EA1" w:rsidRPr="0000473A" w:rsidRDefault="00882EA1" w:rsidP="00882EA1">
      <w:pPr>
        <w:jc w:val="both"/>
      </w:pPr>
      <w:r w:rsidRPr="0000473A">
        <w:tab/>
        <w:t>- показатели, характеризующие интенсивность отказов тепловых сетей;</w:t>
      </w:r>
    </w:p>
    <w:p w:rsidR="00882EA1" w:rsidRPr="0000473A" w:rsidRDefault="00882EA1" w:rsidP="00882EA1">
      <w:pPr>
        <w:jc w:val="both"/>
      </w:pPr>
      <w:r w:rsidRPr="0000473A">
        <w:tab/>
        <w:t>- показатели, характеризующие аварийный недоотпуск тепловой энергии потребителям.</w:t>
      </w:r>
    </w:p>
    <w:p w:rsidR="00882EA1" w:rsidRPr="0000473A" w:rsidRDefault="00882EA1" w:rsidP="00882EA1">
      <w:pPr>
        <w:jc w:val="both"/>
      </w:pPr>
      <w:r w:rsidRPr="0000473A">
        <w:tab/>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882EA1" w:rsidRPr="0000473A" w:rsidRDefault="00882EA1" w:rsidP="00882EA1">
      <w:pPr>
        <w:ind w:firstLine="708"/>
        <w:jc w:val="both"/>
        <w:rPr>
          <w:b/>
          <w:bCs/>
        </w:rPr>
      </w:pPr>
      <w:r w:rsidRPr="0000473A">
        <w:rPr>
          <w:b/>
          <w:bCs/>
        </w:rPr>
        <w:t>Показатель надежности электроснабжения источников тепловой энергии (Кэ)</w:t>
      </w:r>
    </w:p>
    <w:p w:rsidR="00882EA1" w:rsidRPr="0000473A" w:rsidRDefault="00882EA1" w:rsidP="00882EA1">
      <w:pPr>
        <w:jc w:val="both"/>
      </w:pPr>
      <w:r w:rsidRPr="0000473A">
        <w:t>характеризуется наличием или отсутствием резервного электропитания:</w:t>
      </w:r>
    </w:p>
    <w:p w:rsidR="00882EA1" w:rsidRPr="0000473A" w:rsidRDefault="00882EA1" w:rsidP="00882EA1">
      <w:pPr>
        <w:jc w:val="both"/>
      </w:pPr>
      <w:r w:rsidRPr="0000473A">
        <w:tab/>
        <w:t>- при наличии резервного электроснабжения Кэ = 1,0;</w:t>
      </w:r>
    </w:p>
    <w:p w:rsidR="00882EA1" w:rsidRPr="0000473A" w:rsidRDefault="00882EA1" w:rsidP="00882EA1">
      <w:pPr>
        <w:jc w:val="both"/>
      </w:pPr>
      <w:r w:rsidRPr="0000473A">
        <w:tab/>
        <w:t>- при отсутствии резервного электроснабжения Кэ = 0,6.</w:t>
      </w:r>
    </w:p>
    <w:p w:rsidR="00671EE6" w:rsidRPr="0000473A" w:rsidRDefault="00671EE6">
      <w:pPr>
        <w:suppressAutoHyphens w:val="0"/>
      </w:pPr>
      <w:r w:rsidRPr="0000473A">
        <w:br w:type="page"/>
      </w:r>
    </w:p>
    <w:p w:rsidR="00671EE6" w:rsidRPr="0000473A" w:rsidRDefault="00671EE6" w:rsidP="00671EE6">
      <w:pPr>
        <w:jc w:val="both"/>
      </w:pPr>
      <w:r w:rsidRPr="0000473A">
        <w:lastRenderedPageBreak/>
        <w:t>Информация об источниках резервного электроснабжения котельных поселения приведена в таблице 1.21.1.</w:t>
      </w:r>
    </w:p>
    <w:p w:rsidR="00671EE6" w:rsidRPr="0000473A" w:rsidRDefault="00671EE6" w:rsidP="00671EE6">
      <w:pPr>
        <w:jc w:val="right"/>
      </w:pPr>
      <w:r w:rsidRPr="0000473A">
        <w:t>Таблица 1.21.1</w:t>
      </w:r>
    </w:p>
    <w:tbl>
      <w:tblPr>
        <w:tblW w:w="15370" w:type="dxa"/>
        <w:tblInd w:w="103" w:type="dxa"/>
        <w:tblLook w:val="04A0" w:firstRow="1" w:lastRow="0" w:firstColumn="1" w:lastColumn="0" w:noHBand="0" w:noVBand="1"/>
      </w:tblPr>
      <w:tblGrid>
        <w:gridCol w:w="709"/>
        <w:gridCol w:w="3266"/>
        <w:gridCol w:w="947"/>
        <w:gridCol w:w="2171"/>
        <w:gridCol w:w="1166"/>
        <w:gridCol w:w="1185"/>
        <w:gridCol w:w="948"/>
        <w:gridCol w:w="1065"/>
        <w:gridCol w:w="1061"/>
        <w:gridCol w:w="1904"/>
        <w:gridCol w:w="948"/>
      </w:tblGrid>
      <w:tr w:rsidR="0000473A" w:rsidRPr="0000473A" w:rsidTr="00671EE6">
        <w:trPr>
          <w:trHeight w:val="126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 п/п</w:t>
            </w:r>
          </w:p>
        </w:tc>
        <w:tc>
          <w:tcPr>
            <w:tcW w:w="3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 xml:space="preserve">Наименование, адрес </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EE6" w:rsidRPr="0000473A" w:rsidRDefault="00671EE6" w:rsidP="00671EE6">
            <w:pPr>
              <w:suppressAutoHyphens w:val="0"/>
              <w:jc w:val="center"/>
              <w:rPr>
                <w:lang w:eastAsia="ru-RU"/>
              </w:rPr>
            </w:pPr>
            <w:r w:rsidRPr="0000473A">
              <w:rPr>
                <w:lang w:eastAsia="ru-RU"/>
              </w:rPr>
              <w:t>Категория энергообеспечения объекта</w:t>
            </w:r>
          </w:p>
        </w:tc>
        <w:tc>
          <w:tcPr>
            <w:tcW w:w="217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EE6" w:rsidRPr="0000473A" w:rsidRDefault="00671EE6" w:rsidP="00671EE6">
            <w:pPr>
              <w:suppressAutoHyphens w:val="0"/>
              <w:jc w:val="center"/>
              <w:rPr>
                <w:lang w:eastAsia="ru-RU"/>
              </w:rPr>
            </w:pPr>
            <w:r w:rsidRPr="0000473A">
              <w:rPr>
                <w:lang w:eastAsia="ru-RU"/>
              </w:rPr>
              <w:t xml:space="preserve">Наименование источника электроснабжения </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EE6" w:rsidRPr="0000473A" w:rsidRDefault="00671EE6" w:rsidP="00671EE6">
            <w:pPr>
              <w:suppressAutoHyphens w:val="0"/>
              <w:jc w:val="center"/>
              <w:rPr>
                <w:lang w:eastAsia="ru-RU"/>
              </w:rPr>
            </w:pPr>
            <w:r w:rsidRPr="0000473A">
              <w:rPr>
                <w:lang w:eastAsia="ru-RU"/>
              </w:rPr>
              <w:t>Напряжение,        кВ</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EE6" w:rsidRPr="0000473A" w:rsidRDefault="00671EE6" w:rsidP="00671EE6">
            <w:pPr>
              <w:suppressAutoHyphens w:val="0"/>
              <w:jc w:val="center"/>
              <w:rPr>
                <w:lang w:eastAsia="ru-RU"/>
              </w:rPr>
            </w:pPr>
            <w:r w:rsidRPr="0000473A">
              <w:rPr>
                <w:lang w:eastAsia="ru-RU"/>
              </w:rPr>
              <w:t>Установленная электрическая мощность,            кВт</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EE6" w:rsidRPr="0000473A" w:rsidRDefault="00671EE6" w:rsidP="00671EE6">
            <w:pPr>
              <w:suppressAutoHyphens w:val="0"/>
              <w:jc w:val="center"/>
              <w:rPr>
                <w:lang w:eastAsia="ru-RU"/>
              </w:rPr>
            </w:pPr>
            <w:r w:rsidRPr="0000473A">
              <w:rPr>
                <w:lang w:eastAsia="ru-RU"/>
              </w:rPr>
              <w:t>Наличие резервного (2-го) независимого ввода электроснабжения</w:t>
            </w:r>
          </w:p>
        </w:tc>
        <w:tc>
          <w:tcPr>
            <w:tcW w:w="2126" w:type="dxa"/>
            <w:gridSpan w:val="2"/>
            <w:tcBorders>
              <w:top w:val="single" w:sz="4" w:space="0" w:color="auto"/>
              <w:left w:val="nil"/>
              <w:bottom w:val="single" w:sz="4" w:space="0" w:color="auto"/>
              <w:right w:val="single" w:sz="4" w:space="0" w:color="auto"/>
            </w:tcBorders>
            <w:shd w:val="clear" w:color="auto" w:fill="auto"/>
            <w:hideMark/>
          </w:tcPr>
          <w:p w:rsidR="00671EE6" w:rsidRPr="0000473A" w:rsidRDefault="00671EE6" w:rsidP="00671EE6">
            <w:pPr>
              <w:suppressAutoHyphens w:val="0"/>
              <w:jc w:val="center"/>
              <w:rPr>
                <w:lang w:eastAsia="ru-RU"/>
              </w:rPr>
            </w:pPr>
            <w:r w:rsidRPr="0000473A">
              <w:rPr>
                <w:lang w:eastAsia="ru-RU"/>
              </w:rPr>
              <w:t>Наличие резервного источника электроснабжения на объектах с 1-м вводом электроснабжения</w:t>
            </w:r>
          </w:p>
        </w:tc>
        <w:tc>
          <w:tcPr>
            <w:tcW w:w="19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71EE6" w:rsidRPr="0000473A" w:rsidRDefault="00671EE6" w:rsidP="00671EE6">
            <w:pPr>
              <w:suppressAutoHyphens w:val="0"/>
              <w:jc w:val="center"/>
              <w:rPr>
                <w:lang w:eastAsia="ru-RU"/>
              </w:rPr>
            </w:pPr>
            <w:r w:rsidRPr="0000473A">
              <w:rPr>
                <w:lang w:eastAsia="ru-RU"/>
              </w:rPr>
              <w:t>Наименование, марка резервного источника электропитания</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71EE6" w:rsidRPr="0000473A" w:rsidRDefault="00671EE6" w:rsidP="00671EE6">
            <w:pPr>
              <w:suppressAutoHyphens w:val="0"/>
              <w:jc w:val="center"/>
              <w:rPr>
                <w:lang w:eastAsia="ru-RU"/>
              </w:rPr>
            </w:pPr>
            <w:r w:rsidRPr="0000473A">
              <w:rPr>
                <w:lang w:eastAsia="ru-RU"/>
              </w:rPr>
              <w:t>Мощность резервного источника электропитания,                     кВт</w:t>
            </w:r>
          </w:p>
        </w:tc>
      </w:tr>
      <w:tr w:rsidR="0000473A" w:rsidRPr="0000473A" w:rsidTr="00671EE6">
        <w:trPr>
          <w:trHeight w:val="211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71EE6" w:rsidRPr="0000473A" w:rsidRDefault="00671EE6" w:rsidP="00671EE6">
            <w:pPr>
              <w:suppressAutoHyphens w:val="0"/>
              <w:rPr>
                <w:lang w:eastAsia="ru-RU"/>
              </w:rPr>
            </w:pPr>
          </w:p>
        </w:tc>
        <w:tc>
          <w:tcPr>
            <w:tcW w:w="3266" w:type="dxa"/>
            <w:vMerge/>
            <w:tcBorders>
              <w:top w:val="single" w:sz="4" w:space="0" w:color="auto"/>
              <w:left w:val="single" w:sz="4" w:space="0" w:color="auto"/>
              <w:bottom w:val="single" w:sz="4" w:space="0" w:color="auto"/>
              <w:right w:val="single" w:sz="4" w:space="0" w:color="auto"/>
            </w:tcBorders>
            <w:vAlign w:val="center"/>
            <w:hideMark/>
          </w:tcPr>
          <w:p w:rsidR="00671EE6" w:rsidRPr="0000473A" w:rsidRDefault="00671EE6" w:rsidP="00671EE6">
            <w:pPr>
              <w:suppressAutoHyphens w:val="0"/>
              <w:rPr>
                <w:lang w:eastAsia="ru-RU"/>
              </w:rPr>
            </w:pPr>
          </w:p>
        </w:tc>
        <w:tc>
          <w:tcPr>
            <w:tcW w:w="947" w:type="dxa"/>
            <w:vMerge/>
            <w:tcBorders>
              <w:top w:val="single" w:sz="4" w:space="0" w:color="auto"/>
              <w:left w:val="single" w:sz="4" w:space="0" w:color="auto"/>
              <w:bottom w:val="single" w:sz="4" w:space="0" w:color="auto"/>
              <w:right w:val="single" w:sz="4" w:space="0" w:color="auto"/>
            </w:tcBorders>
            <w:vAlign w:val="center"/>
            <w:hideMark/>
          </w:tcPr>
          <w:p w:rsidR="00671EE6" w:rsidRPr="0000473A" w:rsidRDefault="00671EE6" w:rsidP="00671EE6">
            <w:pPr>
              <w:suppressAutoHyphens w:val="0"/>
              <w:rPr>
                <w:lang w:eastAsia="ru-RU"/>
              </w:rPr>
            </w:pPr>
          </w:p>
        </w:tc>
        <w:tc>
          <w:tcPr>
            <w:tcW w:w="2171" w:type="dxa"/>
            <w:vMerge/>
            <w:tcBorders>
              <w:top w:val="single" w:sz="4" w:space="0" w:color="auto"/>
              <w:left w:val="single" w:sz="4" w:space="0" w:color="auto"/>
              <w:bottom w:val="single" w:sz="4" w:space="0" w:color="auto"/>
              <w:right w:val="single" w:sz="4" w:space="0" w:color="auto"/>
            </w:tcBorders>
            <w:vAlign w:val="center"/>
            <w:hideMark/>
          </w:tcPr>
          <w:p w:rsidR="00671EE6" w:rsidRPr="0000473A" w:rsidRDefault="00671EE6" w:rsidP="00671EE6">
            <w:pPr>
              <w:suppressAutoHyphens w:val="0"/>
              <w:rPr>
                <w:lang w:eastAsia="ru-RU"/>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671EE6" w:rsidRPr="0000473A" w:rsidRDefault="00671EE6" w:rsidP="00671EE6">
            <w:pPr>
              <w:suppressAutoHyphens w:val="0"/>
              <w:rPr>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rsidR="00671EE6" w:rsidRPr="0000473A" w:rsidRDefault="00671EE6" w:rsidP="00671EE6">
            <w:pPr>
              <w:suppressAutoHyphens w:val="0"/>
              <w:rPr>
                <w:lang w:eastAsia="ru-RU"/>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rsidR="00671EE6" w:rsidRPr="0000473A" w:rsidRDefault="00671EE6" w:rsidP="00671EE6">
            <w:pPr>
              <w:suppressAutoHyphens w:val="0"/>
              <w:rPr>
                <w:lang w:eastAsia="ru-RU"/>
              </w:rPr>
            </w:pPr>
          </w:p>
        </w:tc>
        <w:tc>
          <w:tcPr>
            <w:tcW w:w="1065" w:type="dxa"/>
            <w:tcBorders>
              <w:top w:val="nil"/>
              <w:left w:val="nil"/>
              <w:bottom w:val="single" w:sz="4" w:space="0" w:color="auto"/>
              <w:right w:val="single" w:sz="4" w:space="0" w:color="auto"/>
            </w:tcBorders>
            <w:shd w:val="clear" w:color="auto" w:fill="auto"/>
            <w:hideMark/>
          </w:tcPr>
          <w:p w:rsidR="00671EE6" w:rsidRPr="0000473A" w:rsidRDefault="00671EE6" w:rsidP="00671EE6">
            <w:pPr>
              <w:suppressAutoHyphens w:val="0"/>
              <w:jc w:val="center"/>
              <w:rPr>
                <w:lang w:eastAsia="ru-RU"/>
              </w:rPr>
            </w:pPr>
            <w:r w:rsidRPr="0000473A">
              <w:rPr>
                <w:lang w:eastAsia="ru-RU"/>
              </w:rPr>
              <w:t>Стацио-нарный,                 шт</w:t>
            </w:r>
          </w:p>
        </w:tc>
        <w:tc>
          <w:tcPr>
            <w:tcW w:w="1061" w:type="dxa"/>
            <w:tcBorders>
              <w:top w:val="nil"/>
              <w:left w:val="nil"/>
              <w:bottom w:val="single" w:sz="4" w:space="0" w:color="auto"/>
              <w:right w:val="single" w:sz="4" w:space="0" w:color="auto"/>
            </w:tcBorders>
            <w:shd w:val="clear" w:color="auto" w:fill="auto"/>
            <w:hideMark/>
          </w:tcPr>
          <w:p w:rsidR="00671EE6" w:rsidRPr="0000473A" w:rsidRDefault="00671EE6" w:rsidP="00671EE6">
            <w:pPr>
              <w:suppressAutoHyphens w:val="0"/>
              <w:jc w:val="center"/>
              <w:rPr>
                <w:lang w:eastAsia="ru-RU"/>
              </w:rPr>
            </w:pPr>
            <w:r w:rsidRPr="0000473A">
              <w:rPr>
                <w:lang w:eastAsia="ru-RU"/>
              </w:rPr>
              <w:t>Перед-вижной,                                  шт</w:t>
            </w: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671EE6" w:rsidRPr="0000473A" w:rsidRDefault="00671EE6" w:rsidP="00671EE6">
            <w:pPr>
              <w:suppressAutoHyphens w:val="0"/>
              <w:rPr>
                <w:lang w:eastAsia="ru-RU"/>
              </w:rPr>
            </w:pP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671EE6" w:rsidRPr="0000473A" w:rsidRDefault="00671EE6" w:rsidP="00671EE6">
            <w:pPr>
              <w:suppressAutoHyphens w:val="0"/>
              <w:rPr>
                <w:lang w:eastAsia="ru-RU"/>
              </w:rPr>
            </w:pPr>
          </w:p>
        </w:tc>
      </w:tr>
      <w:tr w:rsidR="0000473A" w:rsidRPr="0000473A" w:rsidTr="00671EE6">
        <w:trPr>
          <w:trHeight w:val="24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1</w:t>
            </w:r>
          </w:p>
        </w:tc>
        <w:tc>
          <w:tcPr>
            <w:tcW w:w="3266" w:type="dxa"/>
            <w:tcBorders>
              <w:top w:val="nil"/>
              <w:left w:val="nil"/>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2</w:t>
            </w:r>
          </w:p>
        </w:tc>
        <w:tc>
          <w:tcPr>
            <w:tcW w:w="947" w:type="dxa"/>
            <w:tcBorders>
              <w:top w:val="nil"/>
              <w:left w:val="nil"/>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3</w:t>
            </w:r>
          </w:p>
        </w:tc>
        <w:tc>
          <w:tcPr>
            <w:tcW w:w="2171" w:type="dxa"/>
            <w:tcBorders>
              <w:top w:val="nil"/>
              <w:left w:val="nil"/>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4</w:t>
            </w:r>
          </w:p>
        </w:tc>
        <w:tc>
          <w:tcPr>
            <w:tcW w:w="1166" w:type="dxa"/>
            <w:tcBorders>
              <w:top w:val="nil"/>
              <w:left w:val="nil"/>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5</w:t>
            </w:r>
          </w:p>
        </w:tc>
        <w:tc>
          <w:tcPr>
            <w:tcW w:w="1185" w:type="dxa"/>
            <w:tcBorders>
              <w:top w:val="nil"/>
              <w:left w:val="nil"/>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6</w:t>
            </w:r>
          </w:p>
        </w:tc>
        <w:tc>
          <w:tcPr>
            <w:tcW w:w="948" w:type="dxa"/>
            <w:tcBorders>
              <w:top w:val="nil"/>
              <w:left w:val="nil"/>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7</w:t>
            </w:r>
          </w:p>
        </w:tc>
        <w:tc>
          <w:tcPr>
            <w:tcW w:w="1065" w:type="dxa"/>
            <w:tcBorders>
              <w:top w:val="nil"/>
              <w:left w:val="nil"/>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8</w:t>
            </w:r>
          </w:p>
        </w:tc>
        <w:tc>
          <w:tcPr>
            <w:tcW w:w="1061" w:type="dxa"/>
            <w:tcBorders>
              <w:top w:val="nil"/>
              <w:left w:val="nil"/>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9</w:t>
            </w:r>
          </w:p>
        </w:tc>
        <w:tc>
          <w:tcPr>
            <w:tcW w:w="1904" w:type="dxa"/>
            <w:tcBorders>
              <w:top w:val="nil"/>
              <w:left w:val="nil"/>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10</w:t>
            </w:r>
          </w:p>
        </w:tc>
        <w:tc>
          <w:tcPr>
            <w:tcW w:w="948" w:type="dxa"/>
            <w:tcBorders>
              <w:top w:val="nil"/>
              <w:left w:val="nil"/>
              <w:bottom w:val="single" w:sz="4" w:space="0" w:color="auto"/>
              <w:right w:val="single" w:sz="4" w:space="0" w:color="auto"/>
            </w:tcBorders>
            <w:shd w:val="clear" w:color="auto" w:fill="auto"/>
            <w:vAlign w:val="center"/>
            <w:hideMark/>
          </w:tcPr>
          <w:p w:rsidR="00671EE6" w:rsidRPr="0000473A" w:rsidRDefault="00671EE6" w:rsidP="00671EE6">
            <w:pPr>
              <w:suppressAutoHyphens w:val="0"/>
              <w:jc w:val="center"/>
              <w:rPr>
                <w:lang w:eastAsia="ru-RU"/>
              </w:rPr>
            </w:pPr>
            <w:r w:rsidRPr="0000473A">
              <w:rPr>
                <w:lang w:eastAsia="ru-RU"/>
              </w:rPr>
              <w:t>11</w:t>
            </w:r>
          </w:p>
        </w:tc>
      </w:tr>
      <w:tr w:rsidR="0000473A" w:rsidRPr="0000473A" w:rsidTr="00671EE6">
        <w:trPr>
          <w:trHeight w:val="48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1</w:t>
            </w:r>
          </w:p>
        </w:tc>
        <w:tc>
          <w:tcPr>
            <w:tcW w:w="32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 xml:space="preserve">Котельная "Нива" </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3</w:t>
            </w:r>
          </w:p>
        </w:tc>
        <w:tc>
          <w:tcPr>
            <w:tcW w:w="217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ПС Волоконовка (ЗТП-1512)</w:t>
            </w:r>
          </w:p>
        </w:tc>
        <w:tc>
          <w:tcPr>
            <w:tcW w:w="11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0,4</w:t>
            </w:r>
          </w:p>
        </w:tc>
        <w:tc>
          <w:tcPr>
            <w:tcW w:w="11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39,6</w:t>
            </w:r>
          </w:p>
        </w:tc>
        <w:tc>
          <w:tcPr>
            <w:tcW w:w="9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нет</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1EE6" w:rsidRPr="0000473A" w:rsidRDefault="00671EE6" w:rsidP="00671EE6">
            <w:pPr>
              <w:suppressAutoHyphens w:val="0"/>
              <w:jc w:val="center"/>
              <w:rPr>
                <w:rFonts w:ascii="Calibri" w:hAnsi="Calibri"/>
                <w:lang w:eastAsia="ru-RU"/>
              </w:rPr>
            </w:pPr>
            <w:r w:rsidRPr="0000473A">
              <w:rPr>
                <w:rFonts w:ascii="Calibri" w:hAnsi="Calibri"/>
                <w:noProof/>
                <w:lang w:eastAsia="ru-RU"/>
              </w:rPr>
              <w:drawing>
                <wp:anchor distT="0" distB="0" distL="114300" distR="114300" simplePos="0" relativeHeight="25137254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61" name="Text Box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745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2" name="Text Box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7664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63" name="Text Box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4"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786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4" name="Text Box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807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5" name="Text Box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8278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66" name="Text Box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7"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848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7" name="Text Box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868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8" name="Text Box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889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69" name="Text Box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909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0" name="Text Box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930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1" name="Text Box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9507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72" name="Text Box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3"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9712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73" name="Text Box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4"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3991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4" name="Text Box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0121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75" name="Рисунок 2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6"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032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6" name="Рисунок 2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0531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77" name="Рисунок 2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8"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073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8" name="Рисунок 2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094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79" name="Рисунок 2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1145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80" name="Рисунок 2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1"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135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1" name="Рисунок 2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155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2" name="Рисунок 2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176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3" name="Рисунок 2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196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4" name="Рисунок 2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216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5" name="Рисунок 2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2374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86" name="Рисунок 2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7"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2579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87" name="Рисунок 2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8"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278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88" name="Рисунок 2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9"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2988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289" name="Рисунок 2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30"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319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0" name="Рисунок 2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1"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3398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91" name="Рисунок 2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32"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360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2" name="Рисунок 2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3"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380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3" name="Рисунок 2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4"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4012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294" name="Рисунок 2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35"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421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5" name="Рисунок 2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6"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442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6" name="Рисунок 2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7"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462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7" name="Рисунок 2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8"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483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8" name="Рисунок 2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39"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503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299" name="Рисунок 2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40"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5241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00" name="Рисунок 3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41"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5446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01" name="Рисунок 3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42"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565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02" name="Рисунок 3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43"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5856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03" name="Рисунок 3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44"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606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04" name="Рисунок 3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45"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6265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05" name="Рисунок 3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46"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647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06" name="Рисунок 3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47"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667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07" name="Рисунок 3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48"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6880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08" name="Рисунок 3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49"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708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09" name="Рисунок 3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0"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728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0" name="Рисунок 3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1"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749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1" name="Рисунок 3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2"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769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2" name="Рисунок 3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3"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790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3" name="Рисунок 3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4"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8108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14" name="Рисунок 3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55"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8313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15" name="Рисунок 3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56"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851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6" name="Рисунок 3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7"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8723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17" name="Рисунок 3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58"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892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18" name="Рисунок 3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59"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9132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19" name="Рисунок 3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60"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933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0" name="Рисунок 3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1"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954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1" name="Рисунок 3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2"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9747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22" name="Рисунок 3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63"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4995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3" name="Рисунок 3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4"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015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4" name="Рисунок 3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5"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036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5" name="Рисунок 3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6"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056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6" name="Рисунок 3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7"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077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27" name="Рисунок 3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68"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0976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28" name="Рисунок 3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69"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1180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29" name="Рисунок 3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70"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138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0" name="Рисунок 3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1"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1590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31" name="Рисунок 3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72"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179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2" name="Рисунок 3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3"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2000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33" name="Рисунок 3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74"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220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4" name="Рисунок 3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5"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240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5" name="Рисунок 3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6"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2614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36" name="Рисунок 3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77"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281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7" name="Рисунок 3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8"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302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8" name="Рисунок 3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79"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322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39" name="Рисунок 3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0"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343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0" name="Рисунок 3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1"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363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1" name="Рисунок 3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2"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3843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42" name="Рисунок 3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83"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4048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43" name="Рисунок 3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84"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425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4" name="Рисунок 3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5"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4457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45" name="Рисунок 3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86"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466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6" name="Рисунок 3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7"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4867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47" name="Рисунок 3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88"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507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8" name="Рисунок 3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89"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527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49" name="Рисунок 3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0"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5481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50" name="Рисунок 3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91"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568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1" name="Рисунок 3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2"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589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2" name="Рисунок 3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3"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609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3" name="Рисунок 3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4"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630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4" name="Рисунок 3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5"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650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5" name="Рисунок 3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6"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6710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56" name="Рисунок 3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97"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6915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57" name="Рисунок 3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98"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712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58" name="Рисунок 3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99"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7324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59" name="Рисунок 3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00"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752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0" name="Рисунок 3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1"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7734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61" name="Рисунок 3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02"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793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2" name="Рисунок 3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3"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814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3" name="Рисунок 3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4"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8348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64" name="Рисунок 3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05"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855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5" name="Рисунок 3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6"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875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6" name="Рисунок 3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7"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896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7" name="Рисунок 3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8"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916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8" name="Рисунок 3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09"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937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69" name="Рисунок 3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0"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9577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70" name="Рисунок 3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11"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9782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71" name="Рисунок 3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12"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5998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72" name="Рисунок 3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3"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0192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73" name="Рисунок 3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14"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039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74" name="Рисунок 3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5"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0601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75" name="Рисунок 3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16"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080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76" name="Рисунок 3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7"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101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77" name="Рисунок 3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18"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1216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78" name="Рисунок 3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19"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142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79" name="Рисунок 3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0"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162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0" name="Рисунок 3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1"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183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1" name="Рисунок 3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2"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203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2" name="Рисунок 3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3"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224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3" name="Рисунок 3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4"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2444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84" name="Рисунок 3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25"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2649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85" name="Рисунок 3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26"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285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6" name="Рисунок 3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7"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3059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87" name="Рисунок 3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28" name="Text Box 15"/>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326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88" name="Рисунок 3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29" name="Text Box 16"/>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3468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89" name="Рисунок 3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30" name="Text Box 17"/>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367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0" name="Рисунок 3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1" name="Text Box 1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387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1" name="Рисунок 3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2" name="Text Box 19"/>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4083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392" name="Рисунок 3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33" name="Text Box 20"/>
                            <a:cNvSpPr txBox="1">
                              <a:spLocks noChangeArrowheads="1"/>
                            </a:cNvSpPr>
                          </a:nvSpPr>
                          <a:spPr bwMode="auto">
                            <a:xfrm>
                              <a:off x="7067550" y="1352550"/>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428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3" name="Рисунок 3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4" name="Text Box 21"/>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449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4" name="Рисунок 3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5" name="Text Box 22"/>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469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5" name="Рисунок 3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6" name="Text Box 23"/>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490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6" name="Рисунок 3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7" name="Text Box 24"/>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510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397" name="Рисунок 3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38" name="Text Box 25"/>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5312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98" name="Рисунок 3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39" name="Text Box 26"/>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5516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399" name="Рисунок 3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40" name="Text Box 27"/>
                            <a:cNvSpPr txBox="1">
                              <a:spLocks noChangeArrowheads="1"/>
                            </a:cNvSpPr>
                          </a:nvSpPr>
                          <a:spPr bwMode="auto">
                            <a:xfrm>
                              <a:off x="7067550" y="1352550"/>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572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0" name="Рисунок 4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1" name="Text Box 28"/>
                            <a:cNvSpPr txBox="1">
                              <a:spLocks noChangeArrowheads="1"/>
                            </a:cNvSpPr>
                          </a:nvSpPr>
                          <a:spPr bwMode="auto">
                            <a:xfrm>
                              <a:off x="7067550" y="1352550"/>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5926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01" name="Рисунок 4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42"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613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2" name="Рисунок 4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3"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6336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03" name="Рисунок 4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44"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654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4" name="Рисунок 4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5"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674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5" name="Рисунок 4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6"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6950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06" name="Рисунок 4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47"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715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7" name="Рисунок 4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8"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736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8" name="Рисунок 4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49"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756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09" name="Рисунок 4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0"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776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0" name="Рисунок 4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1"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797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1" name="Рисунок 4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2"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8179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12" name="Рисунок 4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53"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8384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13" name="Рисунок 4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54"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858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4" name="Рисунок 4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5"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8793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15" name="Рисунок 4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56"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899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6" name="Рисунок 4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7"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9203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17" name="Рисунок 4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58"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940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8" name="Рисунок 4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59"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961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19" name="Рисунок 4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0"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69817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20" name="Рисунок 4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61"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002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1" name="Рисунок 4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2"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022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2" name="Рисунок 4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3"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043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3" name="Рисунок 4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4"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063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4" name="Рисунок 4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5"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084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5" name="Рисунок 4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6"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1046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26" name="Рисунок 4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67"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1251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27" name="Рисунок 4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68"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145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28" name="Рисунок 4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69"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1660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29" name="Рисунок 4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70"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186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0" name="Рисунок 4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1"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2070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31" name="Рисунок 4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72"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227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2" name="Рисунок 4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3"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248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3" name="Рисунок 4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4"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2684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34" name="Рисунок 4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75"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288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5" name="Рисунок 4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6"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309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6" name="Рисунок 4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7"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329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7" name="Рисунок 4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8"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350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8" name="Рисунок 4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79"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370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39" name="Рисунок 4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80"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3913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40" name="Рисунок 4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81"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4118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41" name="Рисунок 4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82"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432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42" name="Рисунок 4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83"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4528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43" name="Рисунок 4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84"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473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44" name="Рисунок 4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85"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4937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45" name="Рисунок 4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86"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514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46" name="Рисунок 4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87"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534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47" name="Рисунок 4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88"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5552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48" name="Рисунок 4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189"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575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49" name="Рисунок 4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0"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596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0" name="Рисунок 4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1"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616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1" name="Рисунок 4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2"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637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2" name="Рисунок 4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3"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657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3" name="Рисунок 4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4"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6780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54" name="Рисунок 4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95"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6985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55" name="Рисунок 4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96"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719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6" name="Рисунок 4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7"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7395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57" name="Рисунок 4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198"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760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58" name="Рисунок 4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199"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7804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59" name="Рисунок 4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00"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800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0" name="Рисунок 4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1"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821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1" name="Рисунок 4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2"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8419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62" name="Рисунок 4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03"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862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3" name="Рисунок 4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4"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882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4" name="Рисунок 4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5"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903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5" name="Рисунок 4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6"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923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6" name="Рисунок 4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7"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944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67" name="Рисунок 4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08"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9648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68" name="Рисунок 4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09"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79852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69" name="Рисунок 4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10"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005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0" name="Рисунок 4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1"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0262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71" name="Рисунок 4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12"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046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2" name="Рисунок 4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3"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0672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73" name="Рисунок 4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14"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0876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4" name="Рисунок 4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5"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108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5" name="Рисунок 4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6"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1286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76" name="Рисунок 4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17"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149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7" name="Рисунок 4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8"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169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8" name="Рисунок 4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19"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1900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79" name="Рисунок 4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0"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210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0" name="Рисунок 4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1"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231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1" name="Рисунок 4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2"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2515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82" name="Рисунок 4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23"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2720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83" name="Рисунок 4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24"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292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4" name="Рисунок 4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5"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3129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85" name="Рисунок 4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26"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333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6" name="Рисунок 4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7"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3539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87" name="Рисунок 4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28"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3744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8" name="Рисунок 4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29"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394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89" name="Рисунок 4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0"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4153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490" name="Рисунок 4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31"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435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1" name="Рисунок 4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2"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456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2" name="Рисунок 4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3"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4768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3" name="Рисунок 4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4"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497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4" name="Рисунок 4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5"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517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5" name="Рисунок 4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6"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5382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96" name="Рисунок 4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37"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5587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97" name="Рисунок 4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38"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579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498" name="Рисунок 4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39"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5996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499" name="Рисунок 4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40"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6201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0" name="Рисунок 5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1"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64064"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01" name="Рисунок 5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42"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6611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2" name="Рисунок 5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3"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681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3" name="Рисунок 5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4"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7020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04" name="Рисунок 5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45"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722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5" name="Рисунок 5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6"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743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6" name="Рисунок 5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7"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7635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7" name="Рисунок 5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8"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784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8" name="Рисунок 5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49"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804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09" name="Рисунок 5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0"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8249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10" name="Рисунок 5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51"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84544"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11" name="Рисунок 5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52"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865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12" name="Рисунок 5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3"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8864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13" name="Рисунок 5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54"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9068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14" name="Рисунок 5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5"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92736"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15" name="Рисунок 5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56"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9478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16" name="Рисунок 5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7"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9683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17" name="Рисунок 5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58"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898880"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18" name="Рисунок 5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59"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0092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19" name="Рисунок 5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0"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0297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0" name="Рисунок 5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1"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0502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1" name="Рисунок 5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2"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0707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2" name="Рисунок 5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3"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0912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3" name="Рисунок 5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4"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1116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24" name="Рисунок 5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65"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13216"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25" name="Рисунок 5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66"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1526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6" name="Рисунок 5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7"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17312"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27" name="Рисунок 5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68" name="Text Box 15"/>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1936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28" name="Рисунок 5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69" name="Text Box 16"/>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21408"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29" name="Рисунок 5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70" name="Text Box 17"/>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2345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0" name="Рисунок 5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1" name="Text Box 1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2550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1" name="Рисунок 5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2" name="Text Box 19"/>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27552" behindDoc="0" locked="0" layoutInCell="1" allowOverlap="1">
                  <wp:simplePos x="0" y="0"/>
                  <wp:positionH relativeFrom="column">
                    <wp:posOffset>600075</wp:posOffset>
                  </wp:positionH>
                  <wp:positionV relativeFrom="paragraph">
                    <wp:posOffset>0</wp:posOffset>
                  </wp:positionV>
                  <wp:extent cx="190500" cy="19050"/>
                  <wp:effectExtent l="0" t="0" r="0" b="0"/>
                  <wp:wrapNone/>
                  <wp:docPr id="532" name="Рисунок 5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9525"/>
                            <a:chOff x="7067550" y="1381125"/>
                            <a:chExt cx="171450" cy="9525"/>
                          </a:xfrm>
                        </a:grpSpPr>
                        <a:sp>
                          <a:nvSpPr>
                            <a:cNvPr id="273" name="Text Box 20"/>
                            <a:cNvSpPr txBox="1">
                              <a:spLocks noChangeArrowheads="1"/>
                            </a:cNvSpPr>
                          </a:nvSpPr>
                          <a:spPr bwMode="auto">
                            <a:xfrm>
                              <a:off x="7067550" y="1381125"/>
                              <a:ext cx="171450" cy="952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29600"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3" name="Рисунок 5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4" name="Text Box 21"/>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31648"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4" name="Рисунок 5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5" name="Text Box 22"/>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3369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5" name="Рисунок 5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6" name="Text Box 23"/>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35744"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6" name="Рисунок 5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7" name="Text Box 24"/>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37792"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37" name="Рисунок 5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78" name="Text Box 25"/>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39840"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38" name="Рисунок 5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79" name="Text Box 26"/>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41888" behindDoc="0" locked="0" layoutInCell="1" allowOverlap="1">
                  <wp:simplePos x="0" y="0"/>
                  <wp:positionH relativeFrom="column">
                    <wp:posOffset>600075</wp:posOffset>
                  </wp:positionH>
                  <wp:positionV relativeFrom="paragraph">
                    <wp:posOffset>0</wp:posOffset>
                  </wp:positionV>
                  <wp:extent cx="95250" cy="28575"/>
                  <wp:effectExtent l="0" t="0" r="0" b="0"/>
                  <wp:wrapNone/>
                  <wp:docPr id="539" name="Рисунок 5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85725" cy="28575"/>
                            <a:chOff x="7067550" y="1381125"/>
                            <a:chExt cx="85725" cy="28575"/>
                          </a:xfrm>
                        </a:grpSpPr>
                        <a:sp>
                          <a:nvSpPr>
                            <a:cNvPr id="280" name="Text Box 27"/>
                            <a:cNvSpPr txBox="1">
                              <a:spLocks noChangeArrowheads="1"/>
                            </a:cNvSpPr>
                          </a:nvSpPr>
                          <a:spPr bwMode="auto">
                            <a:xfrm>
                              <a:off x="7067550" y="1381125"/>
                              <a:ext cx="85725" cy="28575"/>
                            </a:xfrm>
                            <a:prstGeom prst="rect">
                              <a:avLst/>
                            </a:prstGeom>
                            <a:noFill/>
                            <a:ln w="9525">
                              <a:noFill/>
                              <a:miter lim="800000"/>
                              <a:headEnd/>
                              <a:tailEnd/>
                            </a:ln>
                          </a:spPr>
                        </a:sp>
                      </lc:lockedCanvas>
                    </a:graphicData>
                  </a:graphic>
                </wp:anchor>
              </w:drawing>
            </w:r>
            <w:r w:rsidRPr="0000473A">
              <w:rPr>
                <w:rFonts w:ascii="Calibri" w:hAnsi="Calibri"/>
                <w:noProof/>
                <w:lang w:eastAsia="ru-RU"/>
              </w:rPr>
              <w:drawing>
                <wp:anchor distT="0" distB="0" distL="114300" distR="114300" simplePos="0" relativeHeight="251943936" behindDoc="0" locked="0" layoutInCell="1" allowOverlap="1">
                  <wp:simplePos x="0" y="0"/>
                  <wp:positionH relativeFrom="column">
                    <wp:posOffset>600075</wp:posOffset>
                  </wp:positionH>
                  <wp:positionV relativeFrom="paragraph">
                    <wp:posOffset>0</wp:posOffset>
                  </wp:positionV>
                  <wp:extent cx="190500" cy="28575"/>
                  <wp:effectExtent l="0" t="0" r="0" b="0"/>
                  <wp:wrapNone/>
                  <wp:docPr id="540" name="Рисунок 5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067550" y="1381125"/>
                            <a:ext cx="171450" cy="28575"/>
                            <a:chOff x="7067550" y="1381125"/>
                            <a:chExt cx="171450" cy="28575"/>
                          </a:xfrm>
                        </a:grpSpPr>
                        <a:sp>
                          <a:nvSpPr>
                            <a:cNvPr id="281" name="Text Box 28"/>
                            <a:cNvSpPr txBox="1">
                              <a:spLocks noChangeArrowheads="1"/>
                            </a:cNvSpPr>
                          </a:nvSpPr>
                          <a:spPr bwMode="auto">
                            <a:xfrm>
                              <a:off x="7067550" y="1381125"/>
                              <a:ext cx="171450" cy="28575"/>
                            </a:xfrm>
                            <a:prstGeom prst="rect">
                              <a:avLst/>
                            </a:prstGeom>
                            <a:noFill/>
                            <a:ln w="9525">
                              <a:noFill/>
                              <a:miter lim="800000"/>
                              <a:headEnd/>
                              <a:tailEnd/>
                            </a:ln>
                          </a:spPr>
                        </a:sp>
                      </lc:lockedCanvas>
                    </a:graphicData>
                  </a:graphic>
                </wp:anchor>
              </w:drawing>
            </w:r>
            <w:r w:rsidRPr="0000473A">
              <w:rPr>
                <w:rFonts w:ascii="Calibri" w:hAnsi="Calibri"/>
                <w:lang w:eastAsia="ru-RU"/>
              </w:rPr>
              <w:t>1</w:t>
            </w:r>
          </w:p>
          <w:p w:rsidR="00671EE6" w:rsidRPr="0000473A" w:rsidRDefault="00671EE6" w:rsidP="00671EE6">
            <w:pPr>
              <w:suppressAutoHyphens w:val="0"/>
              <w:rPr>
                <w:rFonts w:ascii="Calibri" w:hAnsi="Calibri"/>
                <w:lang w:eastAsia="ru-RU"/>
              </w:rPr>
            </w:pP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c>
          <w:tcPr>
            <w:tcW w:w="1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АД60С-Т400-1Р</w:t>
            </w:r>
          </w:p>
        </w:tc>
        <w:tc>
          <w:tcPr>
            <w:tcW w:w="9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60</w:t>
            </w:r>
          </w:p>
        </w:tc>
      </w:tr>
      <w:tr w:rsidR="0000473A" w:rsidRPr="0000473A" w:rsidTr="00671EE6">
        <w:trPr>
          <w:trHeight w:val="48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2</w:t>
            </w:r>
          </w:p>
        </w:tc>
        <w:tc>
          <w:tcPr>
            <w:tcW w:w="3266" w:type="dxa"/>
            <w:tcBorders>
              <w:top w:val="single" w:sz="4" w:space="0" w:color="auto"/>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 xml:space="preserve">Котельная "ЦРБ"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2</w:t>
            </w:r>
          </w:p>
        </w:tc>
        <w:tc>
          <w:tcPr>
            <w:tcW w:w="2171" w:type="dxa"/>
            <w:tcBorders>
              <w:top w:val="single" w:sz="4" w:space="0" w:color="auto"/>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ПС Волоконовка (ЗТП-804)</w:t>
            </w:r>
          </w:p>
        </w:tc>
        <w:tc>
          <w:tcPr>
            <w:tcW w:w="1166" w:type="dxa"/>
            <w:tcBorders>
              <w:top w:val="single" w:sz="4" w:space="0" w:color="auto"/>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10</w:t>
            </w:r>
          </w:p>
        </w:tc>
        <w:tc>
          <w:tcPr>
            <w:tcW w:w="1185" w:type="dxa"/>
            <w:tcBorders>
              <w:top w:val="single" w:sz="4" w:space="0" w:color="auto"/>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29,7</w:t>
            </w:r>
          </w:p>
        </w:tc>
        <w:tc>
          <w:tcPr>
            <w:tcW w:w="948" w:type="dxa"/>
            <w:tcBorders>
              <w:top w:val="single" w:sz="4" w:space="0" w:color="auto"/>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да</w:t>
            </w:r>
          </w:p>
        </w:tc>
        <w:tc>
          <w:tcPr>
            <w:tcW w:w="1065" w:type="dxa"/>
            <w:tcBorders>
              <w:top w:val="single" w:sz="4" w:space="0" w:color="auto"/>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c>
          <w:tcPr>
            <w:tcW w:w="1904" w:type="dxa"/>
            <w:tcBorders>
              <w:top w:val="single" w:sz="4" w:space="0" w:color="auto"/>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r>
      <w:tr w:rsidR="0000473A" w:rsidRPr="0000473A" w:rsidTr="00671EE6">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3</w:t>
            </w:r>
          </w:p>
        </w:tc>
        <w:tc>
          <w:tcPr>
            <w:tcW w:w="3266"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 xml:space="preserve">Котельная " Ленина, 81" </w:t>
            </w:r>
          </w:p>
        </w:tc>
        <w:tc>
          <w:tcPr>
            <w:tcW w:w="947"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2</w:t>
            </w:r>
          </w:p>
        </w:tc>
        <w:tc>
          <w:tcPr>
            <w:tcW w:w="2171"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ПС Волоконовка (ТП-1506 , ТП-806)</w:t>
            </w:r>
          </w:p>
        </w:tc>
        <w:tc>
          <w:tcPr>
            <w:tcW w:w="1166"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10</w:t>
            </w:r>
          </w:p>
        </w:tc>
        <w:tc>
          <w:tcPr>
            <w:tcW w:w="1185"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23,1</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да</w:t>
            </w:r>
          </w:p>
        </w:tc>
        <w:tc>
          <w:tcPr>
            <w:tcW w:w="1065"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c>
          <w:tcPr>
            <w:tcW w:w="1061"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c>
          <w:tcPr>
            <w:tcW w:w="1904"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c>
          <w:tcPr>
            <w:tcW w:w="948"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r>
      <w:tr w:rsidR="0000473A" w:rsidRPr="0000473A" w:rsidTr="00671EE6">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4</w:t>
            </w:r>
          </w:p>
        </w:tc>
        <w:tc>
          <w:tcPr>
            <w:tcW w:w="3266"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 xml:space="preserve">Котельная "СШ №1" </w:t>
            </w:r>
          </w:p>
        </w:tc>
        <w:tc>
          <w:tcPr>
            <w:tcW w:w="947"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3</w:t>
            </w:r>
          </w:p>
        </w:tc>
        <w:tc>
          <w:tcPr>
            <w:tcW w:w="2171"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ПС Волоконовка (ЗТП-503)</w:t>
            </w:r>
          </w:p>
        </w:tc>
        <w:tc>
          <w:tcPr>
            <w:tcW w:w="1166"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0,4</w:t>
            </w:r>
          </w:p>
        </w:tc>
        <w:tc>
          <w:tcPr>
            <w:tcW w:w="1185"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6,6</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нет</w:t>
            </w:r>
          </w:p>
        </w:tc>
        <w:tc>
          <w:tcPr>
            <w:tcW w:w="1065"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1</w:t>
            </w:r>
          </w:p>
        </w:tc>
        <w:tc>
          <w:tcPr>
            <w:tcW w:w="1061"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c>
          <w:tcPr>
            <w:tcW w:w="1904"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АД20С-Т400-1Р</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20</w:t>
            </w:r>
          </w:p>
        </w:tc>
      </w:tr>
      <w:tr w:rsidR="0000473A" w:rsidRPr="0000473A" w:rsidTr="00671EE6">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5</w:t>
            </w:r>
          </w:p>
        </w:tc>
        <w:tc>
          <w:tcPr>
            <w:tcW w:w="3266"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Котельная "СШ №2"</w:t>
            </w:r>
          </w:p>
        </w:tc>
        <w:tc>
          <w:tcPr>
            <w:tcW w:w="947"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3</w:t>
            </w:r>
          </w:p>
        </w:tc>
        <w:tc>
          <w:tcPr>
            <w:tcW w:w="2171"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ПС Волоконовка (ТП-1407)</w:t>
            </w:r>
          </w:p>
        </w:tc>
        <w:tc>
          <w:tcPr>
            <w:tcW w:w="1166"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0,4</w:t>
            </w:r>
          </w:p>
        </w:tc>
        <w:tc>
          <w:tcPr>
            <w:tcW w:w="1185"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18,7</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нет</w:t>
            </w:r>
          </w:p>
        </w:tc>
        <w:tc>
          <w:tcPr>
            <w:tcW w:w="1065"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1</w:t>
            </w:r>
          </w:p>
        </w:tc>
        <w:tc>
          <w:tcPr>
            <w:tcW w:w="1061"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c>
          <w:tcPr>
            <w:tcW w:w="1904"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АД48С-Т400-1Р</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48</w:t>
            </w:r>
          </w:p>
        </w:tc>
      </w:tr>
      <w:tr w:rsidR="0000473A" w:rsidRPr="0000473A" w:rsidTr="00671EE6">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6</w:t>
            </w:r>
          </w:p>
        </w:tc>
        <w:tc>
          <w:tcPr>
            <w:tcW w:w="3266"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 xml:space="preserve">Котельная "МПМК" </w:t>
            </w:r>
          </w:p>
        </w:tc>
        <w:tc>
          <w:tcPr>
            <w:tcW w:w="947"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3</w:t>
            </w:r>
          </w:p>
        </w:tc>
        <w:tc>
          <w:tcPr>
            <w:tcW w:w="2171"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ПС Волоконовка (ТП-405 ТП-404)</w:t>
            </w:r>
          </w:p>
        </w:tc>
        <w:tc>
          <w:tcPr>
            <w:tcW w:w="1166"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10</w:t>
            </w:r>
          </w:p>
        </w:tc>
        <w:tc>
          <w:tcPr>
            <w:tcW w:w="1185"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8,8</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нет</w:t>
            </w:r>
          </w:p>
        </w:tc>
        <w:tc>
          <w:tcPr>
            <w:tcW w:w="1065"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1</w:t>
            </w:r>
          </w:p>
        </w:tc>
        <w:tc>
          <w:tcPr>
            <w:tcW w:w="1061"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c>
          <w:tcPr>
            <w:tcW w:w="1904"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АД20С-Т400-1Р</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20</w:t>
            </w:r>
          </w:p>
        </w:tc>
      </w:tr>
      <w:tr w:rsidR="0000473A" w:rsidRPr="0000473A" w:rsidTr="00671EE6">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7</w:t>
            </w:r>
          </w:p>
        </w:tc>
        <w:tc>
          <w:tcPr>
            <w:tcW w:w="3266"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 xml:space="preserve">Котельная "Дзержинского, 16" </w:t>
            </w:r>
          </w:p>
        </w:tc>
        <w:tc>
          <w:tcPr>
            <w:tcW w:w="947"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3</w:t>
            </w:r>
          </w:p>
        </w:tc>
        <w:tc>
          <w:tcPr>
            <w:tcW w:w="2171"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rPr>
                <w:lang w:eastAsia="ru-RU"/>
              </w:rPr>
            </w:pPr>
            <w:r w:rsidRPr="0000473A">
              <w:rPr>
                <w:lang w:eastAsia="ru-RU"/>
              </w:rPr>
              <w:t>ПС Волоконовка (ТП 1410)</w:t>
            </w:r>
          </w:p>
        </w:tc>
        <w:tc>
          <w:tcPr>
            <w:tcW w:w="1166"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0,4</w:t>
            </w:r>
          </w:p>
        </w:tc>
        <w:tc>
          <w:tcPr>
            <w:tcW w:w="1185"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9,9</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нет</w:t>
            </w:r>
          </w:p>
        </w:tc>
        <w:tc>
          <w:tcPr>
            <w:tcW w:w="1065"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1</w:t>
            </w:r>
          </w:p>
        </w:tc>
        <w:tc>
          <w:tcPr>
            <w:tcW w:w="1061"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w:t>
            </w:r>
          </w:p>
        </w:tc>
        <w:tc>
          <w:tcPr>
            <w:tcW w:w="1904" w:type="dxa"/>
            <w:tcBorders>
              <w:top w:val="nil"/>
              <w:left w:val="nil"/>
              <w:bottom w:val="single" w:sz="4" w:space="0" w:color="auto"/>
              <w:right w:val="single" w:sz="4" w:space="0" w:color="auto"/>
            </w:tcBorders>
            <w:shd w:val="clear" w:color="000000" w:fill="FFFFFF"/>
            <w:vAlign w:val="center"/>
            <w:hideMark/>
          </w:tcPr>
          <w:p w:rsidR="00671EE6" w:rsidRPr="0000473A" w:rsidRDefault="00671EE6" w:rsidP="00671EE6">
            <w:pPr>
              <w:suppressAutoHyphens w:val="0"/>
              <w:jc w:val="center"/>
              <w:rPr>
                <w:lang w:eastAsia="ru-RU"/>
              </w:rPr>
            </w:pPr>
            <w:r w:rsidRPr="0000473A">
              <w:rPr>
                <w:lang w:eastAsia="ru-RU"/>
              </w:rPr>
              <w:t>HNTE</w:t>
            </w:r>
          </w:p>
        </w:tc>
        <w:tc>
          <w:tcPr>
            <w:tcW w:w="948" w:type="dxa"/>
            <w:tcBorders>
              <w:top w:val="nil"/>
              <w:left w:val="nil"/>
              <w:bottom w:val="single" w:sz="4" w:space="0" w:color="auto"/>
              <w:right w:val="single" w:sz="4" w:space="0" w:color="auto"/>
            </w:tcBorders>
            <w:shd w:val="clear" w:color="000000" w:fill="FFFFFF"/>
            <w:noWrap/>
            <w:vAlign w:val="center"/>
            <w:hideMark/>
          </w:tcPr>
          <w:p w:rsidR="00671EE6" w:rsidRPr="0000473A" w:rsidRDefault="00671EE6" w:rsidP="00671EE6">
            <w:pPr>
              <w:suppressAutoHyphens w:val="0"/>
              <w:jc w:val="center"/>
              <w:rPr>
                <w:lang w:eastAsia="ru-RU"/>
              </w:rPr>
            </w:pPr>
            <w:r w:rsidRPr="0000473A">
              <w:rPr>
                <w:lang w:eastAsia="ru-RU"/>
              </w:rPr>
              <w:t>6,8</w:t>
            </w:r>
          </w:p>
        </w:tc>
      </w:tr>
    </w:tbl>
    <w:p w:rsidR="00671EE6" w:rsidRPr="0000473A" w:rsidRDefault="00671EE6" w:rsidP="00882EA1">
      <w:pPr>
        <w:jc w:val="both"/>
      </w:pPr>
    </w:p>
    <w:p w:rsidR="00882EA1" w:rsidRPr="0000473A" w:rsidRDefault="00882EA1" w:rsidP="00882EA1">
      <w:pPr>
        <w:jc w:val="both"/>
        <w:rPr>
          <w:b/>
          <w:bCs/>
        </w:rPr>
      </w:pPr>
      <w:r w:rsidRPr="0000473A">
        <w:t xml:space="preserve">В связи с наличием резервного электропитания на котельных показатель надежности электроснабжения источников тепловой энергии </w:t>
      </w:r>
      <w:r w:rsidRPr="0000473A">
        <w:rPr>
          <w:b/>
          <w:bCs/>
        </w:rPr>
        <w:t>K</w:t>
      </w:r>
      <w:r w:rsidRPr="0000473A">
        <w:t>э</w:t>
      </w:r>
      <w:r w:rsidRPr="0000473A">
        <w:rPr>
          <w:b/>
          <w:bCs/>
        </w:rPr>
        <w:t>=1,0.</w:t>
      </w:r>
    </w:p>
    <w:p w:rsidR="00882EA1" w:rsidRPr="0000473A" w:rsidRDefault="00882EA1" w:rsidP="00882EA1">
      <w:pPr>
        <w:ind w:firstLine="708"/>
        <w:jc w:val="both"/>
        <w:rPr>
          <w:b/>
          <w:bCs/>
        </w:rPr>
      </w:pPr>
      <w:r w:rsidRPr="0000473A">
        <w:rPr>
          <w:b/>
          <w:bCs/>
        </w:rPr>
        <w:lastRenderedPageBreak/>
        <w:t>Показатель надежности водоснабжения источников тепловой энергии (Кв)</w:t>
      </w:r>
    </w:p>
    <w:p w:rsidR="00882EA1" w:rsidRPr="0000473A" w:rsidRDefault="00882EA1" w:rsidP="00882EA1">
      <w:pPr>
        <w:jc w:val="both"/>
      </w:pPr>
      <w:r w:rsidRPr="0000473A">
        <w:t>характеризуется наличием или отсутствием резервного водоснабжения:</w:t>
      </w:r>
    </w:p>
    <w:p w:rsidR="00882EA1" w:rsidRPr="0000473A" w:rsidRDefault="00882EA1" w:rsidP="00882EA1">
      <w:pPr>
        <w:jc w:val="both"/>
      </w:pPr>
      <w:r w:rsidRPr="0000473A">
        <w:tab/>
        <w:t>- при наличии резервного водоснабжения Кв = 1,0;</w:t>
      </w:r>
    </w:p>
    <w:p w:rsidR="00882EA1" w:rsidRPr="0000473A" w:rsidRDefault="00882EA1" w:rsidP="00882EA1">
      <w:pPr>
        <w:jc w:val="both"/>
      </w:pPr>
      <w:r w:rsidRPr="0000473A">
        <w:tab/>
        <w:t>- при отсутствии резервного водоснабжения Кв = 0,6.</w:t>
      </w:r>
    </w:p>
    <w:p w:rsidR="00882EA1" w:rsidRPr="0000473A" w:rsidRDefault="00882EA1" w:rsidP="00882EA1">
      <w:pPr>
        <w:jc w:val="both"/>
        <w:rPr>
          <w:b/>
          <w:bCs/>
        </w:rPr>
      </w:pPr>
      <w:r w:rsidRPr="0000473A">
        <w:t xml:space="preserve">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 </w:t>
      </w:r>
      <w:r w:rsidRPr="0000473A">
        <w:rPr>
          <w:b/>
          <w:bCs/>
        </w:rPr>
        <w:t>Кв =1,0.</w:t>
      </w:r>
    </w:p>
    <w:p w:rsidR="00882EA1" w:rsidRPr="0000473A" w:rsidRDefault="00882EA1" w:rsidP="00882EA1">
      <w:pPr>
        <w:ind w:firstLine="708"/>
        <w:jc w:val="both"/>
        <w:rPr>
          <w:b/>
          <w:bCs/>
        </w:rPr>
      </w:pPr>
      <w:r w:rsidRPr="0000473A">
        <w:rPr>
          <w:b/>
          <w:bCs/>
        </w:rPr>
        <w:t>Показатель надежности топливоснабжения источников тепловой энергии (Кт)</w:t>
      </w:r>
    </w:p>
    <w:p w:rsidR="00882EA1" w:rsidRPr="0000473A" w:rsidRDefault="00882EA1" w:rsidP="00882EA1">
      <w:pPr>
        <w:jc w:val="both"/>
      </w:pPr>
      <w:r w:rsidRPr="0000473A">
        <w:t>характеризуется наличием или отсутствием резервного топливоснабжения:</w:t>
      </w:r>
    </w:p>
    <w:p w:rsidR="00882EA1" w:rsidRPr="0000473A" w:rsidRDefault="00882EA1" w:rsidP="00882EA1">
      <w:pPr>
        <w:jc w:val="both"/>
      </w:pPr>
      <w:r w:rsidRPr="0000473A">
        <w:tab/>
        <w:t>- при наличии резервного топлива Кт = 1,0;</w:t>
      </w:r>
    </w:p>
    <w:p w:rsidR="00882EA1" w:rsidRPr="0000473A" w:rsidRDefault="00882EA1" w:rsidP="00882EA1">
      <w:pPr>
        <w:jc w:val="both"/>
      </w:pPr>
      <w:r w:rsidRPr="0000473A">
        <w:tab/>
        <w:t>- при отсутствии резервного топлива Кт = 0,5.</w:t>
      </w:r>
    </w:p>
    <w:p w:rsidR="00882EA1" w:rsidRPr="0000473A" w:rsidRDefault="00882EA1" w:rsidP="00882EA1">
      <w:pPr>
        <w:jc w:val="both"/>
        <w:rPr>
          <w:b/>
          <w:bCs/>
        </w:rPr>
      </w:pPr>
      <w:r w:rsidRPr="0000473A">
        <w:t xml:space="preserve">Для котельных поселения проектной документацией не предусмотрено наличие резервного топлива. Топливоснабжение осуществляется от централизованного газопровода с учетом всех необходимых норм и правил. В виду данной ситуации, показатель надежности топливоснабжения источников тепловой энергии </w:t>
      </w:r>
      <w:r w:rsidRPr="0000473A">
        <w:rPr>
          <w:b/>
          <w:bCs/>
        </w:rPr>
        <w:t>Кт = 1,0.</w:t>
      </w:r>
    </w:p>
    <w:p w:rsidR="00882EA1" w:rsidRPr="0000473A" w:rsidRDefault="00882EA1" w:rsidP="00882EA1">
      <w:pPr>
        <w:ind w:firstLine="708"/>
        <w:jc w:val="both"/>
      </w:pPr>
      <w:r w:rsidRPr="0000473A">
        <w:rPr>
          <w:b/>
          <w:bCs/>
        </w:rPr>
        <w:t xml:space="preserve">Показатель надежности оборудования источников тепловой энергии (Ки) </w:t>
      </w:r>
      <w:r w:rsidRPr="0000473A">
        <w:t>характеризуется наличием или отсутствием акта проверки готовности источника тепловой энергии к отопительному периоду (далее - акт):</w:t>
      </w:r>
    </w:p>
    <w:p w:rsidR="00882EA1" w:rsidRPr="0000473A" w:rsidRDefault="00882EA1" w:rsidP="00882EA1">
      <w:pPr>
        <w:jc w:val="both"/>
      </w:pPr>
      <w:r w:rsidRPr="0000473A">
        <w:tab/>
        <w:t>- Ки = 1,0 - при наличии акта без замечаний;</w:t>
      </w:r>
    </w:p>
    <w:p w:rsidR="00882EA1" w:rsidRPr="0000473A" w:rsidRDefault="00882EA1" w:rsidP="00882EA1">
      <w:pPr>
        <w:jc w:val="both"/>
      </w:pPr>
      <w:r w:rsidRPr="0000473A">
        <w:tab/>
        <w:t>- Ки = 0,5 - при наличии акта с замечаниями при условии их устранения в установленный комиссией срок;</w:t>
      </w:r>
    </w:p>
    <w:p w:rsidR="00882EA1" w:rsidRPr="0000473A" w:rsidRDefault="00882EA1" w:rsidP="00882EA1">
      <w:pPr>
        <w:jc w:val="both"/>
      </w:pPr>
      <w:r w:rsidRPr="0000473A">
        <w:tab/>
        <w:t>- Ки = 0,2 - при наличии акта.</w:t>
      </w:r>
    </w:p>
    <w:p w:rsidR="00882EA1" w:rsidRPr="0000473A" w:rsidRDefault="00882EA1" w:rsidP="00882EA1">
      <w:pPr>
        <w:jc w:val="both"/>
        <w:rPr>
          <w:bCs/>
        </w:rPr>
      </w:pPr>
      <w:r w:rsidRPr="0000473A">
        <w:rPr>
          <w:bCs/>
        </w:rPr>
        <w:t xml:space="preserve"> филиал </w:t>
      </w:r>
      <w:r w:rsidR="006B03C6" w:rsidRPr="0000473A">
        <w:rPr>
          <w:bCs/>
        </w:rPr>
        <w:t>АО</w:t>
      </w:r>
      <w:r w:rsidRPr="0000473A">
        <w:rPr>
          <w:bCs/>
        </w:rPr>
        <w:t xml:space="preserve"> «Квадра» - «Белгородская генерация» в базовом году получены акты готовности источников тепловой энергии к отопительному периоду без замечаний, следовательно </w:t>
      </w:r>
      <w:r w:rsidRPr="0000473A">
        <w:rPr>
          <w:b/>
        </w:rPr>
        <w:t>Ки = 1,0</w:t>
      </w:r>
    </w:p>
    <w:p w:rsidR="00882EA1" w:rsidRPr="0000473A" w:rsidRDefault="00882EA1" w:rsidP="00882EA1">
      <w:pPr>
        <w:ind w:firstLine="708"/>
        <w:jc w:val="both"/>
      </w:pPr>
      <w:r w:rsidRPr="0000473A">
        <w:rPr>
          <w:b/>
          <w:bCs/>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rsidRPr="0000473A">
        <w:t>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882EA1" w:rsidRPr="0000473A" w:rsidRDefault="00882EA1" w:rsidP="00882EA1">
      <w:pPr>
        <w:jc w:val="both"/>
      </w:pPr>
      <w:r w:rsidRPr="0000473A">
        <w:tab/>
        <w:t>- Кб = 1,0 - полная обеспеченность;</w:t>
      </w:r>
    </w:p>
    <w:p w:rsidR="00882EA1" w:rsidRPr="0000473A" w:rsidRDefault="00882EA1" w:rsidP="00882EA1">
      <w:pPr>
        <w:jc w:val="both"/>
      </w:pPr>
      <w:r w:rsidRPr="0000473A">
        <w:tab/>
        <w:t>- Кб = 0,8 - не обеспечена в размере 10% и менее;</w:t>
      </w:r>
    </w:p>
    <w:p w:rsidR="00882EA1" w:rsidRPr="0000473A" w:rsidRDefault="00882EA1" w:rsidP="00882EA1">
      <w:pPr>
        <w:jc w:val="both"/>
      </w:pPr>
      <w:r w:rsidRPr="0000473A">
        <w:tab/>
        <w:t>- Кб = 0,5 - не обеспечена в размере более 10%.</w:t>
      </w:r>
    </w:p>
    <w:p w:rsidR="00882EA1" w:rsidRPr="0000473A" w:rsidRDefault="00882EA1" w:rsidP="00882EA1">
      <w:pPr>
        <w:jc w:val="both"/>
        <w:rPr>
          <w:b/>
          <w:bCs/>
        </w:rPr>
      </w:pPr>
      <w:r w:rsidRPr="0000473A">
        <w:t xml:space="preserve">На большинстве котельных имеются резервы располагаемой мощности «нетто». Расчеты, выполненные в балансах тепловой мощности котельных,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sidRPr="0000473A">
        <w:rPr>
          <w:b/>
          <w:bCs/>
        </w:rPr>
        <w:t>Кб = 1,0.</w:t>
      </w:r>
    </w:p>
    <w:p w:rsidR="00882EA1" w:rsidRPr="0000473A" w:rsidRDefault="00882EA1" w:rsidP="00882EA1">
      <w:pPr>
        <w:ind w:firstLine="708"/>
        <w:jc w:val="both"/>
      </w:pPr>
      <w:r w:rsidRPr="0000473A">
        <w:rPr>
          <w:b/>
          <w:bCs/>
        </w:rPr>
        <w:t xml:space="preserve">Показатель уровня резервирования источников тепловой энергии и элементов тепловой сети путем их кольцевания и устройства перемычек (Кр), </w:t>
      </w:r>
      <w:r w:rsidRPr="0000473A">
        <w:t>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882EA1" w:rsidRPr="0000473A" w:rsidRDefault="00882EA1" w:rsidP="00882EA1">
      <w:pPr>
        <w:jc w:val="both"/>
      </w:pPr>
      <w:r w:rsidRPr="0000473A">
        <w:t>Оценку уровня резервирования (Кр):</w:t>
      </w:r>
    </w:p>
    <w:p w:rsidR="00882EA1" w:rsidRPr="0000473A" w:rsidRDefault="00882EA1" w:rsidP="00882EA1">
      <w:pPr>
        <w:jc w:val="both"/>
      </w:pPr>
      <w:r w:rsidRPr="0000473A">
        <w:tab/>
        <w:t>- от 90% до 100% - Кр = 1,0;</w:t>
      </w:r>
    </w:p>
    <w:p w:rsidR="00882EA1" w:rsidRPr="0000473A" w:rsidRDefault="00882EA1" w:rsidP="00882EA1">
      <w:pPr>
        <w:jc w:val="both"/>
      </w:pPr>
      <w:r w:rsidRPr="0000473A">
        <w:lastRenderedPageBreak/>
        <w:tab/>
        <w:t>- от 70% до 90% включительно - Кр = 0,7;</w:t>
      </w:r>
    </w:p>
    <w:p w:rsidR="00882EA1" w:rsidRPr="0000473A" w:rsidRDefault="00882EA1" w:rsidP="00882EA1">
      <w:pPr>
        <w:jc w:val="both"/>
      </w:pPr>
      <w:r w:rsidRPr="0000473A">
        <w:tab/>
        <w:t>- от 50% до 70% включительно - Кр = 0,5;</w:t>
      </w:r>
    </w:p>
    <w:p w:rsidR="00882EA1" w:rsidRPr="0000473A" w:rsidRDefault="00882EA1" w:rsidP="00882EA1">
      <w:pPr>
        <w:jc w:val="both"/>
      </w:pPr>
      <w:r w:rsidRPr="0000473A">
        <w:tab/>
        <w:t>- от 30% до 50% включительно - Кр = 0,3;</w:t>
      </w:r>
    </w:p>
    <w:p w:rsidR="00882EA1" w:rsidRPr="0000473A" w:rsidRDefault="00882EA1" w:rsidP="00882EA1">
      <w:pPr>
        <w:jc w:val="both"/>
      </w:pPr>
      <w:r w:rsidRPr="0000473A">
        <w:tab/>
        <w:t>- менее 30%        включительно - Кр = 0,2.</w:t>
      </w:r>
    </w:p>
    <w:p w:rsidR="00882EA1" w:rsidRPr="0000473A" w:rsidRDefault="00882EA1" w:rsidP="00882EA1">
      <w:pPr>
        <w:jc w:val="both"/>
        <w:rPr>
          <w:b/>
          <w:bCs/>
        </w:rPr>
      </w:pPr>
      <w:r w:rsidRPr="0000473A">
        <w:t xml:space="preserve">Котельные сельского поселения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sidRPr="0000473A">
        <w:rPr>
          <w:b/>
          <w:bCs/>
        </w:rPr>
        <w:t>Кр = 0,2.</w:t>
      </w:r>
    </w:p>
    <w:p w:rsidR="00882EA1" w:rsidRPr="0000473A" w:rsidRDefault="00882EA1" w:rsidP="00882EA1">
      <w:pPr>
        <w:ind w:firstLine="708"/>
        <w:jc w:val="both"/>
      </w:pPr>
      <w:r w:rsidRPr="0000473A">
        <w:rPr>
          <w:b/>
          <w:bCs/>
        </w:rPr>
        <w:t xml:space="preserve">Показатель технического состояния тепловых сетей (Кс), </w:t>
      </w:r>
      <w:r w:rsidRPr="0000473A">
        <w:t>характеризуемый долей ветхих, подлежащих замене (%) трубопроводов:</w:t>
      </w:r>
    </w:p>
    <w:p w:rsidR="00882EA1" w:rsidRPr="0000473A" w:rsidRDefault="00882EA1" w:rsidP="00882EA1">
      <w:pPr>
        <w:jc w:val="both"/>
      </w:pPr>
      <w:r w:rsidRPr="0000473A">
        <w:tab/>
        <w:t xml:space="preserve">- до 10%        - Кс = 1,0; </w:t>
      </w:r>
    </w:p>
    <w:p w:rsidR="00882EA1" w:rsidRPr="0000473A" w:rsidRDefault="00882EA1" w:rsidP="00882EA1">
      <w:pPr>
        <w:jc w:val="both"/>
      </w:pPr>
      <w:r w:rsidRPr="0000473A">
        <w:tab/>
        <w:t>- 20 – 30%     - Кс = 0,6;</w:t>
      </w:r>
    </w:p>
    <w:p w:rsidR="00882EA1" w:rsidRPr="0000473A" w:rsidRDefault="00882EA1" w:rsidP="00882EA1">
      <w:pPr>
        <w:jc w:val="both"/>
      </w:pPr>
      <w:r w:rsidRPr="0000473A">
        <w:tab/>
        <w:t>- свыше 30% - Кс = 0,5.</w:t>
      </w:r>
    </w:p>
    <w:p w:rsidR="00882EA1" w:rsidRPr="0000473A" w:rsidRDefault="00882EA1" w:rsidP="00882EA1">
      <w:pPr>
        <w:jc w:val="both"/>
        <w:rPr>
          <w:b/>
        </w:rPr>
      </w:pPr>
      <w:r w:rsidRPr="0000473A">
        <w:t xml:space="preserve">На основании информации, предоставленной теплоснабжающими организациями, процент ветхих сетей, подлежащих замене, составляет до 10 %, следовательно, показатель технического состояния тепловых сетей </w:t>
      </w:r>
      <w:r w:rsidRPr="0000473A">
        <w:rPr>
          <w:b/>
        </w:rPr>
        <w:t>Кс = 1,0.</w:t>
      </w:r>
    </w:p>
    <w:p w:rsidR="00882EA1" w:rsidRPr="0000473A" w:rsidRDefault="00882EA1" w:rsidP="00882EA1">
      <w:pPr>
        <w:ind w:firstLine="708"/>
        <w:jc w:val="both"/>
      </w:pPr>
      <w:r w:rsidRPr="0000473A">
        <w:rPr>
          <w:b/>
          <w:bCs/>
        </w:rPr>
        <w:t xml:space="preserve">Показатель интенсивности отказов тепловых сетей (Котк тс), </w:t>
      </w:r>
      <w:r w:rsidRPr="0000473A">
        <w:t>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882EA1" w:rsidRPr="0000473A" w:rsidRDefault="00882EA1" w:rsidP="00882EA1">
      <w:pPr>
        <w:jc w:val="both"/>
      </w:pPr>
      <w:r w:rsidRPr="0000473A">
        <w:tab/>
        <w:t>Иотк тс = потк / S [1 / (км * год)], где</w:t>
      </w:r>
    </w:p>
    <w:p w:rsidR="00882EA1" w:rsidRPr="0000473A" w:rsidRDefault="00882EA1" w:rsidP="00882EA1">
      <w:pPr>
        <w:jc w:val="both"/>
      </w:pPr>
      <w:r w:rsidRPr="0000473A">
        <w:tab/>
      </w:r>
      <w:r w:rsidRPr="0000473A">
        <w:tab/>
      </w:r>
      <w:r w:rsidRPr="0000473A">
        <w:tab/>
        <w:t>потк - количество отказов за предыдущий год;</w:t>
      </w:r>
    </w:p>
    <w:p w:rsidR="00882EA1" w:rsidRPr="0000473A" w:rsidRDefault="00882EA1" w:rsidP="00882EA1">
      <w:pPr>
        <w:jc w:val="both"/>
      </w:pPr>
      <w:r w:rsidRPr="0000473A">
        <w:tab/>
      </w:r>
      <w:r w:rsidRPr="0000473A">
        <w:tab/>
      </w:r>
      <w:r w:rsidRPr="0000473A">
        <w:tab/>
        <w:t>S - протяженность тепловой сети (в двухтрубном исполнении) данной системы теплоснабжения [км].</w:t>
      </w:r>
    </w:p>
    <w:p w:rsidR="00882EA1" w:rsidRPr="0000473A" w:rsidRDefault="00882EA1" w:rsidP="00882EA1">
      <w:pPr>
        <w:jc w:val="both"/>
      </w:pPr>
      <w:r w:rsidRPr="0000473A">
        <w:t>В зависимости от интенсивности отказов (Иотк тс) определяется показатель надежности тепловых сетей (Котк тс):</w:t>
      </w:r>
    </w:p>
    <w:p w:rsidR="00882EA1" w:rsidRPr="0000473A" w:rsidRDefault="00882EA1" w:rsidP="00882EA1">
      <w:pPr>
        <w:jc w:val="both"/>
      </w:pPr>
      <w:r w:rsidRPr="0000473A">
        <w:tab/>
        <w:t>- до 0,2 включительно - Котк тс = 1,0;</w:t>
      </w:r>
    </w:p>
    <w:p w:rsidR="00882EA1" w:rsidRPr="0000473A" w:rsidRDefault="00882EA1" w:rsidP="00882EA1">
      <w:pPr>
        <w:jc w:val="both"/>
      </w:pPr>
      <w:r w:rsidRPr="0000473A">
        <w:tab/>
        <w:t>- от 0,2 до 0,6 включительно - Котк тс = 0,8;</w:t>
      </w:r>
    </w:p>
    <w:p w:rsidR="00882EA1" w:rsidRPr="0000473A" w:rsidRDefault="00882EA1" w:rsidP="00882EA1">
      <w:pPr>
        <w:jc w:val="both"/>
      </w:pPr>
      <w:r w:rsidRPr="0000473A">
        <w:tab/>
        <w:t>- от 0,6 - 1,2 включительно - Котк тс = 0,6;</w:t>
      </w:r>
    </w:p>
    <w:p w:rsidR="00882EA1" w:rsidRPr="0000473A" w:rsidRDefault="00882EA1" w:rsidP="00882EA1">
      <w:pPr>
        <w:jc w:val="both"/>
      </w:pPr>
      <w:r w:rsidRPr="0000473A">
        <w:tab/>
        <w:t>- свыше 1,2 - Котк тс = 0,5.</w:t>
      </w:r>
    </w:p>
    <w:p w:rsidR="00882EA1" w:rsidRPr="0000473A" w:rsidRDefault="00882EA1" w:rsidP="00882EA1">
      <w:pPr>
        <w:jc w:val="both"/>
      </w:pPr>
      <w:r w:rsidRPr="0000473A">
        <w:t>Количество вынужденных отключений участков тепловой сети с ограничением/ отключением отпуска тепловой энергии потребителям, вызванным отказом и его устранением за базовый год, по данным теплоснабжающих организаций, равно 0.</w:t>
      </w:r>
    </w:p>
    <w:p w:rsidR="00882EA1" w:rsidRPr="0000473A" w:rsidRDefault="00882EA1" w:rsidP="00882EA1">
      <w:pPr>
        <w:jc w:val="both"/>
      </w:pPr>
      <w:r w:rsidRPr="0000473A">
        <w:t>Иотк тс = 0 /  S = 0</w:t>
      </w:r>
    </w:p>
    <w:p w:rsidR="00882EA1" w:rsidRPr="0000473A" w:rsidRDefault="00882EA1" w:rsidP="00882EA1">
      <w:pPr>
        <w:jc w:val="both"/>
        <w:rPr>
          <w:b/>
          <w:bCs/>
        </w:rPr>
      </w:pPr>
      <w:r w:rsidRPr="0000473A">
        <w:t xml:space="preserve">Следовательно, показатель интенсивности отказов тепловых сетей равен </w:t>
      </w:r>
      <w:r w:rsidRPr="0000473A">
        <w:rPr>
          <w:b/>
          <w:bCs/>
        </w:rPr>
        <w:t>Котк =1,0.</w:t>
      </w:r>
    </w:p>
    <w:p w:rsidR="00882EA1" w:rsidRPr="0000473A" w:rsidRDefault="00882EA1" w:rsidP="00882EA1">
      <w:pPr>
        <w:ind w:firstLine="708"/>
        <w:jc w:val="both"/>
      </w:pPr>
      <w:r w:rsidRPr="0000473A">
        <w:rPr>
          <w:b/>
          <w:bCs/>
        </w:rPr>
        <w:t xml:space="preserve">Показатель относительного недоотпуска тепловой энергии (Кнед) </w:t>
      </w:r>
      <w:r w:rsidRPr="0000473A">
        <w:t>в результате аварий и инцидентов определяется по формуле:</w:t>
      </w:r>
    </w:p>
    <w:p w:rsidR="00882EA1" w:rsidRPr="0000473A" w:rsidRDefault="00882EA1" w:rsidP="00882EA1">
      <w:pPr>
        <w:jc w:val="both"/>
      </w:pPr>
      <w:r w:rsidRPr="0000473A">
        <w:tab/>
      </w:r>
      <w:r w:rsidRPr="0000473A">
        <w:tab/>
      </w:r>
      <w:r w:rsidRPr="0000473A">
        <w:rPr>
          <w:lang w:val="en-US"/>
        </w:rPr>
        <w:t>Q</w:t>
      </w:r>
      <w:r w:rsidRPr="0000473A">
        <w:t xml:space="preserve"> нед = </w:t>
      </w:r>
      <w:r w:rsidRPr="0000473A">
        <w:rPr>
          <w:lang w:val="en-US"/>
        </w:rPr>
        <w:t>Q</w:t>
      </w:r>
      <w:r w:rsidRPr="0000473A">
        <w:t xml:space="preserve"> ав / </w:t>
      </w:r>
      <w:r w:rsidRPr="0000473A">
        <w:rPr>
          <w:lang w:val="en-US"/>
        </w:rPr>
        <w:t>Q</w:t>
      </w:r>
      <w:r w:rsidRPr="0000473A">
        <w:t xml:space="preserve"> факт * 100 [%], где</w:t>
      </w:r>
    </w:p>
    <w:p w:rsidR="00882EA1" w:rsidRPr="0000473A" w:rsidRDefault="00882EA1" w:rsidP="00882EA1">
      <w:pPr>
        <w:jc w:val="both"/>
      </w:pPr>
      <w:r w:rsidRPr="0000473A">
        <w:tab/>
      </w:r>
      <w:r w:rsidRPr="0000473A">
        <w:tab/>
      </w:r>
      <w:r w:rsidRPr="0000473A">
        <w:tab/>
      </w:r>
      <w:r w:rsidRPr="0000473A">
        <w:tab/>
      </w:r>
      <w:r w:rsidRPr="0000473A">
        <w:rPr>
          <w:lang w:val="en-US"/>
        </w:rPr>
        <w:t>Q</w:t>
      </w:r>
      <w:r w:rsidRPr="0000473A">
        <w:t xml:space="preserve"> ав - аварийный недоотпуск тепловой энергии потребителям за последний год;</w:t>
      </w:r>
    </w:p>
    <w:p w:rsidR="00882EA1" w:rsidRPr="0000473A" w:rsidRDefault="00882EA1" w:rsidP="00882EA1">
      <w:pPr>
        <w:jc w:val="both"/>
      </w:pPr>
      <w:r w:rsidRPr="0000473A">
        <w:tab/>
      </w:r>
      <w:r w:rsidRPr="0000473A">
        <w:tab/>
      </w:r>
      <w:r w:rsidRPr="0000473A">
        <w:tab/>
      </w:r>
      <w:r w:rsidRPr="0000473A">
        <w:tab/>
      </w:r>
      <w:r w:rsidRPr="0000473A">
        <w:rPr>
          <w:lang w:val="en-US"/>
        </w:rPr>
        <w:t>Q</w:t>
      </w:r>
      <w:r w:rsidRPr="0000473A">
        <w:t xml:space="preserve"> факт - фактический отпуск тепловой энергии системой теплоснабжения за последний год.</w:t>
      </w:r>
    </w:p>
    <w:p w:rsidR="00882EA1" w:rsidRPr="0000473A" w:rsidRDefault="00882EA1" w:rsidP="00882EA1">
      <w:pPr>
        <w:jc w:val="both"/>
      </w:pPr>
      <w:r w:rsidRPr="0000473A">
        <w:t xml:space="preserve">В зависимости от величины недоотпуска тепла </w:t>
      </w:r>
      <w:r w:rsidRPr="0000473A">
        <w:rPr>
          <w:lang w:val="en-US"/>
        </w:rPr>
        <w:t>Q</w:t>
      </w:r>
      <w:r w:rsidRPr="0000473A">
        <w:t xml:space="preserve"> нед определяется показатель надежности (Кнед):</w:t>
      </w:r>
    </w:p>
    <w:p w:rsidR="00882EA1" w:rsidRPr="0000473A" w:rsidRDefault="00882EA1" w:rsidP="00882EA1">
      <w:pPr>
        <w:jc w:val="both"/>
      </w:pPr>
      <w:r w:rsidRPr="0000473A">
        <w:tab/>
        <w:t>- до 0,1%   включительно  -  Кнед = 1,0;</w:t>
      </w:r>
    </w:p>
    <w:p w:rsidR="00882EA1" w:rsidRPr="0000473A" w:rsidRDefault="00882EA1" w:rsidP="00882EA1">
      <w:pPr>
        <w:jc w:val="both"/>
      </w:pPr>
      <w:r w:rsidRPr="0000473A">
        <w:tab/>
        <w:t>- от 0,1% до 0,3% включительно - Кнед = 0,8;</w:t>
      </w:r>
    </w:p>
    <w:p w:rsidR="00882EA1" w:rsidRPr="0000473A" w:rsidRDefault="00882EA1" w:rsidP="00882EA1">
      <w:pPr>
        <w:jc w:val="both"/>
      </w:pPr>
      <w:r w:rsidRPr="0000473A">
        <w:tab/>
        <w:t>- от 0,3% до 0,5% включительно - Кнед = 0,6;</w:t>
      </w:r>
    </w:p>
    <w:p w:rsidR="00882EA1" w:rsidRPr="0000473A" w:rsidRDefault="00882EA1" w:rsidP="00882EA1">
      <w:pPr>
        <w:jc w:val="both"/>
      </w:pPr>
      <w:r w:rsidRPr="0000473A">
        <w:lastRenderedPageBreak/>
        <w:tab/>
        <w:t>- от 0,5% до 1,0% включительно - Кнед = 0,5;</w:t>
      </w:r>
    </w:p>
    <w:p w:rsidR="00882EA1" w:rsidRPr="0000473A" w:rsidRDefault="00882EA1" w:rsidP="00882EA1">
      <w:pPr>
        <w:jc w:val="both"/>
      </w:pPr>
      <w:r w:rsidRPr="0000473A">
        <w:tab/>
        <w:t>- свыше 1,0% -  Кнед = 0,2.</w:t>
      </w:r>
    </w:p>
    <w:p w:rsidR="00882EA1" w:rsidRPr="0000473A" w:rsidRDefault="00882EA1" w:rsidP="00882EA1">
      <w:pPr>
        <w:jc w:val="both"/>
      </w:pPr>
      <w:r w:rsidRPr="0000473A">
        <w:t xml:space="preserve">Аварийный недоотпуск определеяется приближенно, как процент от потерь в теплосетях и на основании данных об утечках из системы теплоснабжения, анализа мест утечек, характера повреждений и т.п. В связи с отсутствием аварий в системах теплоснабжения поселения </w:t>
      </w:r>
      <w:r w:rsidRPr="0000473A">
        <w:rPr>
          <w:lang w:val="en-US"/>
        </w:rPr>
        <w:t>Q</w:t>
      </w:r>
      <w:r w:rsidRPr="0000473A">
        <w:t xml:space="preserve"> ав = 0, соответственно и  Q нед = 0 %. Следовательно, показатель относительного недоотпуска тепловой энергии </w:t>
      </w:r>
      <w:r w:rsidRPr="0000473A">
        <w:rPr>
          <w:b/>
          <w:bCs/>
        </w:rPr>
        <w:t>Кнед = 1,0.</w:t>
      </w:r>
    </w:p>
    <w:p w:rsidR="00882EA1" w:rsidRPr="0000473A" w:rsidRDefault="00882EA1" w:rsidP="00882EA1">
      <w:pPr>
        <w:jc w:val="both"/>
      </w:pPr>
      <w:r w:rsidRPr="0000473A">
        <w:tab/>
        <w:t>Остальные показатели надежности из-за недостаточности информации для расчета не оцениваются.</w:t>
      </w:r>
    </w:p>
    <w:p w:rsidR="00882EA1" w:rsidRPr="0000473A" w:rsidRDefault="00882EA1" w:rsidP="00882EA1">
      <w:pPr>
        <w:ind w:firstLine="708"/>
        <w:jc w:val="both"/>
      </w:pPr>
      <w:r w:rsidRPr="0000473A">
        <w:rPr>
          <w:b/>
          <w:bCs/>
        </w:rPr>
        <w:t xml:space="preserve">Общая оценка надежности источников тепловой энергии </w:t>
      </w:r>
      <w:r w:rsidRPr="0000473A">
        <w:t>осуществляется в зависимости от полученных показателей надежности Кэ, Кв, Кт и Ки и источники тепловой энергии могут быть оценены как:</w:t>
      </w:r>
    </w:p>
    <w:p w:rsidR="00882EA1" w:rsidRPr="0000473A" w:rsidRDefault="00882EA1" w:rsidP="00882EA1">
      <w:pPr>
        <w:jc w:val="both"/>
      </w:pPr>
      <w:r w:rsidRPr="0000473A">
        <w:tab/>
        <w:t>- высоконадежные - при Кэ = Кв = Кт = Ки = 1;</w:t>
      </w:r>
    </w:p>
    <w:p w:rsidR="00882EA1" w:rsidRPr="0000473A" w:rsidRDefault="00882EA1" w:rsidP="00882EA1">
      <w:pPr>
        <w:jc w:val="both"/>
      </w:pPr>
      <w:r w:rsidRPr="0000473A">
        <w:tab/>
        <w:t>- надежные - при Кэ = Кв = Кт = 1 и Ки = 0,5;</w:t>
      </w:r>
    </w:p>
    <w:p w:rsidR="00882EA1" w:rsidRPr="0000473A" w:rsidRDefault="00882EA1" w:rsidP="00882EA1">
      <w:pPr>
        <w:jc w:val="both"/>
      </w:pPr>
      <w:r w:rsidRPr="0000473A">
        <w:tab/>
        <w:t>- малонадежные   - при Ки = 0,5 и при значении меньше 1 одного из показателей Кэ, Кв, Кт;</w:t>
      </w:r>
    </w:p>
    <w:p w:rsidR="00882EA1" w:rsidRPr="0000473A" w:rsidRDefault="00882EA1" w:rsidP="00882EA1">
      <w:pPr>
        <w:jc w:val="both"/>
      </w:pPr>
      <w:r w:rsidRPr="0000473A">
        <w:tab/>
        <w:t>- ненадежные - при Ки = 0,2 и/или значении меньше 1 у 2-х и более показателей Кэ, Кв, Кт.</w:t>
      </w:r>
    </w:p>
    <w:p w:rsidR="00882EA1" w:rsidRPr="0000473A" w:rsidRDefault="00882EA1" w:rsidP="00882EA1">
      <w:pPr>
        <w:jc w:val="both"/>
      </w:pPr>
      <w:r w:rsidRPr="0000473A">
        <w:t>Так как в рассматриваемой системе теплоснабжения Кэ = Кв = Кт = Ки = 1, источники тепловой энергии Городского поселения «Поселок Волоконовка» являются высоконадежными.</w:t>
      </w:r>
    </w:p>
    <w:p w:rsidR="00882EA1" w:rsidRPr="0000473A" w:rsidRDefault="00882EA1" w:rsidP="00882EA1">
      <w:pPr>
        <w:ind w:firstLine="708"/>
        <w:jc w:val="both"/>
      </w:pPr>
      <w:r w:rsidRPr="0000473A">
        <w:rPr>
          <w:b/>
          <w:bCs/>
        </w:rPr>
        <w:t xml:space="preserve">Общая надежность тепловых сетей (К над т) </w:t>
      </w:r>
      <w:r w:rsidRPr="0000473A">
        <w:t xml:space="preserve">определяется как, средний по частным определенным показателям надежности тепловых сетей: </w:t>
      </w:r>
      <w:r w:rsidRPr="0000473A">
        <w:rPr>
          <w:bCs/>
        </w:rPr>
        <w:t>Кб,Кр,Кс, Котк тс, Кнед</w:t>
      </w:r>
      <w:r w:rsidRPr="0000473A">
        <w:t>.</w:t>
      </w:r>
    </w:p>
    <w:p w:rsidR="00882EA1" w:rsidRPr="0000473A" w:rsidRDefault="00882EA1" w:rsidP="00882EA1">
      <w:pPr>
        <w:jc w:val="both"/>
      </w:pPr>
      <w:r w:rsidRPr="0000473A">
        <w:t>Таким образом, применительно к рассмотренным показателям общий показатель надежности тепловых сетей будет равен:</w:t>
      </w:r>
    </w:p>
    <w:p w:rsidR="00882EA1" w:rsidRPr="0000473A" w:rsidRDefault="00882EA1" w:rsidP="00882EA1">
      <w:pPr>
        <w:jc w:val="both"/>
      </w:pPr>
      <w:r w:rsidRPr="0000473A">
        <w:rPr>
          <w:b/>
          <w:bCs/>
        </w:rPr>
        <w:tab/>
      </w:r>
      <w:r w:rsidRPr="0000473A">
        <w:rPr>
          <w:b/>
          <w:bCs/>
        </w:rPr>
        <w:tab/>
        <w:t>К над т</w:t>
      </w:r>
      <w:r w:rsidRPr="0000473A">
        <w:t xml:space="preserve"> =(1,0+0,2+1,0+1,0+1,0)/5 = 0,84.</w:t>
      </w:r>
    </w:p>
    <w:p w:rsidR="00882EA1" w:rsidRPr="0000473A" w:rsidRDefault="00882EA1" w:rsidP="00882EA1">
      <w:pPr>
        <w:jc w:val="both"/>
      </w:pPr>
    </w:p>
    <w:p w:rsidR="00882EA1" w:rsidRPr="0000473A" w:rsidRDefault="00882EA1" w:rsidP="00882EA1">
      <w:pPr>
        <w:jc w:val="both"/>
      </w:pPr>
      <w:r w:rsidRPr="0000473A">
        <w:t>В зависимости от полученных показателей надежности, тепловые сети могут быть оценены как:</w:t>
      </w:r>
    </w:p>
    <w:p w:rsidR="00882EA1" w:rsidRPr="0000473A" w:rsidRDefault="00882EA1" w:rsidP="00882EA1">
      <w:pPr>
        <w:jc w:val="both"/>
      </w:pPr>
      <w:r w:rsidRPr="0000473A">
        <w:tab/>
        <w:t>- высоконадежные - более 0,9;</w:t>
      </w:r>
    </w:p>
    <w:p w:rsidR="00882EA1" w:rsidRPr="0000473A" w:rsidRDefault="00882EA1" w:rsidP="00882EA1">
      <w:pPr>
        <w:jc w:val="both"/>
      </w:pPr>
      <w:r w:rsidRPr="0000473A">
        <w:tab/>
        <w:t>- надежные - 0,75 - 0,89;</w:t>
      </w:r>
    </w:p>
    <w:p w:rsidR="00882EA1" w:rsidRPr="0000473A" w:rsidRDefault="00882EA1" w:rsidP="00882EA1">
      <w:pPr>
        <w:jc w:val="both"/>
      </w:pPr>
      <w:r w:rsidRPr="0000473A">
        <w:tab/>
        <w:t>- малонадежные - 0,5 - 0,74;</w:t>
      </w:r>
    </w:p>
    <w:p w:rsidR="00882EA1" w:rsidRPr="0000473A" w:rsidRDefault="00882EA1" w:rsidP="00882EA1">
      <w:pPr>
        <w:jc w:val="both"/>
      </w:pPr>
      <w:r w:rsidRPr="0000473A">
        <w:tab/>
        <w:t>- ненадежные - менее 0,5.</w:t>
      </w:r>
    </w:p>
    <w:p w:rsidR="00882EA1" w:rsidRPr="0000473A" w:rsidRDefault="00882EA1" w:rsidP="00882EA1">
      <w:pPr>
        <w:jc w:val="both"/>
      </w:pPr>
      <w:r w:rsidRPr="0000473A">
        <w:t>На основании рассчитанного показателя надежности тепловых сетей Кнад т =0,84 следует вывод о том, что тепловые сети городского поселения «Поселок Волоконовка» надежные.</w:t>
      </w:r>
    </w:p>
    <w:p w:rsidR="00882EA1" w:rsidRPr="0000473A" w:rsidRDefault="00882EA1" w:rsidP="00882EA1">
      <w:pPr>
        <w:ind w:firstLine="708"/>
        <w:jc w:val="both"/>
      </w:pPr>
      <w:r w:rsidRPr="0000473A">
        <w:rPr>
          <w:b/>
          <w:bCs/>
        </w:rPr>
        <w:t xml:space="preserve">Общий показатель надежности системы теплоснабжения (Кнад) </w:t>
      </w:r>
      <w:r w:rsidRPr="0000473A">
        <w:t>определяется как средний по частным показателям надежности источников тепловой энергии и тепловых сетей.</w:t>
      </w:r>
    </w:p>
    <w:p w:rsidR="00882EA1" w:rsidRPr="0000473A" w:rsidRDefault="00882EA1" w:rsidP="00882EA1">
      <w:pPr>
        <w:jc w:val="both"/>
      </w:pPr>
      <w:r w:rsidRPr="0000473A">
        <w:t>Таким образом, применительно к рассмотренным показателям общий показатель надежности рассматриваемой системы теплоснабжения будет равен:</w:t>
      </w:r>
    </w:p>
    <w:p w:rsidR="00882EA1" w:rsidRPr="0000473A" w:rsidRDefault="00882EA1" w:rsidP="00882EA1">
      <w:pPr>
        <w:jc w:val="both"/>
      </w:pPr>
      <w:r w:rsidRPr="0000473A">
        <w:tab/>
      </w:r>
      <w:r w:rsidRPr="0000473A">
        <w:tab/>
      </w:r>
      <w:r w:rsidRPr="0000473A">
        <w:tab/>
      </w:r>
      <w:r w:rsidRPr="0000473A">
        <w:tab/>
      </w:r>
      <w:r w:rsidRPr="0000473A">
        <w:tab/>
      </w:r>
      <w:r w:rsidRPr="0000473A">
        <w:tab/>
        <w:t>К над = (1,0+0,84)/2 = 0,92.</w:t>
      </w:r>
    </w:p>
    <w:p w:rsidR="00882EA1" w:rsidRPr="0000473A" w:rsidRDefault="00882EA1" w:rsidP="00882EA1">
      <w:pPr>
        <w:ind w:firstLine="708"/>
        <w:jc w:val="both"/>
      </w:pPr>
      <w:r w:rsidRPr="0000473A">
        <w:t>Соответственно, обобщенная система теплоснабжения котельных и тепловых сетей относится к категории надежных систем теплоснабжения.</w:t>
      </w:r>
    </w:p>
    <w:p w:rsidR="00882EA1" w:rsidRPr="0000473A" w:rsidRDefault="00882EA1" w:rsidP="00882EA1">
      <w:pPr>
        <w:jc w:val="both"/>
      </w:pPr>
      <w:bookmarkStart w:id="210" w:name="_Toc15910724"/>
      <w:bookmarkStart w:id="211" w:name="_Toc16001533"/>
      <w:r w:rsidRPr="0000473A">
        <w:tab/>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30" w:history="1">
        <w:r w:rsidRPr="0000473A">
          <w:t>Правилами</w:t>
        </w:r>
      </w:hyperlink>
      <w:r w:rsidRPr="0000473A">
        <w:t xml:space="preserve"> расследования причин </w:t>
      </w:r>
      <w:r w:rsidRPr="0000473A">
        <w:lastRenderedPageBreak/>
        <w:t>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поселения отсутствуют.</w:t>
      </w:r>
    </w:p>
    <w:p w:rsidR="00C42A61" w:rsidRPr="0000473A" w:rsidRDefault="00C42A61" w:rsidP="00C42A61">
      <w:pPr>
        <w:jc w:val="both"/>
        <w:rPr>
          <w:b/>
        </w:rPr>
      </w:pPr>
      <w:bookmarkStart w:id="212" w:name="_Toc16001534"/>
      <w:bookmarkEnd w:id="210"/>
      <w:bookmarkEnd w:id="211"/>
      <w:r w:rsidRPr="0000473A">
        <w:rPr>
          <w:b/>
        </w:rPr>
        <w:t>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C42A61" w:rsidRPr="0000473A" w:rsidRDefault="00C42A61" w:rsidP="00C42A61">
      <w:pPr>
        <w:jc w:val="both"/>
      </w:pPr>
      <w:r w:rsidRPr="0000473A">
        <w:tab/>
        <w:t>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не было.</w:t>
      </w:r>
    </w:p>
    <w:p w:rsidR="00882EA1" w:rsidRPr="0000473A" w:rsidRDefault="00882EA1" w:rsidP="00A86E6A">
      <w:pPr>
        <w:jc w:val="both"/>
        <w:rPr>
          <w:b/>
        </w:rPr>
      </w:pPr>
      <w:r w:rsidRPr="0000473A">
        <w:rPr>
          <w:b/>
        </w:rPr>
        <w:t>1.10. Технико-экономические показатели теплоснабжающих и теплосетевых организаций</w:t>
      </w:r>
      <w:bookmarkEnd w:id="212"/>
    </w:p>
    <w:p w:rsidR="00882EA1" w:rsidRPr="0000473A" w:rsidRDefault="00882EA1" w:rsidP="00882EA1">
      <w:pPr>
        <w:jc w:val="both"/>
      </w:pPr>
      <w:bookmarkStart w:id="213" w:name="_Toc16001535"/>
      <w:r w:rsidRPr="0000473A">
        <w:t xml:space="preserve">Информация о технико-экономических показателях филиала </w:t>
      </w:r>
      <w:r w:rsidR="006B03C6" w:rsidRPr="0000473A">
        <w:t>АО</w:t>
      </w:r>
      <w:r w:rsidRPr="0000473A">
        <w:t xml:space="preserve"> «Квадра» - «Белгородская генерация»</w:t>
      </w:r>
      <w:r w:rsidR="00C42A61" w:rsidRPr="0000473A">
        <w:t xml:space="preserve"> </w:t>
      </w:r>
      <w:r w:rsidRPr="0000473A">
        <w:t>представлены в таблицах 1.22, 1.23.</w:t>
      </w:r>
    </w:p>
    <w:p w:rsidR="00882EA1" w:rsidRPr="0000473A" w:rsidRDefault="00882EA1" w:rsidP="00882EA1">
      <w:pPr>
        <w:jc w:val="right"/>
      </w:pPr>
      <w:r w:rsidRPr="0000473A">
        <w:t>Таблица 1.22</w:t>
      </w:r>
    </w:p>
    <w:tbl>
      <w:tblPr>
        <w:tblW w:w="14615" w:type="dxa"/>
        <w:tblInd w:w="94" w:type="dxa"/>
        <w:tblLayout w:type="fixed"/>
        <w:tblLook w:val="04A0" w:firstRow="1" w:lastRow="0" w:firstColumn="1" w:lastColumn="0" w:noHBand="0" w:noVBand="1"/>
      </w:tblPr>
      <w:tblGrid>
        <w:gridCol w:w="581"/>
        <w:gridCol w:w="2268"/>
        <w:gridCol w:w="1276"/>
        <w:gridCol w:w="1276"/>
        <w:gridCol w:w="1276"/>
        <w:gridCol w:w="1276"/>
        <w:gridCol w:w="1559"/>
        <w:gridCol w:w="1134"/>
        <w:gridCol w:w="850"/>
        <w:gridCol w:w="1843"/>
        <w:gridCol w:w="1276"/>
      </w:tblGrid>
      <w:tr w:rsidR="0000473A" w:rsidRPr="0000473A" w:rsidTr="00C419FB">
        <w:trPr>
          <w:trHeight w:val="2202"/>
        </w:trPr>
        <w:tc>
          <w:tcPr>
            <w:tcW w:w="581" w:type="dxa"/>
            <w:vMerge w:val="restart"/>
            <w:tcBorders>
              <w:top w:val="single" w:sz="4" w:space="0" w:color="auto"/>
              <w:left w:val="single" w:sz="4" w:space="0" w:color="auto"/>
              <w:right w:val="single" w:sz="4" w:space="0" w:color="auto"/>
            </w:tcBorders>
            <w:vAlign w:val="center"/>
          </w:tcPr>
          <w:p w:rsidR="00C419FB" w:rsidRPr="0000473A" w:rsidRDefault="00C419FB" w:rsidP="00004A3A">
            <w:pPr>
              <w:jc w:val="center"/>
            </w:pPr>
            <w:r w:rsidRPr="0000473A">
              <w:rPr>
                <w:bCs/>
              </w:rPr>
              <w:t>№ п/п</w:t>
            </w:r>
          </w:p>
        </w:tc>
        <w:tc>
          <w:tcPr>
            <w:tcW w:w="2268" w:type="dxa"/>
            <w:tcBorders>
              <w:top w:val="single" w:sz="4" w:space="0" w:color="auto"/>
              <w:left w:val="single" w:sz="4" w:space="0" w:color="auto"/>
              <w:right w:val="single" w:sz="4" w:space="0" w:color="auto"/>
            </w:tcBorders>
            <w:vAlign w:val="center"/>
          </w:tcPr>
          <w:p w:rsidR="00C419FB" w:rsidRPr="0000473A" w:rsidRDefault="00C419FB" w:rsidP="00004A3A">
            <w:pPr>
              <w:pStyle w:val="ad"/>
              <w:jc w:val="center"/>
              <w:rPr>
                <w:rFonts w:ascii="Times New Roman" w:hAnsi="Times New Roman"/>
                <w:sz w:val="24"/>
                <w:szCs w:val="24"/>
              </w:rPr>
            </w:pPr>
            <w:r w:rsidRPr="0000473A">
              <w:rPr>
                <w:rFonts w:ascii="Times New Roman" w:hAnsi="Times New Roman"/>
                <w:sz w:val="24"/>
                <w:szCs w:val="24"/>
              </w:rPr>
              <w:t>Наименование источника теплоснабжения</w:t>
            </w:r>
          </w:p>
        </w:tc>
        <w:tc>
          <w:tcPr>
            <w:tcW w:w="1276" w:type="dxa"/>
            <w:vMerge w:val="restart"/>
            <w:tcBorders>
              <w:top w:val="single" w:sz="4" w:space="0" w:color="auto"/>
              <w:left w:val="nil"/>
              <w:right w:val="single" w:sz="4" w:space="0" w:color="auto"/>
            </w:tcBorders>
            <w:vAlign w:val="center"/>
          </w:tcPr>
          <w:p w:rsidR="00C419FB" w:rsidRPr="0000473A" w:rsidRDefault="00C419FB" w:rsidP="00C419FB">
            <w:pPr>
              <w:jc w:val="center"/>
            </w:pPr>
            <w:r w:rsidRPr="0000473A">
              <w:t>Период, год</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C419FB" w:rsidRPr="0000473A" w:rsidRDefault="00C419FB" w:rsidP="00004A3A">
            <w:pPr>
              <w:jc w:val="center"/>
            </w:pPr>
            <w:r w:rsidRPr="0000473A">
              <w:t>Установленная мощность теплоисточника,</w:t>
            </w:r>
          </w:p>
          <w:p w:rsidR="00C419FB" w:rsidRPr="0000473A" w:rsidRDefault="00C419FB" w:rsidP="00004A3A">
            <w:pPr>
              <w:jc w:val="center"/>
            </w:pPr>
            <w:r w:rsidRPr="0000473A">
              <w:t>Гкал/ч</w:t>
            </w:r>
          </w:p>
        </w:tc>
        <w:tc>
          <w:tcPr>
            <w:tcW w:w="1276" w:type="dxa"/>
            <w:vMerge w:val="restart"/>
            <w:tcBorders>
              <w:top w:val="single" w:sz="4" w:space="0" w:color="auto"/>
              <w:left w:val="nil"/>
              <w:right w:val="single" w:sz="4" w:space="0" w:color="auto"/>
            </w:tcBorders>
            <w:shd w:val="clear" w:color="auto" w:fill="auto"/>
            <w:vAlign w:val="center"/>
            <w:hideMark/>
          </w:tcPr>
          <w:p w:rsidR="00C419FB" w:rsidRPr="0000473A" w:rsidRDefault="00C419FB" w:rsidP="00004A3A">
            <w:pPr>
              <w:jc w:val="center"/>
            </w:pPr>
            <w:r w:rsidRPr="0000473A">
              <w:t>Присоединенная тепловая нагрузка,</w:t>
            </w:r>
          </w:p>
          <w:p w:rsidR="00C419FB" w:rsidRPr="0000473A" w:rsidRDefault="00C419FB" w:rsidP="00004A3A">
            <w:pPr>
              <w:jc w:val="center"/>
            </w:pPr>
            <w:r w:rsidRPr="0000473A">
              <w:t>Гкал/ч</w:t>
            </w:r>
          </w:p>
        </w:tc>
        <w:tc>
          <w:tcPr>
            <w:tcW w:w="1276" w:type="dxa"/>
            <w:vMerge w:val="restart"/>
            <w:tcBorders>
              <w:top w:val="single" w:sz="4" w:space="0" w:color="auto"/>
              <w:left w:val="nil"/>
              <w:right w:val="single" w:sz="4" w:space="0" w:color="auto"/>
            </w:tcBorders>
            <w:shd w:val="clear" w:color="auto" w:fill="auto"/>
            <w:vAlign w:val="center"/>
            <w:hideMark/>
          </w:tcPr>
          <w:p w:rsidR="00C419FB" w:rsidRPr="0000473A" w:rsidRDefault="00C419FB" w:rsidP="00004A3A">
            <w:pPr>
              <w:jc w:val="center"/>
            </w:pPr>
            <w:r w:rsidRPr="0000473A">
              <w:t>Резерв тепловой энергии,</w:t>
            </w:r>
          </w:p>
          <w:p w:rsidR="00C419FB" w:rsidRPr="0000473A" w:rsidRDefault="00C419FB" w:rsidP="00004A3A">
            <w:pPr>
              <w:jc w:val="center"/>
            </w:pPr>
            <w:r w:rsidRPr="0000473A">
              <w:t>Гкал/ч</w:t>
            </w:r>
          </w:p>
        </w:tc>
        <w:tc>
          <w:tcPr>
            <w:tcW w:w="1559" w:type="dxa"/>
            <w:vMerge w:val="restart"/>
            <w:tcBorders>
              <w:top w:val="single" w:sz="4" w:space="0" w:color="auto"/>
              <w:left w:val="nil"/>
              <w:right w:val="single" w:sz="4" w:space="0" w:color="auto"/>
            </w:tcBorders>
            <w:shd w:val="clear" w:color="auto" w:fill="auto"/>
            <w:vAlign w:val="center"/>
            <w:hideMark/>
          </w:tcPr>
          <w:p w:rsidR="00C419FB" w:rsidRPr="0000473A" w:rsidRDefault="00C419FB" w:rsidP="00004A3A">
            <w:pPr>
              <w:jc w:val="center"/>
            </w:pPr>
            <w:r w:rsidRPr="0000473A">
              <w:t>Отпуск тепловой энергии с коллекторов источника тепловой энергии,</w:t>
            </w:r>
          </w:p>
          <w:p w:rsidR="00C419FB" w:rsidRPr="0000473A" w:rsidRDefault="00C419FB" w:rsidP="00004A3A">
            <w:pPr>
              <w:jc w:val="center"/>
            </w:pPr>
            <w:r w:rsidRPr="0000473A">
              <w:t>Гкал/год</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C419FB" w:rsidRPr="0000473A" w:rsidRDefault="00C419FB" w:rsidP="00004A3A">
            <w:pPr>
              <w:jc w:val="center"/>
            </w:pPr>
            <w:r w:rsidRPr="0000473A">
              <w:t>Тепловые потери при транспортировке тепловой энергии,</w:t>
            </w:r>
          </w:p>
        </w:tc>
        <w:tc>
          <w:tcPr>
            <w:tcW w:w="1843" w:type="dxa"/>
            <w:vMerge w:val="restart"/>
            <w:tcBorders>
              <w:top w:val="single" w:sz="4" w:space="0" w:color="auto"/>
              <w:left w:val="nil"/>
              <w:right w:val="single" w:sz="4" w:space="0" w:color="auto"/>
            </w:tcBorders>
            <w:shd w:val="clear" w:color="auto" w:fill="auto"/>
            <w:vAlign w:val="center"/>
            <w:hideMark/>
          </w:tcPr>
          <w:p w:rsidR="00C419FB" w:rsidRPr="0000473A" w:rsidRDefault="00C419FB" w:rsidP="00004A3A">
            <w:pPr>
              <w:jc w:val="center"/>
            </w:pPr>
            <w:r w:rsidRPr="0000473A">
              <w:t>Отпуск тепловой энергии из тепловой сети (полезный отпуск конечным потребителям),</w:t>
            </w:r>
          </w:p>
          <w:p w:rsidR="00C419FB" w:rsidRPr="0000473A" w:rsidRDefault="00C419FB" w:rsidP="00004A3A">
            <w:pPr>
              <w:jc w:val="center"/>
            </w:pPr>
            <w:r w:rsidRPr="0000473A">
              <w:t>Гкал/год</w:t>
            </w:r>
          </w:p>
        </w:tc>
        <w:tc>
          <w:tcPr>
            <w:tcW w:w="1276" w:type="dxa"/>
            <w:vMerge w:val="restart"/>
            <w:tcBorders>
              <w:top w:val="single" w:sz="4" w:space="0" w:color="auto"/>
              <w:left w:val="nil"/>
              <w:right w:val="single" w:sz="4" w:space="0" w:color="auto"/>
            </w:tcBorders>
            <w:shd w:val="clear" w:color="auto" w:fill="auto"/>
            <w:vAlign w:val="center"/>
            <w:hideMark/>
          </w:tcPr>
          <w:p w:rsidR="00C419FB" w:rsidRPr="0000473A" w:rsidRDefault="00C419FB" w:rsidP="00004A3A">
            <w:pPr>
              <w:jc w:val="center"/>
            </w:pPr>
            <w:r w:rsidRPr="0000473A">
              <w:t>Годовой расход условного топлива,</w:t>
            </w:r>
          </w:p>
          <w:p w:rsidR="00C419FB" w:rsidRPr="0000473A" w:rsidRDefault="00C419FB" w:rsidP="00004A3A">
            <w:pPr>
              <w:jc w:val="center"/>
            </w:pPr>
            <w:r w:rsidRPr="0000473A">
              <w:t>т у.т./год</w:t>
            </w:r>
          </w:p>
        </w:tc>
      </w:tr>
      <w:tr w:rsidR="0000473A" w:rsidRPr="0000473A" w:rsidTr="00C42A61">
        <w:trPr>
          <w:trHeight w:val="255"/>
        </w:trPr>
        <w:tc>
          <w:tcPr>
            <w:tcW w:w="581" w:type="dxa"/>
            <w:vMerge/>
            <w:tcBorders>
              <w:left w:val="single" w:sz="4" w:space="0" w:color="auto"/>
              <w:bottom w:val="single" w:sz="4" w:space="0" w:color="auto"/>
              <w:right w:val="single" w:sz="4" w:space="0" w:color="auto"/>
            </w:tcBorders>
            <w:vAlign w:val="center"/>
          </w:tcPr>
          <w:p w:rsidR="00C419FB" w:rsidRPr="0000473A" w:rsidRDefault="00C419FB" w:rsidP="00004A3A">
            <w:pPr>
              <w:jc w:val="center"/>
              <w:rPr>
                <w:bCs/>
              </w:rPr>
            </w:pPr>
          </w:p>
        </w:tc>
        <w:tc>
          <w:tcPr>
            <w:tcW w:w="2268" w:type="dxa"/>
            <w:tcBorders>
              <w:left w:val="single" w:sz="4" w:space="0" w:color="auto"/>
              <w:bottom w:val="single" w:sz="4" w:space="0" w:color="auto"/>
              <w:right w:val="single" w:sz="4" w:space="0" w:color="auto"/>
            </w:tcBorders>
            <w:vAlign w:val="center"/>
          </w:tcPr>
          <w:p w:rsidR="00C419FB" w:rsidRPr="0000473A" w:rsidRDefault="00C419FB" w:rsidP="00004A3A">
            <w:pPr>
              <w:pStyle w:val="ad"/>
              <w:jc w:val="center"/>
              <w:rPr>
                <w:rFonts w:ascii="Times New Roman" w:hAnsi="Times New Roman"/>
                <w:sz w:val="24"/>
                <w:szCs w:val="24"/>
              </w:rPr>
            </w:pPr>
          </w:p>
        </w:tc>
        <w:tc>
          <w:tcPr>
            <w:tcW w:w="1276" w:type="dxa"/>
            <w:vMerge/>
            <w:tcBorders>
              <w:left w:val="nil"/>
              <w:bottom w:val="single" w:sz="4" w:space="0" w:color="auto"/>
              <w:right w:val="single" w:sz="4" w:space="0" w:color="auto"/>
            </w:tcBorders>
          </w:tcPr>
          <w:p w:rsidR="00C419FB" w:rsidRPr="0000473A" w:rsidRDefault="00C419FB" w:rsidP="00004A3A">
            <w:pPr>
              <w:jc w:val="center"/>
            </w:pPr>
          </w:p>
        </w:tc>
        <w:tc>
          <w:tcPr>
            <w:tcW w:w="1276" w:type="dxa"/>
            <w:vMerge/>
            <w:tcBorders>
              <w:left w:val="single" w:sz="4" w:space="0" w:color="auto"/>
              <w:bottom w:val="single" w:sz="4" w:space="0" w:color="auto"/>
              <w:right w:val="single" w:sz="4" w:space="0" w:color="auto"/>
            </w:tcBorders>
            <w:shd w:val="clear" w:color="auto" w:fill="auto"/>
            <w:vAlign w:val="center"/>
            <w:hideMark/>
          </w:tcPr>
          <w:p w:rsidR="00C419FB" w:rsidRPr="0000473A" w:rsidRDefault="00C419FB" w:rsidP="00004A3A">
            <w:pPr>
              <w:jc w:val="center"/>
            </w:pPr>
          </w:p>
        </w:tc>
        <w:tc>
          <w:tcPr>
            <w:tcW w:w="1276" w:type="dxa"/>
            <w:vMerge/>
            <w:tcBorders>
              <w:left w:val="nil"/>
              <w:bottom w:val="single" w:sz="4" w:space="0" w:color="auto"/>
              <w:right w:val="single" w:sz="4" w:space="0" w:color="auto"/>
            </w:tcBorders>
            <w:shd w:val="clear" w:color="auto" w:fill="auto"/>
            <w:vAlign w:val="center"/>
            <w:hideMark/>
          </w:tcPr>
          <w:p w:rsidR="00C419FB" w:rsidRPr="0000473A" w:rsidRDefault="00C419FB" w:rsidP="00004A3A">
            <w:pPr>
              <w:jc w:val="center"/>
            </w:pPr>
          </w:p>
        </w:tc>
        <w:tc>
          <w:tcPr>
            <w:tcW w:w="1276" w:type="dxa"/>
            <w:vMerge/>
            <w:tcBorders>
              <w:left w:val="nil"/>
              <w:bottom w:val="single" w:sz="4" w:space="0" w:color="auto"/>
              <w:right w:val="single" w:sz="4" w:space="0" w:color="auto"/>
            </w:tcBorders>
            <w:shd w:val="clear" w:color="auto" w:fill="auto"/>
            <w:vAlign w:val="center"/>
            <w:hideMark/>
          </w:tcPr>
          <w:p w:rsidR="00C419FB" w:rsidRPr="0000473A" w:rsidRDefault="00C419FB" w:rsidP="00004A3A">
            <w:pPr>
              <w:jc w:val="center"/>
            </w:pPr>
          </w:p>
        </w:tc>
        <w:tc>
          <w:tcPr>
            <w:tcW w:w="1559" w:type="dxa"/>
            <w:vMerge/>
            <w:tcBorders>
              <w:left w:val="nil"/>
              <w:bottom w:val="single" w:sz="4" w:space="0" w:color="auto"/>
              <w:right w:val="single" w:sz="4" w:space="0" w:color="auto"/>
            </w:tcBorders>
            <w:shd w:val="clear" w:color="auto" w:fill="auto"/>
            <w:vAlign w:val="center"/>
            <w:hideMark/>
          </w:tcPr>
          <w:p w:rsidR="00C419FB" w:rsidRPr="0000473A" w:rsidRDefault="00C419FB" w:rsidP="00004A3A">
            <w:pPr>
              <w:jc w:val="center"/>
            </w:pPr>
          </w:p>
        </w:tc>
        <w:tc>
          <w:tcPr>
            <w:tcW w:w="1134" w:type="dxa"/>
            <w:tcBorders>
              <w:top w:val="nil"/>
              <w:left w:val="nil"/>
              <w:bottom w:val="single" w:sz="4" w:space="0" w:color="auto"/>
              <w:right w:val="single" w:sz="4" w:space="0" w:color="auto"/>
            </w:tcBorders>
            <w:shd w:val="clear" w:color="auto" w:fill="auto"/>
            <w:vAlign w:val="center"/>
            <w:hideMark/>
          </w:tcPr>
          <w:p w:rsidR="00C419FB" w:rsidRPr="0000473A" w:rsidRDefault="00C419FB" w:rsidP="00004A3A">
            <w:pPr>
              <w:jc w:val="center"/>
            </w:pPr>
            <w:r w:rsidRPr="0000473A">
              <w:t>Гкал/год</w:t>
            </w:r>
          </w:p>
        </w:tc>
        <w:tc>
          <w:tcPr>
            <w:tcW w:w="850" w:type="dxa"/>
            <w:tcBorders>
              <w:top w:val="nil"/>
              <w:left w:val="nil"/>
              <w:bottom w:val="single" w:sz="4" w:space="0" w:color="auto"/>
              <w:right w:val="single" w:sz="4" w:space="0" w:color="auto"/>
            </w:tcBorders>
            <w:shd w:val="clear" w:color="auto" w:fill="auto"/>
            <w:vAlign w:val="center"/>
            <w:hideMark/>
          </w:tcPr>
          <w:p w:rsidR="00C419FB" w:rsidRPr="0000473A" w:rsidRDefault="00C419FB" w:rsidP="00004A3A">
            <w:pPr>
              <w:jc w:val="center"/>
            </w:pPr>
            <w:r w:rsidRPr="0000473A">
              <w:t>%</w:t>
            </w:r>
          </w:p>
        </w:tc>
        <w:tc>
          <w:tcPr>
            <w:tcW w:w="1843" w:type="dxa"/>
            <w:vMerge/>
            <w:tcBorders>
              <w:left w:val="nil"/>
              <w:bottom w:val="single" w:sz="4" w:space="0" w:color="auto"/>
              <w:right w:val="single" w:sz="4" w:space="0" w:color="auto"/>
            </w:tcBorders>
            <w:shd w:val="clear" w:color="auto" w:fill="auto"/>
            <w:vAlign w:val="center"/>
            <w:hideMark/>
          </w:tcPr>
          <w:p w:rsidR="00C419FB" w:rsidRPr="0000473A" w:rsidRDefault="00C419FB" w:rsidP="00004A3A">
            <w:pPr>
              <w:jc w:val="center"/>
            </w:pPr>
          </w:p>
        </w:tc>
        <w:tc>
          <w:tcPr>
            <w:tcW w:w="1276" w:type="dxa"/>
            <w:vMerge/>
            <w:tcBorders>
              <w:left w:val="nil"/>
              <w:bottom w:val="single" w:sz="4" w:space="0" w:color="auto"/>
              <w:right w:val="single" w:sz="4" w:space="0" w:color="auto"/>
            </w:tcBorders>
            <w:shd w:val="clear" w:color="auto" w:fill="auto"/>
            <w:vAlign w:val="center"/>
            <w:hideMark/>
          </w:tcPr>
          <w:p w:rsidR="00C419FB" w:rsidRPr="0000473A" w:rsidRDefault="00C419FB" w:rsidP="00004A3A">
            <w:pPr>
              <w:jc w:val="center"/>
            </w:pPr>
          </w:p>
        </w:tc>
      </w:tr>
      <w:tr w:rsidR="0000473A" w:rsidRPr="0000473A" w:rsidTr="00C419FB">
        <w:trPr>
          <w:trHeight w:val="255"/>
        </w:trPr>
        <w:tc>
          <w:tcPr>
            <w:tcW w:w="581" w:type="dxa"/>
            <w:tcBorders>
              <w:top w:val="single" w:sz="4" w:space="0" w:color="auto"/>
              <w:left w:val="single" w:sz="4" w:space="0" w:color="auto"/>
              <w:bottom w:val="single" w:sz="4" w:space="0" w:color="auto"/>
              <w:right w:val="single" w:sz="4" w:space="0" w:color="auto"/>
            </w:tcBorders>
          </w:tcPr>
          <w:p w:rsidR="00C419FB" w:rsidRPr="0000473A" w:rsidRDefault="00C419FB" w:rsidP="00004A3A">
            <w:pPr>
              <w:jc w:val="center"/>
            </w:pPr>
            <w:r w:rsidRPr="0000473A">
              <w:t>1</w:t>
            </w:r>
          </w:p>
        </w:tc>
        <w:tc>
          <w:tcPr>
            <w:tcW w:w="2268" w:type="dxa"/>
            <w:tcBorders>
              <w:top w:val="single" w:sz="4" w:space="0" w:color="auto"/>
              <w:left w:val="single" w:sz="4" w:space="0" w:color="auto"/>
              <w:bottom w:val="single" w:sz="4" w:space="0" w:color="auto"/>
              <w:right w:val="single" w:sz="4" w:space="0" w:color="auto"/>
            </w:tcBorders>
            <w:vAlign w:val="center"/>
          </w:tcPr>
          <w:p w:rsidR="00C419FB" w:rsidRPr="0000473A" w:rsidRDefault="00C419FB"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C419FB" w:rsidRPr="0000473A" w:rsidRDefault="00C419FB" w:rsidP="00C419FB">
            <w:pPr>
              <w:jc w:val="center"/>
            </w:pPr>
            <w:r w:rsidRPr="0000473A">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C419FB">
            <w:pPr>
              <w:jc w:val="center"/>
            </w:pPr>
            <w:r w:rsidRPr="0000473A">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C419FB">
            <w:pPr>
              <w:jc w:val="center"/>
            </w:pPr>
            <w:r w:rsidRPr="0000473A">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C419FB">
            <w:pPr>
              <w:jc w:val="center"/>
            </w:pPr>
            <w:r w:rsidRPr="0000473A">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C419FB">
            <w:pPr>
              <w:jc w:val="center"/>
            </w:pPr>
            <w:r w:rsidRPr="0000473A">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C419FB">
            <w:pPr>
              <w:jc w:val="center"/>
            </w:pPr>
            <w:r w:rsidRPr="0000473A">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C419FB">
            <w:pPr>
              <w:jc w:val="center"/>
            </w:pPr>
            <w:r w:rsidRPr="0000473A">
              <w:t>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C419FB">
            <w:pPr>
              <w:jc w:val="center"/>
            </w:pPr>
            <w:r w:rsidRPr="0000473A">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004A3A">
            <w:pPr>
              <w:jc w:val="center"/>
            </w:pPr>
            <w:r w:rsidRPr="0000473A">
              <w:t>11</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Нива</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6,88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4,233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2,647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6916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309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4,5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6607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1092</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ЦРБ</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6,10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1,397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4,703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2591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2563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367</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ул. Ленина, 81</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2970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2721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477</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СШ№ 1</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0,386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0,814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765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6,8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713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126</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СШ№ 2</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0,673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1,927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960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13,6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830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161</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МПМК</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1,080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0,420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1972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1906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300</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0,085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346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340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49</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C419FB" w:rsidRPr="0000473A" w:rsidRDefault="00C419FB" w:rsidP="00004A3A">
            <w:pPr>
              <w:pStyle w:val="ad"/>
              <w:jc w:val="center"/>
              <w:rPr>
                <w:rFonts w:ascii="Times New Roman" w:hAnsi="Times New Roman"/>
                <w:sz w:val="24"/>
                <w:szCs w:val="24"/>
              </w:rPr>
            </w:pPr>
            <w:r w:rsidRPr="0000473A">
              <w:rPr>
                <w:rFonts w:ascii="Times New Roman" w:hAnsi="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C419FB" w:rsidRPr="0000473A" w:rsidRDefault="00C419FB" w:rsidP="00902681">
            <w:pPr>
              <w:pStyle w:val="ad"/>
              <w:rPr>
                <w:rFonts w:ascii="Times New Roman" w:hAnsi="Times New Roman"/>
                <w:sz w:val="24"/>
                <w:szCs w:val="24"/>
              </w:rPr>
            </w:pPr>
            <w:r w:rsidRPr="0000473A">
              <w:rPr>
                <w:rFonts w:ascii="Times New Roman" w:hAnsi="Times New Roman"/>
                <w:sz w:val="24"/>
                <w:szCs w:val="24"/>
              </w:rPr>
              <w:t>Котельная Нива</w:t>
            </w:r>
          </w:p>
        </w:tc>
        <w:tc>
          <w:tcPr>
            <w:tcW w:w="1276" w:type="dxa"/>
            <w:tcBorders>
              <w:top w:val="single" w:sz="4" w:space="0" w:color="auto"/>
              <w:left w:val="single" w:sz="4" w:space="0" w:color="auto"/>
              <w:bottom w:val="single" w:sz="4" w:space="0" w:color="auto"/>
              <w:right w:val="single" w:sz="4" w:space="0" w:color="auto"/>
            </w:tcBorders>
          </w:tcPr>
          <w:p w:rsidR="00C419FB" w:rsidRPr="0000473A" w:rsidRDefault="00C419FB" w:rsidP="00902681">
            <w:pPr>
              <w:jc w:val="center"/>
            </w:pPr>
            <w:r w:rsidRPr="0000473A">
              <w:t>202</w:t>
            </w:r>
            <w:r w:rsidR="00902681" w:rsidRPr="0000473A">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004A3A">
            <w:pPr>
              <w:jc w:val="center"/>
            </w:pPr>
            <w:r w:rsidRPr="0000473A">
              <w:t>6,88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902681">
            <w:pPr>
              <w:jc w:val="center"/>
            </w:pPr>
            <w:r w:rsidRPr="0000473A">
              <w:t>4,</w:t>
            </w:r>
            <w:r w:rsidR="00BF001D" w:rsidRPr="0000473A">
              <w:t>23</w:t>
            </w:r>
            <w:r w:rsidR="00902681" w:rsidRPr="0000473A">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6D5FAB">
            <w:pPr>
              <w:jc w:val="center"/>
            </w:pPr>
            <w:r w:rsidRPr="0000473A">
              <w:t>2,</w:t>
            </w:r>
            <w:r w:rsidR="00902681" w:rsidRPr="0000473A">
              <w:t>645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902681">
            <w:pPr>
              <w:jc w:val="center"/>
            </w:pPr>
            <w:r w:rsidRPr="0000473A">
              <w:t>6220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902681" w:rsidP="00E421C6">
            <w:pPr>
              <w:jc w:val="center"/>
            </w:pPr>
            <w:r w:rsidRPr="0000473A">
              <w:t>255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902681">
            <w:pPr>
              <w:jc w:val="center"/>
            </w:pPr>
            <w:r w:rsidRPr="0000473A">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D672F1">
            <w:pPr>
              <w:jc w:val="center"/>
            </w:pPr>
            <w:r w:rsidRPr="0000473A">
              <w:t>5965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D672F1" w:rsidP="00D672F1">
            <w:pPr>
              <w:jc w:val="center"/>
            </w:pPr>
            <w:r w:rsidRPr="0000473A">
              <w:t>994</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ЦРБ</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6,10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1,397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4,703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2321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347</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 xml:space="preserve">Котельная ул. </w:t>
            </w:r>
            <w:r w:rsidRPr="0000473A">
              <w:rPr>
                <w:rFonts w:ascii="Times New Roman" w:hAnsi="Times New Roman"/>
                <w:sz w:val="24"/>
                <w:szCs w:val="24"/>
              </w:rPr>
              <w:lastRenderedPageBreak/>
              <w:t>Ленина, 81</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lastRenderedPageBreak/>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2786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2567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444</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lastRenderedPageBreak/>
              <w:t>11</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СШ№ 1</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0,386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0,814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725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694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118</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СШ№ 2</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0,673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1,927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898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787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155</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МПМК</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1,080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0,420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1827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1801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282</w:t>
            </w:r>
          </w:p>
        </w:tc>
      </w:tr>
      <w:tr w:rsidR="0000473A" w:rsidRPr="0000473A" w:rsidTr="00C42A61">
        <w:trPr>
          <w:trHeight w:val="255"/>
        </w:trPr>
        <w:tc>
          <w:tcPr>
            <w:tcW w:w="581"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jc w:val="center"/>
              <w:rPr>
                <w:rFonts w:ascii="Times New Roman" w:hAnsi="Times New Roman"/>
                <w:sz w:val="24"/>
                <w:szCs w:val="24"/>
              </w:rPr>
            </w:pPr>
            <w:r w:rsidRPr="0000473A">
              <w:rPr>
                <w:rFonts w:ascii="Times New Roman" w:hAnsi="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pStyle w:val="ad"/>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1276" w:type="dxa"/>
            <w:tcBorders>
              <w:top w:val="single" w:sz="4" w:space="0" w:color="auto"/>
              <w:left w:val="single" w:sz="4" w:space="0" w:color="auto"/>
              <w:bottom w:val="single" w:sz="4" w:space="0" w:color="auto"/>
              <w:right w:val="single" w:sz="4" w:space="0" w:color="auto"/>
            </w:tcBorders>
          </w:tcPr>
          <w:p w:rsidR="00902681" w:rsidRPr="0000473A" w:rsidRDefault="00902681" w:rsidP="00902681">
            <w:pPr>
              <w:jc w:val="center"/>
            </w:pPr>
            <w:r w:rsidRPr="0000473A">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0,085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323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902681" w:rsidP="00902681">
            <w:pPr>
              <w:jc w:val="center"/>
            </w:pPr>
            <w:r w:rsidRPr="0000473A">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316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681" w:rsidRPr="0000473A" w:rsidRDefault="00D672F1" w:rsidP="00902681">
            <w:pPr>
              <w:jc w:val="center"/>
            </w:pPr>
            <w:r w:rsidRPr="0000473A">
              <w:t>47</w:t>
            </w:r>
          </w:p>
        </w:tc>
      </w:tr>
    </w:tbl>
    <w:p w:rsidR="00882EA1" w:rsidRPr="0000473A" w:rsidRDefault="00882EA1" w:rsidP="00882EA1">
      <w:pPr>
        <w:jc w:val="right"/>
      </w:pPr>
    </w:p>
    <w:p w:rsidR="00882EA1" w:rsidRPr="0000473A" w:rsidRDefault="00882EA1" w:rsidP="00882EA1">
      <w:pPr>
        <w:jc w:val="right"/>
      </w:pPr>
      <w:r w:rsidRPr="0000473A">
        <w:t>Таблица 1.23</w:t>
      </w:r>
    </w:p>
    <w:tbl>
      <w:tblPr>
        <w:tblW w:w="14331" w:type="dxa"/>
        <w:tblInd w:w="94" w:type="dxa"/>
        <w:tblLayout w:type="fixed"/>
        <w:tblLook w:val="04A0" w:firstRow="1" w:lastRow="0" w:firstColumn="1" w:lastColumn="0" w:noHBand="0" w:noVBand="1"/>
      </w:tblPr>
      <w:tblGrid>
        <w:gridCol w:w="581"/>
        <w:gridCol w:w="2268"/>
        <w:gridCol w:w="1418"/>
        <w:gridCol w:w="1843"/>
        <w:gridCol w:w="993"/>
        <w:gridCol w:w="1701"/>
        <w:gridCol w:w="1558"/>
        <w:gridCol w:w="1985"/>
        <w:gridCol w:w="1984"/>
      </w:tblGrid>
      <w:tr w:rsidR="0000473A" w:rsidRPr="0000473A" w:rsidTr="00C419FB">
        <w:trPr>
          <w:trHeight w:val="562"/>
        </w:trPr>
        <w:tc>
          <w:tcPr>
            <w:tcW w:w="581" w:type="dxa"/>
            <w:vMerge w:val="restart"/>
            <w:tcBorders>
              <w:top w:val="single" w:sz="4" w:space="0" w:color="auto"/>
              <w:left w:val="single" w:sz="4" w:space="0" w:color="auto"/>
              <w:bottom w:val="nil"/>
              <w:right w:val="single" w:sz="4" w:space="0" w:color="auto"/>
            </w:tcBorders>
            <w:vAlign w:val="center"/>
          </w:tcPr>
          <w:p w:rsidR="00C419FB" w:rsidRPr="0000473A" w:rsidRDefault="00C419FB" w:rsidP="00004A3A">
            <w:pPr>
              <w:jc w:val="center"/>
              <w:rPr>
                <w:bCs/>
              </w:rPr>
            </w:pPr>
            <w:r w:rsidRPr="0000473A">
              <w:rPr>
                <w:bCs/>
              </w:rPr>
              <w:t>№ п/п</w:t>
            </w:r>
          </w:p>
        </w:tc>
        <w:tc>
          <w:tcPr>
            <w:tcW w:w="2268" w:type="dxa"/>
            <w:vMerge w:val="restart"/>
            <w:tcBorders>
              <w:top w:val="single" w:sz="4" w:space="0" w:color="auto"/>
              <w:left w:val="single" w:sz="4" w:space="0" w:color="auto"/>
              <w:right w:val="single" w:sz="4" w:space="0" w:color="auto"/>
            </w:tcBorders>
            <w:vAlign w:val="center"/>
          </w:tcPr>
          <w:p w:rsidR="00C419FB" w:rsidRPr="0000473A" w:rsidRDefault="00C419FB" w:rsidP="00004A3A">
            <w:pPr>
              <w:pStyle w:val="ad"/>
              <w:jc w:val="center"/>
              <w:rPr>
                <w:rFonts w:ascii="Times New Roman" w:hAnsi="Times New Roman"/>
                <w:sz w:val="24"/>
                <w:szCs w:val="24"/>
              </w:rPr>
            </w:pPr>
            <w:r w:rsidRPr="0000473A">
              <w:rPr>
                <w:rFonts w:ascii="Times New Roman" w:hAnsi="Times New Roman"/>
                <w:sz w:val="24"/>
                <w:szCs w:val="24"/>
              </w:rPr>
              <w:t>Наименование источника теплоснабжения</w:t>
            </w:r>
          </w:p>
        </w:tc>
        <w:tc>
          <w:tcPr>
            <w:tcW w:w="1418" w:type="dxa"/>
            <w:vMerge w:val="restart"/>
            <w:tcBorders>
              <w:top w:val="single" w:sz="4" w:space="0" w:color="auto"/>
              <w:left w:val="single" w:sz="4" w:space="0" w:color="auto"/>
              <w:right w:val="single" w:sz="4" w:space="0" w:color="auto"/>
            </w:tcBorders>
            <w:vAlign w:val="center"/>
          </w:tcPr>
          <w:p w:rsidR="00C419FB" w:rsidRPr="0000473A" w:rsidRDefault="00C419FB" w:rsidP="00C419FB">
            <w:pPr>
              <w:jc w:val="center"/>
            </w:pPr>
            <w:r w:rsidRPr="0000473A">
              <w:t>Период, год</w:t>
            </w:r>
          </w:p>
        </w:tc>
        <w:tc>
          <w:tcPr>
            <w:tcW w:w="1843" w:type="dxa"/>
            <w:vMerge w:val="restart"/>
            <w:tcBorders>
              <w:top w:val="single" w:sz="4" w:space="0" w:color="auto"/>
              <w:left w:val="single" w:sz="4" w:space="0" w:color="auto"/>
              <w:right w:val="single" w:sz="4" w:space="0" w:color="auto"/>
            </w:tcBorders>
            <w:vAlign w:val="center"/>
          </w:tcPr>
          <w:p w:rsidR="00C419FB" w:rsidRPr="0000473A" w:rsidRDefault="00C419FB" w:rsidP="00004A3A">
            <w:pPr>
              <w:jc w:val="center"/>
              <w:rPr>
                <w:bCs/>
              </w:rPr>
            </w:pPr>
            <w:r w:rsidRPr="0000473A">
              <w:t>Протяженность тепловой сети в 2-х трубном исчислении,</w:t>
            </w:r>
          </w:p>
          <w:p w:rsidR="00C419FB" w:rsidRPr="0000473A" w:rsidRDefault="00C419FB" w:rsidP="00004A3A">
            <w:pPr>
              <w:jc w:val="center"/>
              <w:rPr>
                <w:bCs/>
              </w:rPr>
            </w:pPr>
            <w:r w:rsidRPr="0000473A">
              <w:t>км</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0B2209">
            <w:pPr>
              <w:jc w:val="center"/>
              <w:rPr>
                <w:bCs/>
              </w:rPr>
            </w:pPr>
            <w:r w:rsidRPr="0000473A">
              <w:rPr>
                <w:bCs/>
              </w:rPr>
              <w:t>Показатели физического износа</w:t>
            </w:r>
          </w:p>
        </w:tc>
        <w:tc>
          <w:tcPr>
            <w:tcW w:w="5527"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C419FB" w:rsidRPr="0000473A" w:rsidRDefault="00C419FB" w:rsidP="000B2209">
            <w:pPr>
              <w:jc w:val="center"/>
              <w:rPr>
                <w:bCs/>
              </w:rPr>
            </w:pPr>
            <w:r w:rsidRPr="0000473A">
              <w:rPr>
                <w:bCs/>
              </w:rPr>
              <w:t>Показатели энергетической эффективности</w:t>
            </w:r>
          </w:p>
        </w:tc>
      </w:tr>
      <w:tr w:rsidR="0000473A" w:rsidRPr="0000473A" w:rsidTr="00C419FB">
        <w:trPr>
          <w:cantSplit/>
          <w:trHeight w:val="1834"/>
        </w:trPr>
        <w:tc>
          <w:tcPr>
            <w:tcW w:w="581" w:type="dxa"/>
            <w:vMerge/>
            <w:tcBorders>
              <w:left w:val="single" w:sz="4" w:space="0" w:color="auto"/>
              <w:bottom w:val="single" w:sz="8" w:space="0" w:color="000000"/>
              <w:right w:val="single" w:sz="4" w:space="0" w:color="auto"/>
            </w:tcBorders>
            <w:vAlign w:val="center"/>
          </w:tcPr>
          <w:p w:rsidR="00C419FB" w:rsidRPr="0000473A" w:rsidRDefault="00C419FB" w:rsidP="00004A3A">
            <w:pPr>
              <w:jc w:val="center"/>
              <w:rPr>
                <w:b/>
                <w:bCs/>
              </w:rPr>
            </w:pPr>
          </w:p>
        </w:tc>
        <w:tc>
          <w:tcPr>
            <w:tcW w:w="2268" w:type="dxa"/>
            <w:vMerge/>
            <w:tcBorders>
              <w:left w:val="single" w:sz="4" w:space="0" w:color="auto"/>
              <w:bottom w:val="single" w:sz="8" w:space="0" w:color="000000"/>
              <w:right w:val="single" w:sz="4" w:space="0" w:color="auto"/>
            </w:tcBorders>
            <w:vAlign w:val="center"/>
          </w:tcPr>
          <w:p w:rsidR="00C419FB" w:rsidRPr="0000473A" w:rsidRDefault="00C419FB" w:rsidP="00004A3A">
            <w:pPr>
              <w:pStyle w:val="ad"/>
              <w:jc w:val="center"/>
              <w:rPr>
                <w:rFonts w:ascii="Times New Roman" w:hAnsi="Times New Roman"/>
                <w:sz w:val="24"/>
                <w:szCs w:val="24"/>
              </w:rPr>
            </w:pPr>
          </w:p>
        </w:tc>
        <w:tc>
          <w:tcPr>
            <w:tcW w:w="1418" w:type="dxa"/>
            <w:vMerge/>
            <w:tcBorders>
              <w:left w:val="single" w:sz="4" w:space="0" w:color="auto"/>
              <w:bottom w:val="single" w:sz="4" w:space="0" w:color="auto"/>
              <w:right w:val="single" w:sz="4" w:space="0" w:color="auto"/>
            </w:tcBorders>
          </w:tcPr>
          <w:p w:rsidR="00C419FB" w:rsidRPr="0000473A" w:rsidRDefault="00C419FB" w:rsidP="00004A3A">
            <w:pPr>
              <w:jc w:val="center"/>
            </w:pPr>
          </w:p>
        </w:tc>
        <w:tc>
          <w:tcPr>
            <w:tcW w:w="1843" w:type="dxa"/>
            <w:vMerge/>
            <w:tcBorders>
              <w:left w:val="single" w:sz="4" w:space="0" w:color="auto"/>
              <w:bottom w:val="single" w:sz="4" w:space="0" w:color="auto"/>
              <w:right w:val="single" w:sz="4" w:space="0" w:color="auto"/>
            </w:tcBorders>
            <w:vAlign w:val="center"/>
          </w:tcPr>
          <w:p w:rsidR="00C419FB" w:rsidRPr="0000473A" w:rsidRDefault="00C419FB" w:rsidP="00004A3A">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004A3A">
            <w:pPr>
              <w:jc w:val="center"/>
            </w:pPr>
            <w:r w:rsidRPr="0000473A">
              <w:t>объект,</w:t>
            </w:r>
          </w:p>
          <w:p w:rsidR="00C419FB" w:rsidRPr="0000473A" w:rsidRDefault="00C419FB" w:rsidP="00004A3A">
            <w:pPr>
              <w:jc w:val="center"/>
            </w:pPr>
            <w:r w:rsidRPr="0000473A">
              <w:t>%</w:t>
            </w:r>
          </w:p>
        </w:tc>
        <w:tc>
          <w:tcPr>
            <w:tcW w:w="1701" w:type="dxa"/>
            <w:tcBorders>
              <w:top w:val="nil"/>
              <w:left w:val="nil"/>
              <w:bottom w:val="single" w:sz="8" w:space="0" w:color="auto"/>
              <w:right w:val="single" w:sz="4" w:space="0" w:color="auto"/>
            </w:tcBorders>
            <w:shd w:val="clear" w:color="auto" w:fill="auto"/>
            <w:vAlign w:val="center"/>
            <w:hideMark/>
          </w:tcPr>
          <w:p w:rsidR="00C419FB" w:rsidRPr="0000473A" w:rsidRDefault="00C419FB" w:rsidP="00004A3A">
            <w:pPr>
              <w:jc w:val="center"/>
            </w:pPr>
            <w:r w:rsidRPr="0000473A">
              <w:t>трубопровод тепловой сети,</w:t>
            </w:r>
          </w:p>
          <w:p w:rsidR="00C419FB" w:rsidRPr="0000473A" w:rsidRDefault="00C419FB" w:rsidP="00004A3A">
            <w:pPr>
              <w:jc w:val="center"/>
            </w:pPr>
            <w:r w:rsidRPr="0000473A">
              <w:t>%</w:t>
            </w:r>
          </w:p>
        </w:tc>
        <w:tc>
          <w:tcPr>
            <w:tcW w:w="1558" w:type="dxa"/>
            <w:tcBorders>
              <w:top w:val="nil"/>
              <w:left w:val="nil"/>
              <w:bottom w:val="single" w:sz="8" w:space="0" w:color="auto"/>
              <w:right w:val="single" w:sz="4" w:space="0" w:color="auto"/>
            </w:tcBorders>
            <w:shd w:val="clear" w:color="auto" w:fill="auto"/>
            <w:vAlign w:val="center"/>
            <w:hideMark/>
          </w:tcPr>
          <w:p w:rsidR="00C419FB" w:rsidRPr="0000473A" w:rsidRDefault="00C419FB" w:rsidP="00004A3A">
            <w:pPr>
              <w:jc w:val="center"/>
            </w:pPr>
            <w:r w:rsidRPr="0000473A">
              <w:t>удельный расход топлива на отпуск тепловой энергии,</w:t>
            </w:r>
          </w:p>
          <w:p w:rsidR="00C419FB" w:rsidRPr="0000473A" w:rsidRDefault="00C419FB" w:rsidP="00004A3A">
            <w:pPr>
              <w:jc w:val="center"/>
            </w:pPr>
            <w:r w:rsidRPr="0000473A">
              <w:t>т у.т./Гкал</w:t>
            </w:r>
          </w:p>
        </w:tc>
        <w:tc>
          <w:tcPr>
            <w:tcW w:w="1985" w:type="dxa"/>
            <w:tcBorders>
              <w:top w:val="nil"/>
              <w:left w:val="nil"/>
              <w:bottom w:val="single" w:sz="8" w:space="0" w:color="auto"/>
              <w:right w:val="single" w:sz="4" w:space="0" w:color="auto"/>
            </w:tcBorders>
            <w:shd w:val="clear" w:color="auto" w:fill="auto"/>
            <w:vAlign w:val="center"/>
            <w:hideMark/>
          </w:tcPr>
          <w:p w:rsidR="00C419FB" w:rsidRPr="0000473A" w:rsidRDefault="00C419FB" w:rsidP="00004A3A">
            <w:pPr>
              <w:jc w:val="center"/>
            </w:pPr>
            <w:r w:rsidRPr="0000473A">
              <w:t>удельный расход электрической энергии на производство тепловой энергии,</w:t>
            </w:r>
          </w:p>
          <w:p w:rsidR="00C419FB" w:rsidRPr="0000473A" w:rsidRDefault="00C419FB" w:rsidP="00004A3A">
            <w:pPr>
              <w:jc w:val="center"/>
            </w:pPr>
            <w:r w:rsidRPr="0000473A">
              <w:t>кВт.ч/Гкал</w:t>
            </w:r>
          </w:p>
        </w:tc>
        <w:tc>
          <w:tcPr>
            <w:tcW w:w="1984" w:type="dxa"/>
            <w:tcBorders>
              <w:top w:val="nil"/>
              <w:left w:val="nil"/>
              <w:bottom w:val="single" w:sz="8" w:space="0" w:color="auto"/>
              <w:right w:val="single" w:sz="4" w:space="0" w:color="auto"/>
            </w:tcBorders>
            <w:shd w:val="clear" w:color="auto" w:fill="auto"/>
            <w:vAlign w:val="center"/>
            <w:hideMark/>
          </w:tcPr>
          <w:p w:rsidR="00C419FB" w:rsidRPr="0000473A" w:rsidRDefault="00C419FB" w:rsidP="00004A3A">
            <w:pPr>
              <w:jc w:val="center"/>
            </w:pPr>
            <w:r w:rsidRPr="0000473A">
              <w:t>удельный расход холодной воды на производство тепловой энергии,</w:t>
            </w:r>
          </w:p>
          <w:p w:rsidR="00C419FB" w:rsidRPr="0000473A" w:rsidRDefault="00C419FB" w:rsidP="000B2209">
            <w:pPr>
              <w:jc w:val="center"/>
            </w:pPr>
            <w:r w:rsidRPr="0000473A">
              <w:t>м</w:t>
            </w:r>
            <w:r w:rsidRPr="0000473A">
              <w:rPr>
                <w:vertAlign w:val="superscript"/>
              </w:rPr>
              <w:t>3/</w:t>
            </w:r>
            <w:r w:rsidRPr="0000473A">
              <w:t>Гкал</w:t>
            </w:r>
          </w:p>
        </w:tc>
      </w:tr>
      <w:tr w:rsidR="0000473A" w:rsidRPr="0000473A" w:rsidTr="00C419FB">
        <w:trPr>
          <w:trHeight w:val="255"/>
        </w:trPr>
        <w:tc>
          <w:tcPr>
            <w:tcW w:w="581" w:type="dxa"/>
            <w:tcBorders>
              <w:top w:val="nil"/>
              <w:left w:val="single" w:sz="4" w:space="0" w:color="auto"/>
              <w:bottom w:val="single" w:sz="4" w:space="0" w:color="auto"/>
              <w:right w:val="single" w:sz="4" w:space="0" w:color="auto"/>
            </w:tcBorders>
            <w:vAlign w:val="center"/>
          </w:tcPr>
          <w:p w:rsidR="00C419FB" w:rsidRPr="0000473A" w:rsidRDefault="00C419FB" w:rsidP="00004A3A">
            <w:pPr>
              <w:jc w:val="center"/>
            </w:pPr>
            <w:r w:rsidRPr="0000473A">
              <w:t>1</w:t>
            </w:r>
          </w:p>
        </w:tc>
        <w:tc>
          <w:tcPr>
            <w:tcW w:w="2268" w:type="dxa"/>
            <w:tcBorders>
              <w:top w:val="nil"/>
              <w:left w:val="single" w:sz="4" w:space="0" w:color="auto"/>
              <w:bottom w:val="single" w:sz="4" w:space="0" w:color="auto"/>
              <w:right w:val="single" w:sz="4" w:space="0" w:color="auto"/>
            </w:tcBorders>
            <w:vAlign w:val="center"/>
          </w:tcPr>
          <w:p w:rsidR="00C419FB" w:rsidRPr="0000473A" w:rsidRDefault="00C419FB" w:rsidP="00004A3A">
            <w:pPr>
              <w:pStyle w:val="ad"/>
              <w:jc w:val="center"/>
              <w:rPr>
                <w:rFonts w:ascii="Times New Roman" w:hAnsi="Times New Roman"/>
                <w:sz w:val="24"/>
                <w:szCs w:val="24"/>
              </w:rPr>
            </w:pPr>
            <w:r w:rsidRPr="0000473A">
              <w:rPr>
                <w:rFonts w:ascii="Times New Roman" w:hAnsi="Times New Roman"/>
                <w:sz w:val="24"/>
                <w:szCs w:val="24"/>
              </w:rPr>
              <w:t>2</w:t>
            </w:r>
          </w:p>
        </w:tc>
        <w:tc>
          <w:tcPr>
            <w:tcW w:w="1418" w:type="dxa"/>
            <w:tcBorders>
              <w:top w:val="single" w:sz="4" w:space="0" w:color="auto"/>
              <w:left w:val="nil"/>
              <w:bottom w:val="single" w:sz="4" w:space="0" w:color="auto"/>
              <w:right w:val="single" w:sz="4" w:space="0" w:color="auto"/>
            </w:tcBorders>
            <w:vAlign w:val="center"/>
          </w:tcPr>
          <w:p w:rsidR="00C419FB" w:rsidRPr="0000473A" w:rsidRDefault="00C419FB" w:rsidP="00C419FB">
            <w:pPr>
              <w:jc w:val="center"/>
            </w:pPr>
            <w:r w:rsidRPr="0000473A">
              <w:t>3</w:t>
            </w:r>
          </w:p>
        </w:tc>
        <w:tc>
          <w:tcPr>
            <w:tcW w:w="1843" w:type="dxa"/>
            <w:tcBorders>
              <w:top w:val="single" w:sz="4" w:space="0" w:color="auto"/>
              <w:left w:val="single" w:sz="4" w:space="0" w:color="auto"/>
              <w:bottom w:val="single" w:sz="4" w:space="0" w:color="auto"/>
              <w:right w:val="single" w:sz="4" w:space="0" w:color="auto"/>
            </w:tcBorders>
            <w:vAlign w:val="center"/>
          </w:tcPr>
          <w:p w:rsidR="00C419FB" w:rsidRPr="0000473A" w:rsidRDefault="00C419FB" w:rsidP="00C419FB">
            <w:pPr>
              <w:jc w:val="center"/>
            </w:pPr>
            <w:r w:rsidRPr="0000473A">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9FB" w:rsidRPr="0000473A" w:rsidRDefault="00C419FB" w:rsidP="00C419FB">
            <w:pPr>
              <w:jc w:val="center"/>
            </w:pPr>
            <w:r w:rsidRPr="0000473A">
              <w:t>5</w:t>
            </w:r>
          </w:p>
        </w:tc>
        <w:tc>
          <w:tcPr>
            <w:tcW w:w="1701" w:type="dxa"/>
            <w:tcBorders>
              <w:top w:val="nil"/>
              <w:left w:val="nil"/>
              <w:bottom w:val="single" w:sz="4" w:space="0" w:color="auto"/>
              <w:right w:val="single" w:sz="4" w:space="0" w:color="auto"/>
            </w:tcBorders>
            <w:shd w:val="clear" w:color="auto" w:fill="auto"/>
            <w:vAlign w:val="center"/>
            <w:hideMark/>
          </w:tcPr>
          <w:p w:rsidR="00C419FB" w:rsidRPr="0000473A" w:rsidRDefault="00C419FB" w:rsidP="00C419FB">
            <w:pPr>
              <w:jc w:val="center"/>
            </w:pPr>
            <w:r w:rsidRPr="0000473A">
              <w:t>6</w:t>
            </w:r>
          </w:p>
        </w:tc>
        <w:tc>
          <w:tcPr>
            <w:tcW w:w="1558" w:type="dxa"/>
            <w:tcBorders>
              <w:top w:val="nil"/>
              <w:left w:val="nil"/>
              <w:bottom w:val="single" w:sz="4" w:space="0" w:color="auto"/>
              <w:right w:val="single" w:sz="4" w:space="0" w:color="auto"/>
            </w:tcBorders>
            <w:shd w:val="clear" w:color="auto" w:fill="auto"/>
            <w:vAlign w:val="center"/>
            <w:hideMark/>
          </w:tcPr>
          <w:p w:rsidR="00C419FB" w:rsidRPr="0000473A" w:rsidRDefault="00C419FB" w:rsidP="00C419FB">
            <w:pPr>
              <w:jc w:val="center"/>
            </w:pPr>
            <w:r w:rsidRPr="0000473A">
              <w:t>7</w:t>
            </w:r>
          </w:p>
        </w:tc>
        <w:tc>
          <w:tcPr>
            <w:tcW w:w="1985" w:type="dxa"/>
            <w:tcBorders>
              <w:top w:val="nil"/>
              <w:left w:val="nil"/>
              <w:bottom w:val="single" w:sz="4" w:space="0" w:color="auto"/>
              <w:right w:val="single" w:sz="4" w:space="0" w:color="auto"/>
            </w:tcBorders>
            <w:shd w:val="clear" w:color="auto" w:fill="auto"/>
            <w:vAlign w:val="center"/>
            <w:hideMark/>
          </w:tcPr>
          <w:p w:rsidR="00C419FB" w:rsidRPr="0000473A" w:rsidRDefault="00C419FB" w:rsidP="00C419FB">
            <w:pPr>
              <w:jc w:val="center"/>
            </w:pPr>
            <w:r w:rsidRPr="0000473A">
              <w:t>8</w:t>
            </w:r>
          </w:p>
        </w:tc>
        <w:tc>
          <w:tcPr>
            <w:tcW w:w="1984" w:type="dxa"/>
            <w:tcBorders>
              <w:top w:val="nil"/>
              <w:left w:val="nil"/>
              <w:bottom w:val="single" w:sz="4" w:space="0" w:color="auto"/>
              <w:right w:val="single" w:sz="4" w:space="0" w:color="auto"/>
            </w:tcBorders>
            <w:shd w:val="clear" w:color="auto" w:fill="auto"/>
            <w:vAlign w:val="center"/>
            <w:hideMark/>
          </w:tcPr>
          <w:p w:rsidR="00C419FB" w:rsidRPr="0000473A" w:rsidRDefault="00C419FB" w:rsidP="00004A3A">
            <w:pPr>
              <w:jc w:val="center"/>
            </w:pPr>
            <w:r w:rsidRPr="0000473A">
              <w:t>9</w:t>
            </w:r>
          </w:p>
        </w:tc>
      </w:tr>
      <w:tr w:rsidR="0000473A" w:rsidRPr="0000473A" w:rsidTr="00C419FB">
        <w:trPr>
          <w:trHeight w:val="126"/>
        </w:trPr>
        <w:tc>
          <w:tcPr>
            <w:tcW w:w="581" w:type="dxa"/>
            <w:tcBorders>
              <w:top w:val="nil"/>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1</w:t>
            </w:r>
          </w:p>
        </w:tc>
        <w:tc>
          <w:tcPr>
            <w:tcW w:w="2268" w:type="dxa"/>
            <w:tcBorders>
              <w:top w:val="nil"/>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Нива</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2,207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89</w:t>
            </w:r>
          </w:p>
        </w:tc>
        <w:tc>
          <w:tcPr>
            <w:tcW w:w="1701" w:type="dxa"/>
            <w:tcBorders>
              <w:top w:val="nil"/>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65</w:t>
            </w:r>
          </w:p>
        </w:tc>
        <w:tc>
          <w:tcPr>
            <w:tcW w:w="1558" w:type="dxa"/>
            <w:tcBorders>
              <w:top w:val="nil"/>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157,9</w:t>
            </w:r>
          </w:p>
        </w:tc>
        <w:tc>
          <w:tcPr>
            <w:tcW w:w="1985" w:type="dxa"/>
            <w:tcBorders>
              <w:top w:val="nil"/>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3,438</w:t>
            </w:r>
          </w:p>
        </w:tc>
        <w:tc>
          <w:tcPr>
            <w:tcW w:w="1984" w:type="dxa"/>
            <w:tcBorders>
              <w:top w:val="nil"/>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0,0</w:t>
            </w:r>
          </w:p>
        </w:tc>
      </w:tr>
      <w:tr w:rsidR="0000473A" w:rsidRPr="0000473A" w:rsidTr="00B82E8A">
        <w:trPr>
          <w:trHeight w:val="126"/>
        </w:trPr>
        <w:tc>
          <w:tcPr>
            <w:tcW w:w="581" w:type="dxa"/>
            <w:tcBorders>
              <w:top w:val="nil"/>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2</w:t>
            </w:r>
          </w:p>
        </w:tc>
        <w:tc>
          <w:tcPr>
            <w:tcW w:w="2268" w:type="dxa"/>
            <w:tcBorders>
              <w:top w:val="nil"/>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ЦРБ</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0,645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85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35</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148</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4,025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0,1</w:t>
            </w:r>
          </w:p>
        </w:tc>
      </w:tr>
      <w:tr w:rsidR="0000473A" w:rsidRPr="0000473A" w:rsidTr="00B82E8A">
        <w:trPr>
          <w:trHeight w:val="126"/>
        </w:trPr>
        <w:tc>
          <w:tcPr>
            <w:tcW w:w="581" w:type="dxa"/>
            <w:tcBorders>
              <w:top w:val="nil"/>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3</w:t>
            </w:r>
          </w:p>
        </w:tc>
        <w:tc>
          <w:tcPr>
            <w:tcW w:w="2268" w:type="dxa"/>
            <w:tcBorders>
              <w:top w:val="nil"/>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ул. Ленина, 81</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2,110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72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59</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160,5</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2,577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0,0</w:t>
            </w:r>
          </w:p>
        </w:tc>
      </w:tr>
      <w:tr w:rsidR="0000473A" w:rsidRPr="0000473A" w:rsidTr="00B82E8A">
        <w:trPr>
          <w:trHeight w:val="126"/>
        </w:trPr>
        <w:tc>
          <w:tcPr>
            <w:tcW w:w="581" w:type="dxa"/>
            <w:tcBorders>
              <w:top w:val="nil"/>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4</w:t>
            </w:r>
          </w:p>
        </w:tc>
        <w:tc>
          <w:tcPr>
            <w:tcW w:w="2268" w:type="dxa"/>
            <w:tcBorders>
              <w:top w:val="nil"/>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СШ№ 1</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0,213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86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71</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164,7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3,195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0,1</w:t>
            </w:r>
          </w:p>
        </w:tc>
      </w:tr>
      <w:tr w:rsidR="0000473A" w:rsidRPr="0000473A" w:rsidTr="00B82E8A">
        <w:trPr>
          <w:trHeight w:val="126"/>
        </w:trPr>
        <w:tc>
          <w:tcPr>
            <w:tcW w:w="581" w:type="dxa"/>
            <w:tcBorders>
              <w:top w:val="nil"/>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5</w:t>
            </w:r>
          </w:p>
        </w:tc>
        <w:tc>
          <w:tcPr>
            <w:tcW w:w="2268" w:type="dxa"/>
            <w:tcBorders>
              <w:top w:val="nil"/>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СШ№ 2</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0,332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95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69</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167,6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7,904</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0,2</w:t>
            </w:r>
          </w:p>
        </w:tc>
      </w:tr>
      <w:tr w:rsidR="0000473A" w:rsidRPr="0000473A" w:rsidTr="00B82E8A">
        <w:trPr>
          <w:trHeight w:val="126"/>
        </w:trPr>
        <w:tc>
          <w:tcPr>
            <w:tcW w:w="581" w:type="dxa"/>
            <w:tcBorders>
              <w:top w:val="nil"/>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6</w:t>
            </w:r>
          </w:p>
        </w:tc>
        <w:tc>
          <w:tcPr>
            <w:tcW w:w="2268" w:type="dxa"/>
            <w:tcBorders>
              <w:top w:val="nil"/>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МПМК</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1,345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93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62</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152,4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2,707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0,0</w:t>
            </w:r>
          </w:p>
        </w:tc>
      </w:tr>
      <w:tr w:rsidR="0000473A" w:rsidRPr="0000473A" w:rsidTr="00B82E8A">
        <w:trPr>
          <w:trHeight w:val="126"/>
        </w:trPr>
        <w:tc>
          <w:tcPr>
            <w:tcW w:w="581" w:type="dxa"/>
            <w:tcBorders>
              <w:top w:val="nil"/>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7</w:t>
            </w:r>
          </w:p>
        </w:tc>
        <w:tc>
          <w:tcPr>
            <w:tcW w:w="2268" w:type="dxa"/>
            <w:tcBorders>
              <w:top w:val="nil"/>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2022</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0,095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41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80</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148,0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3,812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0,0</w:t>
            </w:r>
          </w:p>
        </w:tc>
      </w:tr>
      <w:tr w:rsidR="0000473A" w:rsidRPr="0000473A" w:rsidTr="00C419FB">
        <w:trPr>
          <w:trHeight w:val="126"/>
        </w:trPr>
        <w:tc>
          <w:tcPr>
            <w:tcW w:w="581" w:type="dxa"/>
            <w:tcBorders>
              <w:top w:val="nil"/>
              <w:left w:val="single" w:sz="4" w:space="0" w:color="auto"/>
              <w:bottom w:val="single" w:sz="4" w:space="0" w:color="auto"/>
              <w:right w:val="single" w:sz="4" w:space="0" w:color="auto"/>
            </w:tcBorders>
          </w:tcPr>
          <w:p w:rsidR="004D545E" w:rsidRPr="0000473A" w:rsidRDefault="004D545E" w:rsidP="00C419FB">
            <w:pPr>
              <w:pStyle w:val="ad"/>
              <w:jc w:val="center"/>
              <w:rPr>
                <w:rFonts w:ascii="Times New Roman" w:hAnsi="Times New Roman"/>
                <w:sz w:val="24"/>
                <w:szCs w:val="24"/>
              </w:rPr>
            </w:pPr>
            <w:r w:rsidRPr="0000473A">
              <w:rPr>
                <w:rFonts w:ascii="Times New Roman" w:hAnsi="Times New Roman"/>
                <w:sz w:val="24"/>
                <w:szCs w:val="24"/>
              </w:rPr>
              <w:t>8</w:t>
            </w:r>
          </w:p>
        </w:tc>
        <w:tc>
          <w:tcPr>
            <w:tcW w:w="2268" w:type="dxa"/>
            <w:tcBorders>
              <w:top w:val="nil"/>
              <w:left w:val="single" w:sz="4" w:space="0" w:color="auto"/>
              <w:bottom w:val="single" w:sz="4" w:space="0" w:color="auto"/>
              <w:right w:val="single" w:sz="4" w:space="0" w:color="auto"/>
            </w:tcBorders>
          </w:tcPr>
          <w:p w:rsidR="004D545E" w:rsidRPr="0000473A" w:rsidRDefault="004D545E" w:rsidP="00D672F1">
            <w:pPr>
              <w:pStyle w:val="ad"/>
              <w:rPr>
                <w:rFonts w:ascii="Times New Roman" w:hAnsi="Times New Roman"/>
                <w:sz w:val="24"/>
                <w:szCs w:val="24"/>
              </w:rPr>
            </w:pPr>
            <w:r w:rsidRPr="0000473A">
              <w:rPr>
                <w:rFonts w:ascii="Times New Roman" w:hAnsi="Times New Roman"/>
                <w:sz w:val="24"/>
                <w:szCs w:val="24"/>
              </w:rPr>
              <w:t>Котельная Нива</w:t>
            </w:r>
          </w:p>
        </w:tc>
        <w:tc>
          <w:tcPr>
            <w:tcW w:w="1418" w:type="dxa"/>
            <w:tcBorders>
              <w:top w:val="single" w:sz="4" w:space="0" w:color="auto"/>
              <w:left w:val="nil"/>
              <w:bottom w:val="single" w:sz="4" w:space="0" w:color="auto"/>
              <w:right w:val="single" w:sz="4" w:space="0" w:color="auto"/>
            </w:tcBorders>
          </w:tcPr>
          <w:p w:rsidR="004D545E" w:rsidRPr="0000473A" w:rsidRDefault="004D545E" w:rsidP="00D672F1">
            <w:pPr>
              <w:jc w:val="center"/>
            </w:pPr>
            <w:r w:rsidRPr="0000473A">
              <w:t>202</w:t>
            </w:r>
            <w:r w:rsidR="00D672F1" w:rsidRPr="0000473A">
              <w:t>3</w:t>
            </w:r>
          </w:p>
        </w:tc>
        <w:tc>
          <w:tcPr>
            <w:tcW w:w="1843" w:type="dxa"/>
            <w:tcBorders>
              <w:top w:val="single" w:sz="4" w:space="0" w:color="auto"/>
              <w:left w:val="single" w:sz="4" w:space="0" w:color="auto"/>
              <w:bottom w:val="single" w:sz="4" w:space="0" w:color="auto"/>
              <w:right w:val="single" w:sz="4" w:space="0" w:color="auto"/>
            </w:tcBorders>
            <w:vAlign w:val="center"/>
          </w:tcPr>
          <w:p w:rsidR="004D545E" w:rsidRPr="0000473A" w:rsidRDefault="004D545E" w:rsidP="00004A3A">
            <w:pPr>
              <w:jc w:val="center"/>
            </w:pPr>
            <w:r w:rsidRPr="0000473A">
              <w:t>2,207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45E" w:rsidRPr="0000473A" w:rsidRDefault="00D672F1">
            <w:pPr>
              <w:jc w:val="center"/>
            </w:pPr>
            <w:r w:rsidRPr="0000473A">
              <w:t>39</w:t>
            </w:r>
          </w:p>
        </w:tc>
        <w:tc>
          <w:tcPr>
            <w:tcW w:w="1701" w:type="dxa"/>
            <w:tcBorders>
              <w:top w:val="nil"/>
              <w:left w:val="nil"/>
              <w:bottom w:val="single" w:sz="4" w:space="0" w:color="auto"/>
              <w:right w:val="single" w:sz="4" w:space="0" w:color="auto"/>
            </w:tcBorders>
            <w:shd w:val="clear" w:color="auto" w:fill="auto"/>
            <w:vAlign w:val="center"/>
            <w:hideMark/>
          </w:tcPr>
          <w:p w:rsidR="004D545E" w:rsidRPr="0000473A" w:rsidRDefault="00D672F1" w:rsidP="00E421C6">
            <w:pPr>
              <w:jc w:val="center"/>
            </w:pPr>
            <w:r w:rsidRPr="0000473A">
              <w:t>35</w:t>
            </w:r>
          </w:p>
        </w:tc>
        <w:tc>
          <w:tcPr>
            <w:tcW w:w="1558" w:type="dxa"/>
            <w:tcBorders>
              <w:top w:val="nil"/>
              <w:left w:val="nil"/>
              <w:bottom w:val="single" w:sz="4" w:space="0" w:color="auto"/>
              <w:right w:val="single" w:sz="4" w:space="0" w:color="auto"/>
            </w:tcBorders>
            <w:shd w:val="clear" w:color="auto" w:fill="auto"/>
            <w:vAlign w:val="center"/>
            <w:hideMark/>
          </w:tcPr>
          <w:p w:rsidR="004D545E" w:rsidRPr="0000473A" w:rsidRDefault="00D672F1">
            <w:pPr>
              <w:jc w:val="center"/>
            </w:pPr>
            <w:r w:rsidRPr="0000473A">
              <w:t>160</w:t>
            </w:r>
          </w:p>
        </w:tc>
        <w:tc>
          <w:tcPr>
            <w:tcW w:w="1985" w:type="dxa"/>
            <w:tcBorders>
              <w:top w:val="nil"/>
              <w:left w:val="nil"/>
              <w:bottom w:val="single" w:sz="4" w:space="0" w:color="auto"/>
              <w:right w:val="single" w:sz="4" w:space="0" w:color="auto"/>
            </w:tcBorders>
            <w:shd w:val="clear" w:color="auto" w:fill="auto"/>
            <w:vAlign w:val="center"/>
            <w:hideMark/>
          </w:tcPr>
          <w:p w:rsidR="004D545E" w:rsidRPr="0000473A" w:rsidRDefault="00D672F1">
            <w:pPr>
              <w:jc w:val="center"/>
            </w:pPr>
            <w:r w:rsidRPr="0000473A">
              <w:t>3,647</w:t>
            </w:r>
          </w:p>
        </w:tc>
        <w:tc>
          <w:tcPr>
            <w:tcW w:w="1984" w:type="dxa"/>
            <w:tcBorders>
              <w:top w:val="nil"/>
              <w:left w:val="nil"/>
              <w:bottom w:val="single" w:sz="4" w:space="0" w:color="auto"/>
              <w:right w:val="single" w:sz="4" w:space="0" w:color="auto"/>
            </w:tcBorders>
            <w:shd w:val="clear" w:color="auto" w:fill="auto"/>
            <w:vAlign w:val="center"/>
            <w:hideMark/>
          </w:tcPr>
          <w:p w:rsidR="004D545E" w:rsidRPr="0000473A" w:rsidRDefault="004D545E" w:rsidP="00E421C6">
            <w:pPr>
              <w:jc w:val="center"/>
            </w:pPr>
            <w:r w:rsidRPr="0000473A">
              <w:t>0,</w:t>
            </w:r>
            <w:r w:rsidR="00E421C6" w:rsidRPr="0000473A">
              <w:t>0</w:t>
            </w:r>
            <w:r w:rsidR="00D672F1" w:rsidRPr="0000473A">
              <w:t>5</w:t>
            </w:r>
          </w:p>
        </w:tc>
      </w:tr>
      <w:tr w:rsidR="0000473A" w:rsidRPr="0000473A" w:rsidTr="00C419FB">
        <w:trPr>
          <w:trHeight w:val="257"/>
        </w:trPr>
        <w:tc>
          <w:tcPr>
            <w:tcW w:w="581"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ЦРБ</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0,645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35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35</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148</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4,459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0,05</w:t>
            </w:r>
          </w:p>
        </w:tc>
      </w:tr>
      <w:tr w:rsidR="0000473A" w:rsidRPr="0000473A" w:rsidTr="00C419FB">
        <w:trPr>
          <w:trHeight w:val="393"/>
        </w:trPr>
        <w:tc>
          <w:tcPr>
            <w:tcW w:w="581"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ул. Ленина, 81</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2,110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39</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159</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2,616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0,02</w:t>
            </w:r>
          </w:p>
        </w:tc>
      </w:tr>
      <w:tr w:rsidR="0000473A" w:rsidRPr="0000473A" w:rsidTr="00C419FB">
        <w:trPr>
          <w:trHeight w:val="361"/>
        </w:trPr>
        <w:tc>
          <w:tcPr>
            <w:tcW w:w="581"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СШ№ 1</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0,213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36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41</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162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3,008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0,1</w:t>
            </w:r>
          </w:p>
        </w:tc>
      </w:tr>
      <w:tr w:rsidR="0000473A" w:rsidRPr="0000473A" w:rsidTr="00C419FB">
        <w:trPr>
          <w:trHeight w:val="268"/>
        </w:trPr>
        <w:tc>
          <w:tcPr>
            <w:tcW w:w="581"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СШ№ 2</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0,332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45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49</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172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7,893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0,2</w:t>
            </w:r>
          </w:p>
        </w:tc>
      </w:tr>
      <w:tr w:rsidR="0000473A" w:rsidRPr="0000473A" w:rsidTr="00C419FB">
        <w:trPr>
          <w:trHeight w:val="258"/>
        </w:trPr>
        <w:tc>
          <w:tcPr>
            <w:tcW w:w="581"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МПМК</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1,345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43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42</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154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2,759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0,04</w:t>
            </w:r>
          </w:p>
        </w:tc>
      </w:tr>
      <w:tr w:rsidR="0000473A" w:rsidRPr="0000473A" w:rsidTr="00C419FB">
        <w:trPr>
          <w:trHeight w:val="510"/>
        </w:trPr>
        <w:tc>
          <w:tcPr>
            <w:tcW w:w="581"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jc w:val="center"/>
              <w:rPr>
                <w:rFonts w:ascii="Times New Roman" w:hAnsi="Times New Roman"/>
                <w:sz w:val="24"/>
                <w:szCs w:val="24"/>
              </w:rPr>
            </w:pPr>
            <w:r w:rsidRPr="0000473A">
              <w:rPr>
                <w:rFonts w:ascii="Times New Roman" w:hAnsi="Times New Roman"/>
                <w:sz w:val="24"/>
                <w:szCs w:val="24"/>
              </w:rPr>
              <w:lastRenderedPageBreak/>
              <w:t>14</w:t>
            </w:r>
          </w:p>
        </w:tc>
        <w:tc>
          <w:tcPr>
            <w:tcW w:w="2268" w:type="dxa"/>
            <w:tcBorders>
              <w:top w:val="single" w:sz="4" w:space="0" w:color="auto"/>
              <w:left w:val="single" w:sz="4" w:space="0" w:color="auto"/>
              <w:bottom w:val="single" w:sz="4" w:space="0" w:color="auto"/>
              <w:right w:val="single" w:sz="4" w:space="0" w:color="auto"/>
            </w:tcBorders>
          </w:tcPr>
          <w:p w:rsidR="00D672F1" w:rsidRPr="0000473A" w:rsidRDefault="00D672F1" w:rsidP="00D672F1">
            <w:pPr>
              <w:pStyle w:val="ad"/>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1418" w:type="dxa"/>
            <w:tcBorders>
              <w:top w:val="single" w:sz="4" w:space="0" w:color="auto"/>
              <w:left w:val="nil"/>
              <w:bottom w:val="single" w:sz="4" w:space="0" w:color="auto"/>
              <w:right w:val="single" w:sz="4" w:space="0" w:color="auto"/>
            </w:tcBorders>
          </w:tcPr>
          <w:p w:rsidR="00D672F1" w:rsidRPr="0000473A" w:rsidRDefault="00D672F1" w:rsidP="00D672F1">
            <w:pPr>
              <w:jc w:val="center"/>
            </w:pPr>
            <w:r w:rsidRPr="0000473A">
              <w:t>2023</w:t>
            </w:r>
          </w:p>
        </w:tc>
        <w:tc>
          <w:tcPr>
            <w:tcW w:w="1843" w:type="dxa"/>
            <w:tcBorders>
              <w:top w:val="single" w:sz="4" w:space="0" w:color="auto"/>
              <w:left w:val="single" w:sz="4" w:space="0" w:color="auto"/>
              <w:bottom w:val="single" w:sz="4" w:space="0" w:color="auto"/>
              <w:right w:val="single" w:sz="4" w:space="0" w:color="auto"/>
            </w:tcBorders>
            <w:vAlign w:val="center"/>
          </w:tcPr>
          <w:p w:rsidR="00D672F1" w:rsidRPr="0000473A" w:rsidRDefault="00D672F1" w:rsidP="00D672F1">
            <w:pPr>
              <w:jc w:val="center"/>
            </w:pPr>
            <w:r w:rsidRPr="0000473A">
              <w:t>0,095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40</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148</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3,781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672F1" w:rsidRPr="0000473A" w:rsidRDefault="00D672F1" w:rsidP="00D672F1">
            <w:pPr>
              <w:jc w:val="center"/>
            </w:pPr>
            <w:r w:rsidRPr="0000473A">
              <w:t>0,01</w:t>
            </w:r>
          </w:p>
        </w:tc>
      </w:tr>
    </w:tbl>
    <w:p w:rsidR="00C419FB" w:rsidRPr="0000473A" w:rsidRDefault="00C419FB" w:rsidP="00C419FB">
      <w:pPr>
        <w:jc w:val="both"/>
        <w:rPr>
          <w:b/>
        </w:rPr>
      </w:pPr>
      <w:r w:rsidRPr="0000473A">
        <w:rPr>
          <w:b/>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C419FB" w:rsidRPr="0000473A" w:rsidRDefault="00C419FB" w:rsidP="00C419FB">
      <w:pPr>
        <w:jc w:val="both"/>
      </w:pPr>
      <w:r w:rsidRPr="0000473A">
        <w:tab/>
        <w:t>Изменения технико-экономических показателей теплоснабжающих и теплосетевых организаций для каждой системы теплоснабжения поселения представлены в таблицах 1.22, 1.23.</w:t>
      </w:r>
    </w:p>
    <w:p w:rsidR="00882EA1" w:rsidRPr="0000473A" w:rsidRDefault="00882EA1" w:rsidP="00882EA1">
      <w:pPr>
        <w:jc w:val="both"/>
        <w:rPr>
          <w:b/>
        </w:rPr>
      </w:pPr>
      <w:r w:rsidRPr="0000473A">
        <w:rPr>
          <w:b/>
        </w:rPr>
        <w:t>1.11. Цены (тарифы) в сфере теплоснабжения</w:t>
      </w:r>
      <w:bookmarkEnd w:id="213"/>
    </w:p>
    <w:p w:rsidR="00882EA1" w:rsidRPr="0000473A" w:rsidRDefault="00882EA1" w:rsidP="000B2209">
      <w:pPr>
        <w:jc w:val="both"/>
        <w:rPr>
          <w:b/>
        </w:rPr>
      </w:pPr>
      <w:bookmarkStart w:id="214" w:name="_Toc15910727"/>
      <w:bookmarkStart w:id="215" w:name="_Toc16001536"/>
      <w:r w:rsidRPr="0000473A">
        <w:rPr>
          <w:b/>
        </w:rPr>
        <w:t>1.11.1.</w:t>
      </w:r>
      <w:r w:rsidRPr="0000473A">
        <w:rPr>
          <w:b/>
        </w:rPr>
        <w:tab/>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14"/>
      <w:bookmarkEnd w:id="215"/>
    </w:p>
    <w:p w:rsidR="00882EA1" w:rsidRPr="0000473A" w:rsidRDefault="00882EA1" w:rsidP="00882EA1">
      <w:pPr>
        <w:ind w:firstLine="720"/>
        <w:jc w:val="both"/>
      </w:pPr>
      <w:r w:rsidRPr="0000473A">
        <w:t xml:space="preserve">На территории поселения тарифы на тепловую энергию утверждаются Комиссией по государственному регулированию цен и тарифов в Белгородской области. Тарифы на тепловую энергию, отпускаемую потребителям филиалом </w:t>
      </w:r>
      <w:r w:rsidR="006B03C6" w:rsidRPr="0000473A">
        <w:t>АО</w:t>
      </w:r>
      <w:r w:rsidRPr="0000473A">
        <w:t xml:space="preserve"> «Квадра» - «Белгородская генерация» представлены в таблице 1.24.</w:t>
      </w:r>
    </w:p>
    <w:p w:rsidR="00882EA1" w:rsidRPr="0000473A" w:rsidRDefault="00882EA1" w:rsidP="00882EA1">
      <w:pPr>
        <w:ind w:firstLine="720"/>
        <w:jc w:val="right"/>
      </w:pPr>
      <w:r w:rsidRPr="0000473A">
        <w:t>Таблица 1.24</w:t>
      </w: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5468"/>
        <w:gridCol w:w="4110"/>
        <w:gridCol w:w="1473"/>
        <w:gridCol w:w="1535"/>
        <w:gridCol w:w="1558"/>
      </w:tblGrid>
      <w:tr w:rsidR="0000473A" w:rsidRPr="0000473A" w:rsidTr="00F80AA1">
        <w:tc>
          <w:tcPr>
            <w:tcW w:w="594" w:type="dxa"/>
            <w:vMerge w:val="restart"/>
            <w:vAlign w:val="center"/>
          </w:tcPr>
          <w:p w:rsidR="006D5FAB" w:rsidRPr="0000473A" w:rsidRDefault="006D5FAB" w:rsidP="00F80AA1">
            <w:pPr>
              <w:jc w:val="center"/>
            </w:pPr>
            <w:bookmarkStart w:id="216" w:name="_Toc15910728"/>
            <w:bookmarkStart w:id="217" w:name="_Toc16001537"/>
            <w:r w:rsidRPr="0000473A">
              <w:t>№ п/п</w:t>
            </w:r>
          </w:p>
        </w:tc>
        <w:tc>
          <w:tcPr>
            <w:tcW w:w="5468" w:type="dxa"/>
            <w:vMerge w:val="restart"/>
            <w:vAlign w:val="center"/>
          </w:tcPr>
          <w:p w:rsidR="006D5FAB" w:rsidRPr="0000473A" w:rsidRDefault="006D5FAB" w:rsidP="00F80AA1">
            <w:pPr>
              <w:jc w:val="center"/>
            </w:pPr>
            <w:r w:rsidRPr="0000473A">
              <w:t>Наименование регулируемой организации</w:t>
            </w:r>
          </w:p>
        </w:tc>
        <w:tc>
          <w:tcPr>
            <w:tcW w:w="4110" w:type="dxa"/>
            <w:vMerge w:val="restart"/>
            <w:vAlign w:val="center"/>
          </w:tcPr>
          <w:p w:rsidR="006D5FAB" w:rsidRPr="0000473A" w:rsidRDefault="006D5FAB" w:rsidP="00F80AA1">
            <w:pPr>
              <w:jc w:val="center"/>
            </w:pPr>
            <w:r w:rsidRPr="0000473A">
              <w:t>Вид тарифа</w:t>
            </w:r>
          </w:p>
        </w:tc>
        <w:tc>
          <w:tcPr>
            <w:tcW w:w="1473" w:type="dxa"/>
            <w:vMerge w:val="restart"/>
            <w:vAlign w:val="center"/>
          </w:tcPr>
          <w:p w:rsidR="006D5FAB" w:rsidRPr="0000473A" w:rsidRDefault="006D5FAB" w:rsidP="00F80AA1">
            <w:pPr>
              <w:jc w:val="center"/>
            </w:pPr>
            <w:r w:rsidRPr="0000473A">
              <w:t>Год</w:t>
            </w:r>
          </w:p>
        </w:tc>
        <w:tc>
          <w:tcPr>
            <w:tcW w:w="3093" w:type="dxa"/>
            <w:gridSpan w:val="2"/>
            <w:vAlign w:val="center"/>
          </w:tcPr>
          <w:p w:rsidR="006D5FAB" w:rsidRPr="0000473A" w:rsidRDefault="006D5FAB" w:rsidP="00F80AA1">
            <w:pPr>
              <w:jc w:val="center"/>
            </w:pPr>
            <w:r w:rsidRPr="0000473A">
              <w:t>Вода</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Merge/>
            <w:vAlign w:val="center"/>
          </w:tcPr>
          <w:p w:rsidR="006D5FAB" w:rsidRPr="0000473A" w:rsidRDefault="006D5FAB" w:rsidP="00F80AA1">
            <w:pPr>
              <w:jc w:val="center"/>
            </w:pPr>
          </w:p>
        </w:tc>
        <w:tc>
          <w:tcPr>
            <w:tcW w:w="1535" w:type="dxa"/>
            <w:vAlign w:val="center"/>
          </w:tcPr>
          <w:p w:rsidR="006D5FAB" w:rsidRPr="0000473A" w:rsidRDefault="006D5FAB" w:rsidP="00F80AA1">
            <w:pPr>
              <w:jc w:val="center"/>
            </w:pPr>
            <w:r w:rsidRPr="0000473A">
              <w:t>С 1 января по 30 июня</w:t>
            </w:r>
          </w:p>
        </w:tc>
        <w:tc>
          <w:tcPr>
            <w:tcW w:w="1558" w:type="dxa"/>
            <w:vAlign w:val="center"/>
          </w:tcPr>
          <w:p w:rsidR="006D5FAB" w:rsidRPr="0000473A" w:rsidRDefault="006D5FAB" w:rsidP="00F80AA1">
            <w:pPr>
              <w:jc w:val="center"/>
            </w:pPr>
            <w:r w:rsidRPr="0000473A">
              <w:t>С 1 июля по 31 декабря</w:t>
            </w:r>
          </w:p>
        </w:tc>
      </w:tr>
      <w:tr w:rsidR="0000473A" w:rsidRPr="0000473A" w:rsidTr="00F80AA1">
        <w:tc>
          <w:tcPr>
            <w:tcW w:w="594" w:type="dxa"/>
            <w:vAlign w:val="center"/>
          </w:tcPr>
          <w:p w:rsidR="006D5FAB" w:rsidRPr="0000473A" w:rsidRDefault="006D5FAB" w:rsidP="00F80AA1">
            <w:pPr>
              <w:jc w:val="center"/>
            </w:pPr>
            <w:r w:rsidRPr="0000473A">
              <w:t>1</w:t>
            </w:r>
          </w:p>
        </w:tc>
        <w:tc>
          <w:tcPr>
            <w:tcW w:w="5468" w:type="dxa"/>
            <w:vAlign w:val="center"/>
          </w:tcPr>
          <w:p w:rsidR="006D5FAB" w:rsidRPr="0000473A" w:rsidRDefault="006D5FAB" w:rsidP="00F80AA1">
            <w:pPr>
              <w:jc w:val="center"/>
            </w:pPr>
            <w:r w:rsidRPr="0000473A">
              <w:t>2</w:t>
            </w:r>
          </w:p>
        </w:tc>
        <w:tc>
          <w:tcPr>
            <w:tcW w:w="4110" w:type="dxa"/>
            <w:vAlign w:val="center"/>
          </w:tcPr>
          <w:p w:rsidR="006D5FAB" w:rsidRPr="0000473A" w:rsidRDefault="006D5FAB" w:rsidP="00F80AA1">
            <w:pPr>
              <w:jc w:val="center"/>
            </w:pPr>
            <w:r w:rsidRPr="0000473A">
              <w:t>3</w:t>
            </w:r>
          </w:p>
        </w:tc>
        <w:tc>
          <w:tcPr>
            <w:tcW w:w="1473" w:type="dxa"/>
            <w:vAlign w:val="center"/>
          </w:tcPr>
          <w:p w:rsidR="006D5FAB" w:rsidRPr="0000473A" w:rsidRDefault="006D5FAB" w:rsidP="00F80AA1">
            <w:pPr>
              <w:jc w:val="center"/>
            </w:pPr>
            <w:r w:rsidRPr="0000473A">
              <w:t>4</w:t>
            </w:r>
          </w:p>
        </w:tc>
        <w:tc>
          <w:tcPr>
            <w:tcW w:w="1535" w:type="dxa"/>
            <w:vAlign w:val="center"/>
          </w:tcPr>
          <w:p w:rsidR="006D5FAB" w:rsidRPr="0000473A" w:rsidRDefault="006D5FAB" w:rsidP="00F80AA1">
            <w:pPr>
              <w:jc w:val="center"/>
            </w:pPr>
            <w:r w:rsidRPr="0000473A">
              <w:t>5</w:t>
            </w:r>
          </w:p>
        </w:tc>
        <w:tc>
          <w:tcPr>
            <w:tcW w:w="1558" w:type="dxa"/>
            <w:vAlign w:val="center"/>
          </w:tcPr>
          <w:p w:rsidR="006D5FAB" w:rsidRPr="0000473A" w:rsidRDefault="006D5FAB" w:rsidP="00F80AA1">
            <w:pPr>
              <w:jc w:val="center"/>
            </w:pPr>
            <w:r w:rsidRPr="0000473A">
              <w:t>6</w:t>
            </w:r>
          </w:p>
        </w:tc>
      </w:tr>
      <w:tr w:rsidR="0000473A" w:rsidRPr="0000473A" w:rsidTr="00F80AA1">
        <w:tc>
          <w:tcPr>
            <w:tcW w:w="594" w:type="dxa"/>
            <w:vMerge w:val="restart"/>
            <w:vAlign w:val="center"/>
          </w:tcPr>
          <w:p w:rsidR="006D5FAB" w:rsidRPr="0000473A" w:rsidRDefault="006D5FAB" w:rsidP="00F80AA1">
            <w:pPr>
              <w:jc w:val="center"/>
            </w:pPr>
            <w:r w:rsidRPr="0000473A">
              <w:t>1</w:t>
            </w:r>
          </w:p>
        </w:tc>
        <w:tc>
          <w:tcPr>
            <w:tcW w:w="5468" w:type="dxa"/>
            <w:vMerge w:val="restart"/>
            <w:vAlign w:val="center"/>
          </w:tcPr>
          <w:p w:rsidR="006D5FAB" w:rsidRPr="0000473A" w:rsidRDefault="006D5FAB" w:rsidP="00F80AA1">
            <w:pPr>
              <w:jc w:val="center"/>
            </w:pPr>
            <w:r w:rsidRPr="0000473A">
              <w:t>АО «Квадра» в лице филиала АО «Квадра» - «Белгородская генерация»</w:t>
            </w:r>
          </w:p>
        </w:tc>
        <w:tc>
          <w:tcPr>
            <w:tcW w:w="8676" w:type="dxa"/>
            <w:gridSpan w:val="4"/>
            <w:vAlign w:val="center"/>
          </w:tcPr>
          <w:p w:rsidR="006D5FAB" w:rsidRPr="0000473A" w:rsidRDefault="006D5FAB" w:rsidP="00F80AA1">
            <w:pPr>
              <w:jc w:val="center"/>
            </w:pPr>
            <w:r w:rsidRPr="0000473A">
              <w:t>Потребители, подключенные к тепловой сети без дополнительного преобразования на тепловых пунктах, эксплуатируемой теплоснабжающей организацией, для других теплоснабжающих организаций</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restart"/>
            <w:vAlign w:val="center"/>
          </w:tcPr>
          <w:p w:rsidR="006D5FAB" w:rsidRPr="0000473A" w:rsidRDefault="006D5FAB" w:rsidP="00F80AA1">
            <w:pPr>
              <w:jc w:val="center"/>
            </w:pPr>
            <w:r w:rsidRPr="0000473A">
              <w:t>одноставочный руб./Гкал</w:t>
            </w:r>
          </w:p>
          <w:p w:rsidR="006D5FAB" w:rsidRPr="0000473A" w:rsidRDefault="006D5FAB" w:rsidP="00F80AA1">
            <w:pPr>
              <w:jc w:val="center"/>
            </w:pPr>
            <w:r w:rsidRPr="0000473A">
              <w:t xml:space="preserve"> (без учета НДС)</w:t>
            </w:r>
          </w:p>
        </w:tc>
        <w:tc>
          <w:tcPr>
            <w:tcW w:w="1473" w:type="dxa"/>
            <w:vAlign w:val="center"/>
          </w:tcPr>
          <w:p w:rsidR="006D5FAB" w:rsidRPr="0000473A" w:rsidRDefault="006D5FAB" w:rsidP="00F80AA1">
            <w:pPr>
              <w:jc w:val="center"/>
            </w:pPr>
            <w:r w:rsidRPr="0000473A">
              <w:t>2017</w:t>
            </w:r>
          </w:p>
        </w:tc>
        <w:tc>
          <w:tcPr>
            <w:tcW w:w="1535" w:type="dxa"/>
            <w:vAlign w:val="center"/>
          </w:tcPr>
          <w:p w:rsidR="006D5FAB" w:rsidRPr="0000473A" w:rsidRDefault="006D5FAB" w:rsidP="00F80AA1">
            <w:pPr>
              <w:widowControl w:val="0"/>
              <w:autoSpaceDE w:val="0"/>
              <w:autoSpaceDN w:val="0"/>
              <w:adjustRightInd w:val="0"/>
              <w:jc w:val="center"/>
            </w:pPr>
            <w:r w:rsidRPr="0000473A">
              <w:t>1438,83</w:t>
            </w:r>
          </w:p>
        </w:tc>
        <w:tc>
          <w:tcPr>
            <w:tcW w:w="1558" w:type="dxa"/>
            <w:vAlign w:val="center"/>
          </w:tcPr>
          <w:p w:rsidR="006D5FAB" w:rsidRPr="0000473A" w:rsidRDefault="006D5FAB" w:rsidP="00F80AA1">
            <w:pPr>
              <w:widowControl w:val="0"/>
              <w:autoSpaceDE w:val="0"/>
              <w:autoSpaceDN w:val="0"/>
              <w:adjustRightInd w:val="0"/>
              <w:jc w:val="center"/>
            </w:pPr>
            <w:r w:rsidRPr="0000473A">
              <w:t>1496,38</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2018</w:t>
            </w:r>
          </w:p>
        </w:tc>
        <w:tc>
          <w:tcPr>
            <w:tcW w:w="1535" w:type="dxa"/>
            <w:vAlign w:val="center"/>
          </w:tcPr>
          <w:p w:rsidR="006D5FAB" w:rsidRPr="0000473A" w:rsidRDefault="006D5FAB" w:rsidP="00F80AA1">
            <w:pPr>
              <w:widowControl w:val="0"/>
              <w:autoSpaceDE w:val="0"/>
              <w:autoSpaceDN w:val="0"/>
              <w:adjustRightInd w:val="0"/>
              <w:jc w:val="center"/>
            </w:pPr>
            <w:r w:rsidRPr="0000473A">
              <w:t>1496,38</w:t>
            </w:r>
          </w:p>
        </w:tc>
        <w:tc>
          <w:tcPr>
            <w:tcW w:w="1558" w:type="dxa"/>
            <w:vAlign w:val="center"/>
          </w:tcPr>
          <w:p w:rsidR="006D5FAB" w:rsidRPr="0000473A" w:rsidRDefault="006D5FAB" w:rsidP="00F80AA1">
            <w:pPr>
              <w:widowControl w:val="0"/>
              <w:autoSpaceDE w:val="0"/>
              <w:autoSpaceDN w:val="0"/>
              <w:adjustRightInd w:val="0"/>
              <w:jc w:val="center"/>
            </w:pPr>
            <w:r w:rsidRPr="0000473A">
              <w:t>1553,24</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2019</w:t>
            </w:r>
          </w:p>
        </w:tc>
        <w:tc>
          <w:tcPr>
            <w:tcW w:w="1535" w:type="dxa"/>
            <w:vAlign w:val="center"/>
          </w:tcPr>
          <w:p w:rsidR="006D5FAB" w:rsidRPr="0000473A" w:rsidRDefault="006D5FAB" w:rsidP="00F80AA1">
            <w:pPr>
              <w:widowControl w:val="0"/>
              <w:autoSpaceDE w:val="0"/>
              <w:autoSpaceDN w:val="0"/>
              <w:adjustRightInd w:val="0"/>
              <w:jc w:val="center"/>
            </w:pPr>
            <w:r w:rsidRPr="0000473A">
              <w:t>1550,60</w:t>
            </w:r>
          </w:p>
        </w:tc>
        <w:tc>
          <w:tcPr>
            <w:tcW w:w="1558" w:type="dxa"/>
            <w:vAlign w:val="center"/>
          </w:tcPr>
          <w:p w:rsidR="006D5FAB" w:rsidRPr="0000473A" w:rsidRDefault="006D5FAB" w:rsidP="00F80AA1">
            <w:pPr>
              <w:widowControl w:val="0"/>
              <w:autoSpaceDE w:val="0"/>
              <w:autoSpaceDN w:val="0"/>
              <w:adjustRightInd w:val="0"/>
              <w:jc w:val="center"/>
            </w:pPr>
            <w:r w:rsidRPr="0000473A">
              <w:t>1606,39</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2020</w:t>
            </w:r>
          </w:p>
        </w:tc>
        <w:tc>
          <w:tcPr>
            <w:tcW w:w="1535" w:type="dxa"/>
            <w:vAlign w:val="center"/>
          </w:tcPr>
          <w:p w:rsidR="006D5FAB" w:rsidRPr="0000473A" w:rsidRDefault="006D5FAB" w:rsidP="00F80AA1">
            <w:pPr>
              <w:jc w:val="center"/>
            </w:pPr>
            <w:r w:rsidRPr="0000473A">
              <w:t>1584,30</w:t>
            </w:r>
          </w:p>
        </w:tc>
        <w:tc>
          <w:tcPr>
            <w:tcW w:w="1558" w:type="dxa"/>
            <w:vAlign w:val="center"/>
          </w:tcPr>
          <w:p w:rsidR="006D5FAB" w:rsidRPr="0000473A" w:rsidRDefault="006D5FAB" w:rsidP="00F80AA1">
            <w:pPr>
              <w:jc w:val="center"/>
            </w:pPr>
            <w:r w:rsidRPr="0000473A">
              <w:t>1631,83</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2021</w:t>
            </w:r>
          </w:p>
        </w:tc>
        <w:tc>
          <w:tcPr>
            <w:tcW w:w="1535" w:type="dxa"/>
            <w:vAlign w:val="center"/>
          </w:tcPr>
          <w:p w:rsidR="006D5FAB" w:rsidRPr="0000473A" w:rsidRDefault="006D5FAB" w:rsidP="00F80AA1">
            <w:pPr>
              <w:jc w:val="center"/>
            </w:pPr>
            <w:r w:rsidRPr="0000473A">
              <w:t>1631,83</w:t>
            </w:r>
          </w:p>
        </w:tc>
        <w:tc>
          <w:tcPr>
            <w:tcW w:w="1558" w:type="dxa"/>
            <w:vAlign w:val="center"/>
          </w:tcPr>
          <w:p w:rsidR="006D5FAB" w:rsidRPr="0000473A" w:rsidRDefault="006D5FAB" w:rsidP="00F80AA1">
            <w:pPr>
              <w:jc w:val="center"/>
            </w:pPr>
            <w:r w:rsidRPr="0000473A">
              <w:t>1631,83</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2022</w:t>
            </w:r>
          </w:p>
        </w:tc>
        <w:tc>
          <w:tcPr>
            <w:tcW w:w="1535" w:type="dxa"/>
            <w:vAlign w:val="center"/>
          </w:tcPr>
          <w:p w:rsidR="006D5FAB" w:rsidRPr="0000473A" w:rsidRDefault="006D5FAB" w:rsidP="00F80AA1">
            <w:pPr>
              <w:jc w:val="center"/>
            </w:pPr>
            <w:r w:rsidRPr="0000473A">
              <w:t>1631,83</w:t>
            </w:r>
          </w:p>
        </w:tc>
        <w:tc>
          <w:tcPr>
            <w:tcW w:w="1558" w:type="dxa"/>
            <w:vAlign w:val="center"/>
          </w:tcPr>
          <w:p w:rsidR="006D5FAB" w:rsidRPr="0000473A" w:rsidRDefault="006D5FAB" w:rsidP="00F80AA1">
            <w:pPr>
              <w:jc w:val="center"/>
            </w:pPr>
            <w:r w:rsidRPr="0000473A">
              <w:t>1706,89 &lt;1&gt;</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2023</w:t>
            </w:r>
          </w:p>
        </w:tc>
        <w:tc>
          <w:tcPr>
            <w:tcW w:w="1535" w:type="dxa"/>
            <w:vAlign w:val="center"/>
          </w:tcPr>
          <w:p w:rsidR="006D5FAB" w:rsidRPr="0000473A" w:rsidRDefault="006D5FAB" w:rsidP="00F80AA1">
            <w:pPr>
              <w:jc w:val="center"/>
            </w:pPr>
            <w:r w:rsidRPr="0000473A">
              <w:t>1860,51 &lt;2&gt;</w:t>
            </w:r>
          </w:p>
        </w:tc>
        <w:tc>
          <w:tcPr>
            <w:tcW w:w="1558" w:type="dxa"/>
            <w:vAlign w:val="center"/>
          </w:tcPr>
          <w:p w:rsidR="006D5FAB" w:rsidRPr="0000473A" w:rsidRDefault="006D5FAB" w:rsidP="00F80AA1">
            <w:pPr>
              <w:jc w:val="center"/>
            </w:pPr>
            <w:r w:rsidRPr="0000473A">
              <w:t>1860,51 &lt;2&gt;</w:t>
            </w:r>
          </w:p>
        </w:tc>
      </w:tr>
      <w:tr w:rsidR="0000473A" w:rsidRPr="0000473A" w:rsidTr="00F80AA1">
        <w:tc>
          <w:tcPr>
            <w:tcW w:w="594" w:type="dxa"/>
            <w:vMerge/>
            <w:vAlign w:val="center"/>
          </w:tcPr>
          <w:p w:rsidR="00B82E8A" w:rsidRPr="0000473A" w:rsidRDefault="00B82E8A" w:rsidP="00B82E8A">
            <w:pPr>
              <w:jc w:val="center"/>
            </w:pPr>
          </w:p>
        </w:tc>
        <w:tc>
          <w:tcPr>
            <w:tcW w:w="5468" w:type="dxa"/>
            <w:vMerge/>
            <w:vAlign w:val="center"/>
          </w:tcPr>
          <w:p w:rsidR="00B82E8A" w:rsidRPr="0000473A" w:rsidRDefault="00B82E8A" w:rsidP="00B82E8A">
            <w:pPr>
              <w:jc w:val="center"/>
            </w:pPr>
          </w:p>
        </w:tc>
        <w:tc>
          <w:tcPr>
            <w:tcW w:w="4110" w:type="dxa"/>
            <w:vMerge/>
            <w:vAlign w:val="center"/>
          </w:tcPr>
          <w:p w:rsidR="00B82E8A" w:rsidRPr="0000473A" w:rsidRDefault="00B82E8A" w:rsidP="00B82E8A">
            <w:pPr>
              <w:jc w:val="center"/>
            </w:pPr>
          </w:p>
        </w:tc>
        <w:tc>
          <w:tcPr>
            <w:tcW w:w="1473" w:type="dxa"/>
            <w:vAlign w:val="center"/>
          </w:tcPr>
          <w:p w:rsidR="00B82E8A" w:rsidRPr="0000473A" w:rsidRDefault="00B82E8A" w:rsidP="00B82E8A">
            <w:pPr>
              <w:jc w:val="center"/>
            </w:pPr>
            <w:r w:rsidRPr="0000473A">
              <w:t>2024</w:t>
            </w:r>
          </w:p>
        </w:tc>
        <w:tc>
          <w:tcPr>
            <w:tcW w:w="1535" w:type="dxa"/>
            <w:vAlign w:val="center"/>
          </w:tcPr>
          <w:p w:rsidR="00B82E8A" w:rsidRPr="0000473A" w:rsidRDefault="00B82E8A" w:rsidP="00B82E8A">
            <w:pPr>
              <w:jc w:val="center"/>
            </w:pPr>
            <w:r w:rsidRPr="0000473A">
              <w:t>1860,51</w:t>
            </w:r>
          </w:p>
        </w:tc>
        <w:tc>
          <w:tcPr>
            <w:tcW w:w="1558" w:type="dxa"/>
            <w:vAlign w:val="center"/>
          </w:tcPr>
          <w:p w:rsidR="00B82E8A" w:rsidRPr="0000473A" w:rsidRDefault="00B82E8A" w:rsidP="00B82E8A">
            <w:pPr>
              <w:jc w:val="center"/>
            </w:pPr>
            <w:r w:rsidRPr="0000473A">
              <w:t>2042,83</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8676" w:type="dxa"/>
            <w:gridSpan w:val="4"/>
            <w:vAlign w:val="center"/>
          </w:tcPr>
          <w:p w:rsidR="006D5FAB" w:rsidRPr="0000473A" w:rsidRDefault="006D5FAB" w:rsidP="00F80AA1">
            <w:pPr>
              <w:jc w:val="center"/>
            </w:pPr>
            <w:r w:rsidRPr="0000473A">
              <w:t>Население (Тарифы указываются с учетом НДС)</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restart"/>
            <w:vAlign w:val="center"/>
          </w:tcPr>
          <w:p w:rsidR="006D5FAB" w:rsidRPr="0000473A" w:rsidRDefault="006D5FAB" w:rsidP="00F80AA1">
            <w:pPr>
              <w:jc w:val="center"/>
            </w:pPr>
            <w:r w:rsidRPr="0000473A">
              <w:t>одноставочный руб./Гкал</w:t>
            </w:r>
          </w:p>
          <w:p w:rsidR="006D5FAB" w:rsidRPr="0000473A" w:rsidRDefault="006D5FAB" w:rsidP="00F80AA1">
            <w:pPr>
              <w:jc w:val="center"/>
            </w:pPr>
            <w:r w:rsidRPr="0000473A">
              <w:t xml:space="preserve"> (с НДС)</w:t>
            </w:r>
          </w:p>
        </w:tc>
        <w:tc>
          <w:tcPr>
            <w:tcW w:w="1473" w:type="dxa"/>
            <w:vAlign w:val="center"/>
          </w:tcPr>
          <w:p w:rsidR="006D5FAB" w:rsidRPr="0000473A" w:rsidRDefault="006D5FAB" w:rsidP="00F80AA1">
            <w:pPr>
              <w:jc w:val="center"/>
            </w:pPr>
            <w:r w:rsidRPr="0000473A">
              <w:t>2017</w:t>
            </w:r>
          </w:p>
        </w:tc>
        <w:tc>
          <w:tcPr>
            <w:tcW w:w="1535" w:type="dxa"/>
            <w:vAlign w:val="center"/>
          </w:tcPr>
          <w:p w:rsidR="006D5FAB" w:rsidRPr="0000473A" w:rsidRDefault="006D5FAB" w:rsidP="00F80AA1">
            <w:pPr>
              <w:widowControl w:val="0"/>
              <w:autoSpaceDE w:val="0"/>
              <w:autoSpaceDN w:val="0"/>
              <w:adjustRightInd w:val="0"/>
              <w:jc w:val="center"/>
            </w:pPr>
            <w:r w:rsidRPr="0000473A">
              <w:t>1697,82</w:t>
            </w:r>
          </w:p>
        </w:tc>
        <w:tc>
          <w:tcPr>
            <w:tcW w:w="1558" w:type="dxa"/>
            <w:vAlign w:val="center"/>
          </w:tcPr>
          <w:p w:rsidR="006D5FAB" w:rsidRPr="0000473A" w:rsidRDefault="006D5FAB" w:rsidP="00F80AA1">
            <w:pPr>
              <w:widowControl w:val="0"/>
              <w:autoSpaceDE w:val="0"/>
              <w:autoSpaceDN w:val="0"/>
              <w:adjustRightInd w:val="0"/>
              <w:jc w:val="center"/>
            </w:pPr>
            <w:r w:rsidRPr="0000473A">
              <w:t>1765,73</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2018</w:t>
            </w:r>
          </w:p>
        </w:tc>
        <w:tc>
          <w:tcPr>
            <w:tcW w:w="1535" w:type="dxa"/>
            <w:vAlign w:val="center"/>
          </w:tcPr>
          <w:p w:rsidR="006D5FAB" w:rsidRPr="0000473A" w:rsidRDefault="006D5FAB" w:rsidP="00F80AA1">
            <w:pPr>
              <w:widowControl w:val="0"/>
              <w:autoSpaceDE w:val="0"/>
              <w:autoSpaceDN w:val="0"/>
              <w:adjustRightInd w:val="0"/>
              <w:jc w:val="center"/>
            </w:pPr>
            <w:r w:rsidRPr="0000473A">
              <w:t>1765,73</w:t>
            </w:r>
          </w:p>
        </w:tc>
        <w:tc>
          <w:tcPr>
            <w:tcW w:w="1558" w:type="dxa"/>
            <w:vAlign w:val="center"/>
          </w:tcPr>
          <w:p w:rsidR="006D5FAB" w:rsidRPr="0000473A" w:rsidRDefault="006D5FAB" w:rsidP="00F80AA1">
            <w:pPr>
              <w:widowControl w:val="0"/>
              <w:autoSpaceDE w:val="0"/>
              <w:autoSpaceDN w:val="0"/>
              <w:adjustRightInd w:val="0"/>
              <w:jc w:val="center"/>
            </w:pPr>
            <w:r w:rsidRPr="0000473A">
              <w:t>1832,82</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2019</w:t>
            </w:r>
          </w:p>
        </w:tc>
        <w:tc>
          <w:tcPr>
            <w:tcW w:w="1535" w:type="dxa"/>
            <w:vAlign w:val="center"/>
          </w:tcPr>
          <w:p w:rsidR="006D5FAB" w:rsidRPr="0000473A" w:rsidRDefault="006D5FAB" w:rsidP="00F80AA1">
            <w:pPr>
              <w:widowControl w:val="0"/>
              <w:autoSpaceDE w:val="0"/>
              <w:autoSpaceDN w:val="0"/>
              <w:adjustRightInd w:val="0"/>
              <w:jc w:val="center"/>
            </w:pPr>
            <w:r w:rsidRPr="0000473A">
              <w:t>1829,71</w:t>
            </w:r>
          </w:p>
        </w:tc>
        <w:tc>
          <w:tcPr>
            <w:tcW w:w="1558" w:type="dxa"/>
            <w:vAlign w:val="center"/>
          </w:tcPr>
          <w:p w:rsidR="006D5FAB" w:rsidRPr="0000473A" w:rsidRDefault="006D5FAB" w:rsidP="00F80AA1">
            <w:pPr>
              <w:widowControl w:val="0"/>
              <w:autoSpaceDE w:val="0"/>
              <w:autoSpaceDN w:val="0"/>
              <w:adjustRightInd w:val="0"/>
              <w:jc w:val="center"/>
            </w:pPr>
            <w:r w:rsidRPr="0000473A">
              <w:t>1895,54</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2020</w:t>
            </w:r>
          </w:p>
        </w:tc>
        <w:tc>
          <w:tcPr>
            <w:tcW w:w="1535" w:type="dxa"/>
            <w:vAlign w:val="center"/>
          </w:tcPr>
          <w:p w:rsidR="006D5FAB" w:rsidRPr="0000473A" w:rsidRDefault="006D5FAB" w:rsidP="00F80AA1">
            <w:pPr>
              <w:jc w:val="center"/>
            </w:pPr>
            <w:r w:rsidRPr="0000473A">
              <w:t>1901,16</w:t>
            </w:r>
          </w:p>
        </w:tc>
        <w:tc>
          <w:tcPr>
            <w:tcW w:w="1558" w:type="dxa"/>
            <w:vAlign w:val="center"/>
          </w:tcPr>
          <w:p w:rsidR="006D5FAB" w:rsidRPr="0000473A" w:rsidRDefault="006D5FAB" w:rsidP="00F80AA1">
            <w:pPr>
              <w:jc w:val="center"/>
            </w:pPr>
            <w:r w:rsidRPr="0000473A">
              <w:t>1958,20</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2021</w:t>
            </w:r>
          </w:p>
        </w:tc>
        <w:tc>
          <w:tcPr>
            <w:tcW w:w="1535" w:type="dxa"/>
            <w:vAlign w:val="center"/>
          </w:tcPr>
          <w:p w:rsidR="006D5FAB" w:rsidRPr="0000473A" w:rsidRDefault="006D5FAB" w:rsidP="00F80AA1">
            <w:pPr>
              <w:jc w:val="center"/>
            </w:pPr>
            <w:r w:rsidRPr="0000473A">
              <w:t>1958,20</w:t>
            </w:r>
          </w:p>
        </w:tc>
        <w:tc>
          <w:tcPr>
            <w:tcW w:w="1558" w:type="dxa"/>
            <w:vAlign w:val="center"/>
          </w:tcPr>
          <w:p w:rsidR="006D5FAB" w:rsidRPr="0000473A" w:rsidRDefault="006D5FAB" w:rsidP="00F80AA1">
            <w:pPr>
              <w:jc w:val="center"/>
            </w:pPr>
            <w:r w:rsidRPr="0000473A">
              <w:t>1958,20</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2022</w:t>
            </w:r>
          </w:p>
        </w:tc>
        <w:tc>
          <w:tcPr>
            <w:tcW w:w="1535" w:type="dxa"/>
            <w:vAlign w:val="center"/>
          </w:tcPr>
          <w:p w:rsidR="006D5FAB" w:rsidRPr="0000473A" w:rsidRDefault="006D5FAB" w:rsidP="00F80AA1">
            <w:pPr>
              <w:jc w:val="center"/>
            </w:pPr>
            <w:r w:rsidRPr="0000473A">
              <w:t>1958,20</w:t>
            </w:r>
          </w:p>
        </w:tc>
        <w:tc>
          <w:tcPr>
            <w:tcW w:w="1558" w:type="dxa"/>
            <w:vAlign w:val="center"/>
          </w:tcPr>
          <w:p w:rsidR="006D5FAB" w:rsidRPr="0000473A" w:rsidRDefault="006D5FAB" w:rsidP="00F80AA1">
            <w:pPr>
              <w:jc w:val="center"/>
            </w:pPr>
            <w:r w:rsidRPr="0000473A">
              <w:t>2048,27 &lt;1&gt;</w:t>
            </w:r>
          </w:p>
        </w:tc>
      </w:tr>
      <w:tr w:rsidR="0000473A" w:rsidRPr="0000473A" w:rsidTr="00F80AA1">
        <w:tc>
          <w:tcPr>
            <w:tcW w:w="594" w:type="dxa"/>
            <w:vMerge/>
            <w:vAlign w:val="center"/>
          </w:tcPr>
          <w:p w:rsidR="006D5FAB" w:rsidRPr="0000473A" w:rsidRDefault="006D5FAB" w:rsidP="00F80AA1">
            <w:pPr>
              <w:jc w:val="center"/>
            </w:pPr>
          </w:p>
        </w:tc>
        <w:tc>
          <w:tcPr>
            <w:tcW w:w="5468" w:type="dxa"/>
            <w:vMerge/>
            <w:vAlign w:val="center"/>
          </w:tcPr>
          <w:p w:rsidR="006D5FAB" w:rsidRPr="0000473A" w:rsidRDefault="006D5FAB" w:rsidP="00F80AA1">
            <w:pPr>
              <w:jc w:val="center"/>
            </w:pPr>
          </w:p>
        </w:tc>
        <w:tc>
          <w:tcPr>
            <w:tcW w:w="4110" w:type="dxa"/>
            <w:vMerge/>
            <w:vAlign w:val="center"/>
          </w:tcPr>
          <w:p w:rsidR="006D5FAB" w:rsidRPr="0000473A" w:rsidRDefault="006D5FAB" w:rsidP="00F80AA1">
            <w:pPr>
              <w:jc w:val="center"/>
            </w:pPr>
          </w:p>
        </w:tc>
        <w:tc>
          <w:tcPr>
            <w:tcW w:w="1473" w:type="dxa"/>
            <w:vAlign w:val="center"/>
          </w:tcPr>
          <w:p w:rsidR="006D5FAB" w:rsidRPr="0000473A" w:rsidRDefault="006D5FAB" w:rsidP="00F80AA1">
            <w:pPr>
              <w:jc w:val="center"/>
            </w:pPr>
            <w:r w:rsidRPr="0000473A">
              <w:t>2023</w:t>
            </w:r>
          </w:p>
        </w:tc>
        <w:tc>
          <w:tcPr>
            <w:tcW w:w="1535" w:type="dxa"/>
            <w:vAlign w:val="center"/>
          </w:tcPr>
          <w:p w:rsidR="006D5FAB" w:rsidRPr="0000473A" w:rsidRDefault="006D5FAB" w:rsidP="00F80AA1">
            <w:pPr>
              <w:jc w:val="center"/>
            </w:pPr>
            <w:r w:rsidRPr="0000473A">
              <w:t>2232,61 &lt;2&gt;</w:t>
            </w:r>
          </w:p>
        </w:tc>
        <w:tc>
          <w:tcPr>
            <w:tcW w:w="1558" w:type="dxa"/>
            <w:vAlign w:val="center"/>
          </w:tcPr>
          <w:p w:rsidR="006D5FAB" w:rsidRPr="0000473A" w:rsidRDefault="006D5FAB" w:rsidP="00F80AA1">
            <w:pPr>
              <w:jc w:val="center"/>
            </w:pPr>
            <w:r w:rsidRPr="0000473A">
              <w:t>2232,61 &lt;2&gt;</w:t>
            </w:r>
          </w:p>
        </w:tc>
      </w:tr>
      <w:tr w:rsidR="0000473A" w:rsidRPr="0000473A" w:rsidTr="00F80AA1">
        <w:tc>
          <w:tcPr>
            <w:tcW w:w="594" w:type="dxa"/>
            <w:vMerge/>
            <w:vAlign w:val="center"/>
          </w:tcPr>
          <w:p w:rsidR="00B82E8A" w:rsidRPr="0000473A" w:rsidRDefault="00B82E8A" w:rsidP="00B82E8A">
            <w:pPr>
              <w:jc w:val="center"/>
            </w:pPr>
          </w:p>
        </w:tc>
        <w:tc>
          <w:tcPr>
            <w:tcW w:w="5468" w:type="dxa"/>
            <w:vMerge/>
            <w:vAlign w:val="center"/>
          </w:tcPr>
          <w:p w:rsidR="00B82E8A" w:rsidRPr="0000473A" w:rsidRDefault="00B82E8A" w:rsidP="00B82E8A">
            <w:pPr>
              <w:jc w:val="center"/>
            </w:pPr>
          </w:p>
        </w:tc>
        <w:tc>
          <w:tcPr>
            <w:tcW w:w="4110" w:type="dxa"/>
            <w:vMerge/>
            <w:vAlign w:val="center"/>
          </w:tcPr>
          <w:p w:rsidR="00B82E8A" w:rsidRPr="0000473A" w:rsidRDefault="00B82E8A" w:rsidP="00B82E8A">
            <w:pPr>
              <w:jc w:val="center"/>
            </w:pPr>
          </w:p>
        </w:tc>
        <w:tc>
          <w:tcPr>
            <w:tcW w:w="1473" w:type="dxa"/>
            <w:vAlign w:val="center"/>
          </w:tcPr>
          <w:p w:rsidR="00B82E8A" w:rsidRPr="0000473A" w:rsidRDefault="00B82E8A" w:rsidP="00B82E8A">
            <w:pPr>
              <w:jc w:val="center"/>
            </w:pPr>
            <w:r w:rsidRPr="0000473A">
              <w:t>2024</w:t>
            </w:r>
          </w:p>
        </w:tc>
        <w:tc>
          <w:tcPr>
            <w:tcW w:w="1535" w:type="dxa"/>
            <w:vAlign w:val="center"/>
          </w:tcPr>
          <w:p w:rsidR="00B82E8A" w:rsidRPr="0000473A" w:rsidRDefault="00B82E8A" w:rsidP="00B82E8A">
            <w:pPr>
              <w:jc w:val="center"/>
            </w:pPr>
            <w:r w:rsidRPr="0000473A">
              <w:t>2232,61</w:t>
            </w:r>
          </w:p>
        </w:tc>
        <w:tc>
          <w:tcPr>
            <w:tcW w:w="1558" w:type="dxa"/>
            <w:vAlign w:val="center"/>
          </w:tcPr>
          <w:p w:rsidR="00B82E8A" w:rsidRPr="0000473A" w:rsidRDefault="00B82E8A" w:rsidP="00B82E8A">
            <w:pPr>
              <w:jc w:val="center"/>
            </w:pPr>
            <w:r w:rsidRPr="0000473A">
              <w:t>2451,40</w:t>
            </w:r>
          </w:p>
        </w:tc>
      </w:tr>
    </w:tbl>
    <w:p w:rsidR="006D5FAB" w:rsidRPr="0000473A" w:rsidRDefault="006D5FAB" w:rsidP="006D5FAB">
      <w:pPr>
        <w:jc w:val="both"/>
      </w:pPr>
      <w:r w:rsidRPr="0000473A">
        <w:t>Примечание:</w:t>
      </w:r>
    </w:p>
    <w:p w:rsidR="006D5FAB" w:rsidRPr="0000473A" w:rsidRDefault="006D5FAB" w:rsidP="006D5FAB">
      <w:pPr>
        <w:jc w:val="both"/>
      </w:pPr>
      <w:r w:rsidRPr="0000473A">
        <w:t>1. Тарифы для потребителей, кроме населения, указаны без учета НДС.</w:t>
      </w:r>
    </w:p>
    <w:p w:rsidR="006D5FAB" w:rsidRPr="0000473A" w:rsidRDefault="006D5FAB" w:rsidP="006D5FAB">
      <w:pPr>
        <w:jc w:val="both"/>
      </w:pPr>
      <w:r w:rsidRPr="0000473A">
        <w:t>2. &lt;1&gt; - тарифы не подлежат применению с 1 декабря 2022 года.</w:t>
      </w:r>
    </w:p>
    <w:p w:rsidR="006D5FAB" w:rsidRPr="0000473A" w:rsidRDefault="006D5FAB" w:rsidP="006D5FAB">
      <w:pPr>
        <w:jc w:val="both"/>
      </w:pPr>
      <w:r w:rsidRPr="0000473A">
        <w:t>3. &lt;2&gt; - тарифы, установленные на 2023 год, вводятся в действие с 1 декабря 2022 года.</w:t>
      </w:r>
    </w:p>
    <w:p w:rsidR="00882EA1" w:rsidRPr="0000473A" w:rsidRDefault="00882EA1" w:rsidP="000B2209">
      <w:pPr>
        <w:jc w:val="both"/>
        <w:rPr>
          <w:b/>
        </w:rPr>
      </w:pPr>
      <w:r w:rsidRPr="0000473A">
        <w:rPr>
          <w:b/>
        </w:rPr>
        <w:t>1.11.2. Описание структуры цен (тарифов), установленных на момент разработки схемы теплоснабжения</w:t>
      </w:r>
      <w:bookmarkEnd w:id="216"/>
      <w:bookmarkEnd w:id="217"/>
    </w:p>
    <w:p w:rsidR="00882EA1" w:rsidRPr="0000473A" w:rsidRDefault="00882EA1" w:rsidP="00882EA1">
      <w:pPr>
        <w:ind w:firstLine="720"/>
        <w:jc w:val="both"/>
      </w:pPr>
      <w:r w:rsidRPr="0000473A">
        <w:t xml:space="preserve">Структура цен (тарифов) филиала </w:t>
      </w:r>
      <w:r w:rsidR="006B03C6" w:rsidRPr="0000473A">
        <w:t>АО</w:t>
      </w:r>
      <w:r w:rsidRPr="0000473A">
        <w:t xml:space="preserve"> «Квадра» - «Белгородская генерация» определяется структурой основных производственных затрат теплоснабжающей организации в части регулируемой деятельности. Информация об основных показателях финансово-хозяйственной деятельности филиала </w:t>
      </w:r>
      <w:r w:rsidR="006B03C6" w:rsidRPr="0000473A">
        <w:t>АО</w:t>
      </w:r>
      <w:r w:rsidRPr="0000473A">
        <w:t xml:space="preserve"> «Квадра» - «Белгородская генерация», включая структуру основных производственных затрат (в части регулируемой деятельности), за 2018 год представлена в таблице 1.25.</w:t>
      </w:r>
    </w:p>
    <w:p w:rsidR="00882EA1" w:rsidRPr="0000473A" w:rsidRDefault="00882EA1" w:rsidP="00882EA1">
      <w:pPr>
        <w:jc w:val="right"/>
      </w:pPr>
      <w:r w:rsidRPr="0000473A">
        <w:t>Таблица 1.25</w:t>
      </w:r>
    </w:p>
    <w:tbl>
      <w:tblPr>
        <w:tblW w:w="14369" w:type="dxa"/>
        <w:tblInd w:w="40" w:type="dxa"/>
        <w:tblLayout w:type="fixed"/>
        <w:tblCellMar>
          <w:left w:w="40" w:type="dxa"/>
          <w:right w:w="40" w:type="dxa"/>
        </w:tblCellMar>
        <w:tblLook w:val="0000" w:firstRow="0" w:lastRow="0" w:firstColumn="0" w:lastColumn="0" w:noHBand="0" w:noVBand="0"/>
      </w:tblPr>
      <w:tblGrid>
        <w:gridCol w:w="709"/>
        <w:gridCol w:w="6997"/>
        <w:gridCol w:w="1843"/>
        <w:gridCol w:w="2268"/>
        <w:gridCol w:w="709"/>
        <w:gridCol w:w="1843"/>
      </w:tblGrid>
      <w:tr w:rsidR="0000473A" w:rsidRPr="0000473A" w:rsidTr="007F0A2E">
        <w:tc>
          <w:tcPr>
            <w:tcW w:w="70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r w:rsidRPr="0000473A">
              <w:rPr>
                <w:bCs/>
              </w:rPr>
              <w:t>№</w:t>
            </w:r>
          </w:p>
          <w:p w:rsidR="00882EA1" w:rsidRPr="0000473A" w:rsidRDefault="00882EA1" w:rsidP="00004A3A">
            <w:pPr>
              <w:jc w:val="center"/>
              <w:rPr>
                <w:bCs/>
              </w:rPr>
            </w:pPr>
            <w:r w:rsidRPr="0000473A">
              <w:rPr>
                <w:bCs/>
              </w:rPr>
              <w:t>п/п</w:t>
            </w:r>
          </w:p>
        </w:tc>
        <w:tc>
          <w:tcPr>
            <w:tcW w:w="6997"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r w:rsidRPr="0000473A">
              <w:rPr>
                <w:bCs/>
              </w:rPr>
              <w:t>Информация, подлежащая раскрытию</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r w:rsidRPr="0000473A">
              <w:rPr>
                <w:bCs/>
              </w:rPr>
              <w:t>Единица измерения</w:t>
            </w:r>
          </w:p>
        </w:tc>
        <w:tc>
          <w:tcPr>
            <w:tcW w:w="2268"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r w:rsidRPr="0000473A">
              <w:rPr>
                <w:bCs/>
              </w:rPr>
              <w:t>Тепловая энергия</w:t>
            </w:r>
          </w:p>
        </w:tc>
        <w:tc>
          <w:tcPr>
            <w:tcW w:w="70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r w:rsidRPr="0000473A">
              <w:rPr>
                <w:bCs/>
              </w:rPr>
              <w:t>%</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r w:rsidRPr="0000473A">
              <w:rPr>
                <w:bCs/>
              </w:rPr>
              <w:t>Теплоноситель</w:t>
            </w:r>
          </w:p>
        </w:tc>
      </w:tr>
      <w:tr w:rsidR="0000473A" w:rsidRPr="0000473A" w:rsidTr="007F0A2E">
        <w:trPr>
          <w:tblHeader/>
        </w:trPr>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rPr>
                <w:bCs/>
              </w:rPr>
            </w:pPr>
            <w:r w:rsidRPr="0000473A">
              <w:rPr>
                <w:bCs/>
              </w:rPr>
              <w:t>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rPr>
                <w:bCs/>
              </w:rPr>
            </w:pPr>
            <w:r w:rsidRPr="0000473A">
              <w:rPr>
                <w:bCs/>
              </w:rPr>
              <w:t>2</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r w:rsidRPr="0000473A">
              <w:rPr>
                <w:bCs/>
              </w:rPr>
              <w:t>3</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rPr>
                <w:bCs/>
              </w:rPr>
            </w:pPr>
            <w:r w:rsidRPr="0000473A">
              <w:rPr>
                <w:bCs/>
              </w:rPr>
              <w:t>4</w:t>
            </w:r>
          </w:p>
        </w:tc>
        <w:tc>
          <w:tcPr>
            <w:tcW w:w="70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rPr>
                <w:bCs/>
              </w:rPr>
            </w:pPr>
            <w:r w:rsidRPr="0000473A">
              <w:rPr>
                <w:bCs/>
              </w:rPr>
              <w:t>5</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Выручка от регулируемой деятельности, в том числе по видам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3 414 270,72</w:t>
            </w:r>
          </w:p>
        </w:tc>
        <w:tc>
          <w:tcPr>
            <w:tcW w:w="70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48 050,78</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1.1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Реализация тепловой энергии (мощности), теплоносителя</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3 414 270,72</w:t>
            </w:r>
          </w:p>
        </w:tc>
        <w:tc>
          <w:tcPr>
            <w:tcW w:w="70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48 050,78</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Себестоимость производимых товаров (оказываемых услуг) по регулируемому виду деятельности, включая:</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ind w:right="337"/>
              <w:jc w:val="center"/>
            </w:pPr>
            <w:r w:rsidRPr="0000473A">
              <w:t>3 847 916,27</w:t>
            </w:r>
          </w:p>
        </w:tc>
        <w:tc>
          <w:tcPr>
            <w:tcW w:w="70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r w:rsidRPr="0000473A">
              <w:rPr>
                <w:bCs/>
              </w:rPr>
              <w:t>100,0</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ind w:right="337"/>
              <w:jc w:val="center"/>
            </w:pPr>
            <w:r w:rsidRPr="0000473A">
              <w:t>61 056,98</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покупаемую тепловую энергию (мощность), теплоноситель</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ind w:right="337"/>
              <w:jc w:val="center"/>
            </w:pPr>
            <w:r w:rsidRPr="0000473A">
              <w:t>0,00</w:t>
            </w:r>
          </w:p>
        </w:tc>
        <w:tc>
          <w:tcPr>
            <w:tcW w:w="70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2.2</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топливо</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ind w:right="337"/>
              <w:jc w:val="center"/>
            </w:pPr>
            <w:r w:rsidRPr="0000473A">
              <w:t>1 824 235,38</w:t>
            </w:r>
          </w:p>
        </w:tc>
        <w:tc>
          <w:tcPr>
            <w:tcW w:w="70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r w:rsidRPr="0000473A">
              <w:rPr>
                <w:bCs/>
              </w:rPr>
              <w:t>47,4</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Газ природный по регулируемой цене</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1 824 115,71</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м3</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345 398,15</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4,57</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245 591,35</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x</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прямые договора</w:t>
            </w:r>
          </w:p>
          <w:p w:rsidR="00882EA1" w:rsidRPr="0000473A" w:rsidRDefault="00882EA1" w:rsidP="00004A3A">
            <w:pPr>
              <w:ind w:right="337"/>
              <w:jc w:val="center"/>
            </w:pPr>
            <w:r w:rsidRPr="0000473A">
              <w:t>без торгов</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Мазут</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83,30</w:t>
            </w:r>
          </w:p>
        </w:tc>
        <w:tc>
          <w:tcPr>
            <w:tcW w:w="70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тонны</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37,62</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2,21</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x</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Уголь каменный</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36,37</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тонны</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26,04</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1,40</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x</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2.3</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покупаемую электрическую энергию (мощность), используемую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ind w:right="337"/>
              <w:jc w:val="center"/>
            </w:pPr>
            <w:r w:rsidRPr="0000473A">
              <w:t>193 008,11</w:t>
            </w:r>
          </w:p>
        </w:tc>
        <w:tc>
          <w:tcPr>
            <w:tcW w:w="709"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rPr>
                <w:bCs/>
              </w:rPr>
            </w:pPr>
            <w:r w:rsidRPr="0000473A">
              <w:rPr>
                <w:bCs/>
              </w:rPr>
              <w:t>5,0</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ind w:right="337"/>
              <w:jc w:val="center"/>
            </w:pPr>
            <w:r w:rsidRPr="0000473A">
              <w:t>1,2</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2.3.1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Средневзвешенная стоимость 1 кВт.ч (с учетом мощности)</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4,67</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4,56</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2.3.2</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Объем приобретенной электрической энергии</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кВт*ч</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41 340,28</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0,26</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2.4</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приобретение холодной воды, используемой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26 094,30</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rPr>
                <w:bCs/>
              </w:rPr>
            </w:pPr>
            <w:r w:rsidRPr="0000473A">
              <w:rPr>
                <w:bCs/>
              </w:rPr>
              <w:t>0,7</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40 875,03</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2.5</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хим.реагенты, используемые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37 106,07</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1,0</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6 445,54</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2.6</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оплату труда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537 257,13</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14,0</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9 300,75</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2.7</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Отчисления на социальные нужды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162 637,75</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4,2</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2 796,06</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2.8</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оплату труда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117 222,61</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3,0</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2.9</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Отчисления на социальные нужды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34 494,16</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0,9</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2.10</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амортизацию основных производственных средств</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101 201,04</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2,6</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29,89</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аренду имущества, используемого для осуществления регулируемого вида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302 231,49</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rPr>
                <w:bCs/>
              </w:rPr>
              <w:t>7,9</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15,13</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2.12</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Общепроизводственные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150 642,26</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t>3,9</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210,08</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2.12.1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38 585,94</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2.12.2</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15 546,27</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t> </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2.13</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Общехозяйственные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158 962,60</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r w:rsidRPr="0000473A">
              <w:t>4,1</w:t>
            </w: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1 383,30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2.13.1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2.13.2</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lastRenderedPageBreak/>
              <w:t>2.14</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Расходы на капитальный и текущий ремонт основных производственных средств,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2.14.1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x</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отсутствует</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2.15</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Прочие расходы, которые подлежат отнесению на регулируемые виды деятельности в соответствии с законодательством РФ</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202 823,36</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2.15.1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проценты по кредитам</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121 013,21</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2.15.2</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услуги банков</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366,62</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rPr>
                <w:b/>
                <w:bCs/>
              </w:rP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1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2.15.3</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выплаты социального характера согласно коллективному договору</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11 093,99</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1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2.15.4</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 xml:space="preserve">       Прочие расходы (общехозяйственные распределяемые расходы)</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70 349,55</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1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3</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Валовая прибыль (убытки) от реализации товаров и оказания услуг по регулируемому виду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-230 822,19</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-13 006,20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4</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Чистая прибыль, полученная от регулируемого вида деятельности,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-433 645,56</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-13 006,20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5.1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Размер расходования чистой прибыли на финансирование мероприятий, предусмотренных инвестиционной программой</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1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5</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136 625,72</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1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5.1</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За счет ввода (вывода) из эксплуатации</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136 625,7</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17"/>
              <w:jc w:val="center"/>
            </w:pPr>
            <w:r w:rsidRPr="0000473A">
              <w:t>0,00</w:t>
            </w:r>
          </w:p>
        </w:tc>
      </w:tr>
      <w:tr w:rsidR="0000473A" w:rsidRPr="0000473A" w:rsidTr="007F0A2E">
        <w:tc>
          <w:tcPr>
            <w:tcW w:w="709"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center"/>
            </w:pPr>
            <w:r w:rsidRPr="0000473A">
              <w:t>6</w:t>
            </w:r>
          </w:p>
        </w:tc>
        <w:tc>
          <w:tcPr>
            <w:tcW w:w="6997"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jc w:val="both"/>
            </w:pPr>
            <w:r w:rsidRPr="0000473A">
              <w:t>Стоимость переоценки основных фондов</w:t>
            </w:r>
          </w:p>
        </w:tc>
        <w:tc>
          <w:tcPr>
            <w:tcW w:w="1843" w:type="dxa"/>
            <w:tcBorders>
              <w:top w:val="single" w:sz="6" w:space="0" w:color="auto"/>
              <w:left w:val="single" w:sz="6" w:space="0" w:color="auto"/>
              <w:bottom w:val="single" w:sz="6" w:space="0" w:color="auto"/>
              <w:right w:val="single" w:sz="6" w:space="0" w:color="auto"/>
            </w:tcBorders>
            <w:vAlign w:val="center"/>
          </w:tcPr>
          <w:p w:rsidR="00882EA1" w:rsidRPr="0000473A" w:rsidRDefault="00882EA1" w:rsidP="00004A3A">
            <w:pPr>
              <w:jc w:val="center"/>
            </w:pPr>
            <w:r w:rsidRPr="0000473A">
              <w:t>тыс. руб.</w:t>
            </w:r>
          </w:p>
        </w:tc>
        <w:tc>
          <w:tcPr>
            <w:tcW w:w="2268"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337"/>
              <w:jc w:val="center"/>
            </w:pPr>
            <w:r w:rsidRPr="0000473A">
              <w:t>0,00</w:t>
            </w:r>
          </w:p>
        </w:tc>
        <w:tc>
          <w:tcPr>
            <w:tcW w:w="709" w:type="dxa"/>
            <w:tcBorders>
              <w:top w:val="single" w:sz="6" w:space="0" w:color="auto"/>
              <w:left w:val="single" w:sz="6" w:space="0" w:color="auto"/>
              <w:bottom w:val="single" w:sz="6" w:space="0" w:color="auto"/>
              <w:right w:val="single" w:sz="6" w:space="0" w:color="auto"/>
            </w:tcBorders>
            <w:vAlign w:val="bottom"/>
          </w:tcPr>
          <w:p w:rsidR="00882EA1" w:rsidRPr="0000473A" w:rsidRDefault="00882EA1" w:rsidP="00004A3A">
            <w:pPr>
              <w:jc w:val="center"/>
            </w:pPr>
          </w:p>
        </w:tc>
        <w:tc>
          <w:tcPr>
            <w:tcW w:w="1843" w:type="dxa"/>
            <w:tcBorders>
              <w:top w:val="single" w:sz="6" w:space="0" w:color="auto"/>
              <w:left w:val="single" w:sz="6" w:space="0" w:color="auto"/>
              <w:bottom w:val="single" w:sz="6" w:space="0" w:color="auto"/>
              <w:right w:val="single" w:sz="6" w:space="0" w:color="auto"/>
            </w:tcBorders>
          </w:tcPr>
          <w:p w:rsidR="00882EA1" w:rsidRPr="0000473A" w:rsidRDefault="00882EA1" w:rsidP="00004A3A">
            <w:pPr>
              <w:ind w:right="-17"/>
              <w:jc w:val="center"/>
            </w:pPr>
            <w:r w:rsidRPr="0000473A">
              <w:t>0,00</w:t>
            </w:r>
          </w:p>
        </w:tc>
      </w:tr>
    </w:tbl>
    <w:p w:rsidR="00882EA1" w:rsidRPr="0000473A" w:rsidRDefault="00882EA1" w:rsidP="00882EA1">
      <w:pPr>
        <w:ind w:firstLine="720"/>
      </w:pPr>
    </w:p>
    <w:p w:rsidR="00882EA1" w:rsidRPr="0000473A" w:rsidRDefault="00882EA1" w:rsidP="00882EA1">
      <w:pPr>
        <w:ind w:firstLine="720"/>
        <w:jc w:val="both"/>
      </w:pPr>
      <w:r w:rsidRPr="0000473A">
        <w:t xml:space="preserve">Из таблицы 1.25 следует, что основные затраты </w:t>
      </w:r>
      <w:r w:rsidR="006B03C6" w:rsidRPr="0000473A">
        <w:t>АО</w:t>
      </w:r>
      <w:r w:rsidRPr="0000473A">
        <w:t xml:space="preserve"> «Квадра» - «Белгородская генерация» при производстве и передаче тепловой энергии, приходятся на покупку топлива 47,4%.. Также значительные расходы идут на оплату труда и социальные отчисления персонала и суммарно составляют – 22,1 %. Расходы на аренду имущества, используемого для осуществления регулируемого вида деятельности и амортизацию составляют 7,9 % и 2,6% соответственно.</w:t>
      </w:r>
    </w:p>
    <w:p w:rsidR="00882EA1" w:rsidRPr="0000473A" w:rsidRDefault="00882EA1" w:rsidP="00882EA1">
      <w:pPr>
        <w:ind w:firstLine="720"/>
        <w:jc w:val="both"/>
      </w:pPr>
      <w:r w:rsidRPr="0000473A">
        <w:t xml:space="preserve">Таким образом в формировании стоимости тепловой энергии, наиболее весомою роль играют затраты на топливо. В связи с ожидаемым ростом цен на природный газ, ожидается дальнейший рост тарифов на тепловую энергию. </w:t>
      </w:r>
    </w:p>
    <w:p w:rsidR="00882EA1" w:rsidRPr="0000473A" w:rsidRDefault="00882EA1" w:rsidP="00882EA1">
      <w:pPr>
        <w:ind w:firstLine="720"/>
        <w:jc w:val="both"/>
      </w:pPr>
      <w:r w:rsidRPr="0000473A">
        <w:t xml:space="preserve">Снижение объемов покупаемой тепловой энергии без ущерба для потребителей, может быть достигнуто снижением потерь в тепловых сетях. Сэкономленные деньги должны направляться на капитальные ремонты тепловых сетей и обновление оборудования в целом по предприятию. </w:t>
      </w:r>
      <w:r w:rsidRPr="0000473A">
        <w:lastRenderedPageBreak/>
        <w:t>Также для рационализации затрат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w:t>
      </w:r>
    </w:p>
    <w:p w:rsidR="00882EA1" w:rsidRPr="0000473A" w:rsidRDefault="00882EA1" w:rsidP="000B2209">
      <w:pPr>
        <w:jc w:val="both"/>
        <w:rPr>
          <w:b/>
        </w:rPr>
      </w:pPr>
      <w:bookmarkStart w:id="218" w:name="_Toc15910729"/>
      <w:bookmarkStart w:id="219" w:name="_Toc16001538"/>
      <w:r w:rsidRPr="0000473A">
        <w:rPr>
          <w:b/>
        </w:rPr>
        <w:t>1.11.3. Описание платы за подключение к системе теплоснабжения</w:t>
      </w:r>
      <w:bookmarkEnd w:id="218"/>
      <w:bookmarkEnd w:id="219"/>
    </w:p>
    <w:p w:rsidR="000B2209" w:rsidRPr="0000473A" w:rsidRDefault="00882EA1" w:rsidP="000B2209">
      <w:pPr>
        <w:widowControl w:val="0"/>
        <w:autoSpaceDE w:val="0"/>
        <w:autoSpaceDN w:val="0"/>
        <w:adjustRightInd w:val="0"/>
        <w:jc w:val="both"/>
      </w:pPr>
      <w:r w:rsidRPr="0000473A">
        <w:tab/>
      </w:r>
      <w:bookmarkStart w:id="220" w:name="_Toc15910730"/>
      <w:bookmarkStart w:id="221" w:name="_Toc16001539"/>
      <w:r w:rsidR="000B2209" w:rsidRPr="0000473A">
        <w:t xml:space="preserve">Плата за подключение (технологическое присоединение) к системе теплоснабжения </w:t>
      </w:r>
      <w:r w:rsidR="006B03C6" w:rsidRPr="0000473A">
        <w:t>АО</w:t>
      </w:r>
      <w:r w:rsidR="000B2209" w:rsidRPr="0000473A">
        <w:t xml:space="preserve"> "Квадра" в лице филиала </w:t>
      </w:r>
      <w:r w:rsidR="006B03C6" w:rsidRPr="0000473A">
        <w:t>АО</w:t>
      </w:r>
      <w:r w:rsidR="000B2209" w:rsidRPr="0000473A">
        <w:t xml:space="preserve"> "Квадра" - "Белгородская генерация" объектов капитального строительства заявителей Белгородской области на 202</w:t>
      </w:r>
      <w:r w:rsidR="00B82E8A" w:rsidRPr="0000473A">
        <w:t>4</w:t>
      </w:r>
      <w:r w:rsidR="000B2209" w:rsidRPr="0000473A">
        <w:t xml:space="preserve"> года представлена в таблице 1.26.</w:t>
      </w:r>
    </w:p>
    <w:p w:rsidR="000B2209" w:rsidRPr="0000473A" w:rsidRDefault="000B2209" w:rsidP="000B2209">
      <w:pPr>
        <w:widowControl w:val="0"/>
        <w:autoSpaceDE w:val="0"/>
        <w:autoSpaceDN w:val="0"/>
        <w:adjustRightInd w:val="0"/>
        <w:jc w:val="right"/>
      </w:pPr>
      <w:r w:rsidRPr="0000473A">
        <w:t>Таблица 1.26</w:t>
      </w:r>
    </w:p>
    <w:tbl>
      <w:tblPr>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784"/>
        <w:gridCol w:w="12036"/>
        <w:gridCol w:w="1531"/>
      </w:tblGrid>
      <w:tr w:rsidR="0000473A" w:rsidRPr="0000473A" w:rsidTr="00532894">
        <w:tc>
          <w:tcPr>
            <w:tcW w:w="784" w:type="dxa"/>
          </w:tcPr>
          <w:p w:rsidR="00A77F3E" w:rsidRPr="0000473A" w:rsidRDefault="00A77F3E" w:rsidP="00A77F3E">
            <w:pPr>
              <w:pStyle w:val="ConsPlusNormal"/>
              <w:jc w:val="center"/>
              <w:rPr>
                <w:rFonts w:ascii="Times New Roman" w:hAnsi="Times New Roman" w:cs="Times New Roman"/>
                <w:sz w:val="24"/>
                <w:szCs w:val="24"/>
              </w:rPr>
            </w:pPr>
            <w:r w:rsidRPr="0000473A">
              <w:rPr>
                <w:rFonts w:ascii="Times New Roman" w:hAnsi="Times New Roman" w:cs="Times New Roman"/>
                <w:sz w:val="24"/>
                <w:szCs w:val="24"/>
              </w:rPr>
              <w:t>№</w:t>
            </w:r>
          </w:p>
          <w:p w:rsidR="00A77F3E" w:rsidRPr="0000473A" w:rsidRDefault="00A77F3E" w:rsidP="00A77F3E">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п/п</w:t>
            </w:r>
          </w:p>
        </w:tc>
        <w:tc>
          <w:tcPr>
            <w:tcW w:w="12036" w:type="dxa"/>
            <w:vAlign w:val="center"/>
          </w:tcPr>
          <w:p w:rsidR="00A77F3E" w:rsidRPr="0000473A" w:rsidRDefault="00A77F3E" w:rsidP="00A77F3E">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Наименование</w:t>
            </w:r>
          </w:p>
        </w:tc>
        <w:tc>
          <w:tcPr>
            <w:tcW w:w="1531" w:type="dxa"/>
          </w:tcPr>
          <w:p w:rsidR="00A77F3E" w:rsidRPr="0000473A" w:rsidRDefault="00A77F3E" w:rsidP="00A77F3E">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Размер платы, тыс. руб./Гкал/ч (без НДС)</w:t>
            </w:r>
          </w:p>
        </w:tc>
      </w:tr>
      <w:tr w:rsidR="0000473A" w:rsidRPr="0000473A" w:rsidTr="00532894">
        <w:tc>
          <w:tcPr>
            <w:tcW w:w="784" w:type="dxa"/>
          </w:tcPr>
          <w:p w:rsidR="00A77F3E" w:rsidRPr="0000473A" w:rsidRDefault="00A77F3E" w:rsidP="00A77F3E">
            <w:pPr>
              <w:pStyle w:val="ConsPlusNormal"/>
              <w:jc w:val="center"/>
              <w:rPr>
                <w:rFonts w:ascii="Times New Roman" w:hAnsi="Times New Roman" w:cs="Times New Roman"/>
                <w:sz w:val="24"/>
                <w:szCs w:val="24"/>
              </w:rPr>
            </w:pPr>
            <w:r w:rsidRPr="0000473A">
              <w:rPr>
                <w:rFonts w:ascii="Times New Roman" w:hAnsi="Times New Roman" w:cs="Times New Roman"/>
                <w:sz w:val="24"/>
                <w:szCs w:val="24"/>
              </w:rPr>
              <w:t>1</w:t>
            </w:r>
          </w:p>
        </w:tc>
        <w:tc>
          <w:tcPr>
            <w:tcW w:w="12036" w:type="dxa"/>
            <w:vAlign w:val="center"/>
          </w:tcPr>
          <w:p w:rsidR="00A77F3E" w:rsidRPr="0000473A" w:rsidRDefault="00A77F3E" w:rsidP="00A77F3E">
            <w:pPr>
              <w:pStyle w:val="ConsPlusNormal"/>
              <w:jc w:val="center"/>
              <w:rPr>
                <w:rFonts w:ascii="Times New Roman" w:hAnsi="Times New Roman" w:cs="Times New Roman"/>
                <w:sz w:val="24"/>
                <w:szCs w:val="24"/>
              </w:rPr>
            </w:pPr>
            <w:r w:rsidRPr="0000473A">
              <w:rPr>
                <w:rFonts w:ascii="Times New Roman" w:hAnsi="Times New Roman" w:cs="Times New Roman"/>
                <w:sz w:val="24"/>
                <w:szCs w:val="24"/>
              </w:rPr>
              <w:t>2</w:t>
            </w:r>
          </w:p>
        </w:tc>
        <w:tc>
          <w:tcPr>
            <w:tcW w:w="1531" w:type="dxa"/>
          </w:tcPr>
          <w:p w:rsidR="00A77F3E" w:rsidRPr="0000473A" w:rsidRDefault="00A77F3E" w:rsidP="00A77F3E">
            <w:pPr>
              <w:pStyle w:val="ConsPlusNormal"/>
              <w:jc w:val="center"/>
              <w:rPr>
                <w:rFonts w:ascii="Times New Roman" w:hAnsi="Times New Roman" w:cs="Times New Roman"/>
                <w:sz w:val="24"/>
                <w:szCs w:val="24"/>
              </w:rPr>
            </w:pPr>
            <w:r w:rsidRPr="0000473A">
              <w:rPr>
                <w:rFonts w:ascii="Times New Roman" w:hAnsi="Times New Roman" w:cs="Times New Roman"/>
                <w:sz w:val="24"/>
                <w:szCs w:val="24"/>
              </w:rPr>
              <w:t>3</w:t>
            </w:r>
          </w:p>
        </w:tc>
      </w:tr>
      <w:tr w:rsidR="0000473A" w:rsidRPr="0000473A" w:rsidTr="00532894">
        <w:tc>
          <w:tcPr>
            <w:tcW w:w="14351" w:type="dxa"/>
            <w:gridSpan w:val="3"/>
            <w:vAlign w:val="center"/>
          </w:tcPr>
          <w:p w:rsidR="00A77F3E" w:rsidRPr="0000473A" w:rsidRDefault="00A77F3E" w:rsidP="00A77F3E">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Составляющие платы за подключение объектов заявителей, в том числе:</w:t>
            </w:r>
          </w:p>
        </w:tc>
      </w:tr>
      <w:tr w:rsidR="0000473A" w:rsidRPr="0000473A" w:rsidTr="00532894">
        <w:tc>
          <w:tcPr>
            <w:tcW w:w="784" w:type="dxa"/>
            <w:vAlign w:val="center"/>
          </w:tcPr>
          <w:p w:rsidR="00B82E8A" w:rsidRPr="0000473A" w:rsidRDefault="00B82E8A" w:rsidP="00B82E8A">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1</w:t>
            </w:r>
          </w:p>
        </w:tc>
        <w:tc>
          <w:tcPr>
            <w:tcW w:w="12036" w:type="dxa"/>
            <w:vAlign w:val="center"/>
          </w:tcPr>
          <w:p w:rsidR="00B82E8A" w:rsidRPr="0000473A" w:rsidRDefault="00B82E8A" w:rsidP="00B82E8A">
            <w:pPr>
              <w:pStyle w:val="ConsPlusNormal"/>
              <w:rPr>
                <w:rFonts w:ascii="Times New Roman" w:hAnsi="Times New Roman" w:cs="Times New Roman"/>
                <w:b/>
                <w:sz w:val="24"/>
                <w:szCs w:val="24"/>
              </w:rPr>
            </w:pPr>
            <w:r w:rsidRPr="0000473A">
              <w:rPr>
                <w:rFonts w:ascii="Times New Roman" w:hAnsi="Times New Roman" w:cs="Times New Roman"/>
                <w:sz w:val="24"/>
                <w:szCs w:val="24"/>
              </w:rPr>
              <w:t>Расходы на проведение мероприятий по подключению объектов заявителей (П1)</w:t>
            </w:r>
          </w:p>
        </w:tc>
        <w:tc>
          <w:tcPr>
            <w:tcW w:w="1531" w:type="dxa"/>
            <w:vAlign w:val="center"/>
          </w:tcPr>
          <w:p w:rsidR="00B82E8A" w:rsidRPr="0000473A" w:rsidRDefault="00B82E8A" w:rsidP="00B82E8A">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57,60</w:t>
            </w:r>
          </w:p>
        </w:tc>
      </w:tr>
      <w:tr w:rsidR="0000473A" w:rsidRPr="0000473A" w:rsidTr="00532894">
        <w:tc>
          <w:tcPr>
            <w:tcW w:w="784" w:type="dxa"/>
            <w:vAlign w:val="center"/>
          </w:tcPr>
          <w:p w:rsidR="00B82E8A" w:rsidRPr="0000473A" w:rsidRDefault="00B82E8A" w:rsidP="00B82E8A">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2</w:t>
            </w:r>
          </w:p>
        </w:tc>
        <w:tc>
          <w:tcPr>
            <w:tcW w:w="12036" w:type="dxa"/>
            <w:vAlign w:val="center"/>
          </w:tcPr>
          <w:p w:rsidR="00B82E8A" w:rsidRPr="0000473A" w:rsidRDefault="00B82E8A" w:rsidP="00B82E8A">
            <w:pPr>
              <w:pStyle w:val="ConsPlusNormal"/>
              <w:rPr>
                <w:rFonts w:ascii="Times New Roman" w:hAnsi="Times New Roman" w:cs="Times New Roman"/>
                <w:b/>
                <w:sz w:val="24"/>
                <w:szCs w:val="24"/>
              </w:rPr>
            </w:pPr>
            <w:r w:rsidRPr="0000473A">
              <w:rPr>
                <w:rFonts w:ascii="Times New Roman" w:hAnsi="Times New Roman" w:cs="Times New Roman"/>
                <w:sz w:val="24"/>
                <w:szCs w:val="24"/>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(П2.1), в том числе при наличии дифференциации:</w:t>
            </w:r>
          </w:p>
        </w:tc>
        <w:tc>
          <w:tcPr>
            <w:tcW w:w="1531" w:type="dxa"/>
            <w:vAlign w:val="center"/>
          </w:tcPr>
          <w:p w:rsidR="00B82E8A" w:rsidRPr="0000473A" w:rsidRDefault="00B82E8A" w:rsidP="00B82E8A">
            <w:pPr>
              <w:pStyle w:val="ConsPlusNormal"/>
              <w:jc w:val="center"/>
              <w:rPr>
                <w:rFonts w:ascii="Times New Roman" w:hAnsi="Times New Roman" w:cs="Times New Roman"/>
                <w:sz w:val="24"/>
                <w:szCs w:val="24"/>
              </w:rPr>
            </w:pPr>
            <w:r w:rsidRPr="0000473A">
              <w:rPr>
                <w:rFonts w:ascii="Times New Roman" w:hAnsi="Times New Roman" w:cs="Times New Roman"/>
                <w:sz w:val="24"/>
                <w:szCs w:val="24"/>
              </w:rPr>
              <w:t>18 770,47</w:t>
            </w:r>
          </w:p>
        </w:tc>
      </w:tr>
      <w:tr w:rsidR="0000473A" w:rsidRPr="0000473A" w:rsidTr="00532894">
        <w:tc>
          <w:tcPr>
            <w:tcW w:w="784" w:type="dxa"/>
            <w:vAlign w:val="center"/>
          </w:tcPr>
          <w:p w:rsidR="00B82E8A" w:rsidRPr="0000473A" w:rsidRDefault="00B82E8A" w:rsidP="00B82E8A">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2.1</w:t>
            </w:r>
          </w:p>
        </w:tc>
        <w:tc>
          <w:tcPr>
            <w:tcW w:w="12036" w:type="dxa"/>
            <w:vAlign w:val="center"/>
          </w:tcPr>
          <w:p w:rsidR="00B82E8A" w:rsidRPr="0000473A" w:rsidRDefault="00B82E8A" w:rsidP="00B82E8A">
            <w:pPr>
              <w:pStyle w:val="ConsPlusNormal"/>
              <w:rPr>
                <w:rFonts w:ascii="Times New Roman" w:hAnsi="Times New Roman" w:cs="Times New Roman"/>
                <w:b/>
                <w:sz w:val="24"/>
                <w:szCs w:val="24"/>
              </w:rPr>
            </w:pPr>
            <w:r w:rsidRPr="0000473A">
              <w:rPr>
                <w:rFonts w:ascii="Times New Roman" w:hAnsi="Times New Roman" w:cs="Times New Roman"/>
                <w:sz w:val="24"/>
                <w:szCs w:val="24"/>
              </w:rPr>
              <w:t>Подземная прокладка, в том числе:</w:t>
            </w:r>
          </w:p>
        </w:tc>
        <w:tc>
          <w:tcPr>
            <w:tcW w:w="1531" w:type="dxa"/>
            <w:vAlign w:val="center"/>
          </w:tcPr>
          <w:p w:rsidR="00B82E8A" w:rsidRPr="0000473A" w:rsidRDefault="00B82E8A" w:rsidP="00B82E8A">
            <w:pPr>
              <w:pStyle w:val="ConsPlusNormal"/>
              <w:jc w:val="center"/>
              <w:rPr>
                <w:rFonts w:ascii="Times New Roman" w:hAnsi="Times New Roman" w:cs="Times New Roman"/>
                <w:b/>
                <w:sz w:val="24"/>
                <w:szCs w:val="24"/>
              </w:rPr>
            </w:pPr>
          </w:p>
        </w:tc>
      </w:tr>
      <w:tr w:rsidR="0000473A" w:rsidRPr="0000473A" w:rsidTr="00532894">
        <w:tc>
          <w:tcPr>
            <w:tcW w:w="784" w:type="dxa"/>
            <w:vAlign w:val="center"/>
          </w:tcPr>
          <w:p w:rsidR="00B82E8A" w:rsidRPr="0000473A" w:rsidRDefault="00B82E8A" w:rsidP="00B82E8A">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2.1.1</w:t>
            </w:r>
          </w:p>
        </w:tc>
        <w:tc>
          <w:tcPr>
            <w:tcW w:w="12036" w:type="dxa"/>
            <w:vAlign w:val="center"/>
          </w:tcPr>
          <w:p w:rsidR="00B82E8A" w:rsidRPr="0000473A" w:rsidRDefault="00B82E8A" w:rsidP="00B82E8A">
            <w:pPr>
              <w:pStyle w:val="ConsPlusNormal"/>
              <w:rPr>
                <w:rFonts w:ascii="Times New Roman" w:hAnsi="Times New Roman" w:cs="Times New Roman"/>
                <w:b/>
                <w:sz w:val="24"/>
                <w:szCs w:val="24"/>
              </w:rPr>
            </w:pPr>
            <w:r w:rsidRPr="0000473A">
              <w:rPr>
                <w:rFonts w:ascii="Times New Roman" w:hAnsi="Times New Roman" w:cs="Times New Roman"/>
                <w:sz w:val="24"/>
                <w:szCs w:val="24"/>
              </w:rPr>
              <w:t>канальная прокладка</w:t>
            </w:r>
          </w:p>
        </w:tc>
        <w:tc>
          <w:tcPr>
            <w:tcW w:w="1531" w:type="dxa"/>
            <w:vAlign w:val="center"/>
          </w:tcPr>
          <w:p w:rsidR="00B82E8A" w:rsidRPr="0000473A" w:rsidRDefault="00B82E8A" w:rsidP="00B82E8A">
            <w:pPr>
              <w:pStyle w:val="ConsPlusNormal"/>
              <w:jc w:val="center"/>
              <w:rPr>
                <w:rFonts w:ascii="Times New Roman" w:hAnsi="Times New Roman" w:cs="Times New Roman"/>
                <w:b/>
                <w:sz w:val="24"/>
                <w:szCs w:val="24"/>
              </w:rPr>
            </w:pPr>
          </w:p>
        </w:tc>
      </w:tr>
      <w:tr w:rsidR="0000473A" w:rsidRPr="0000473A" w:rsidTr="00532894">
        <w:tc>
          <w:tcPr>
            <w:tcW w:w="784" w:type="dxa"/>
            <w:vAlign w:val="center"/>
          </w:tcPr>
          <w:p w:rsidR="00B82E8A" w:rsidRPr="0000473A" w:rsidRDefault="00B82E8A" w:rsidP="00B82E8A">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2.1.1.1</w:t>
            </w:r>
          </w:p>
        </w:tc>
        <w:tc>
          <w:tcPr>
            <w:tcW w:w="12036" w:type="dxa"/>
            <w:vAlign w:val="center"/>
          </w:tcPr>
          <w:p w:rsidR="00B82E8A" w:rsidRPr="0000473A" w:rsidRDefault="00B82E8A" w:rsidP="00B82E8A">
            <w:pPr>
              <w:pStyle w:val="ConsPlusNormal"/>
              <w:rPr>
                <w:rFonts w:ascii="Times New Roman" w:hAnsi="Times New Roman" w:cs="Times New Roman"/>
                <w:b/>
                <w:sz w:val="24"/>
                <w:szCs w:val="24"/>
              </w:rPr>
            </w:pPr>
            <w:r w:rsidRPr="0000473A">
              <w:rPr>
                <w:rFonts w:ascii="Times New Roman" w:hAnsi="Times New Roman" w:cs="Times New Roman"/>
                <w:sz w:val="24"/>
                <w:szCs w:val="24"/>
              </w:rPr>
              <w:t>50 - 250 мм</w:t>
            </w:r>
          </w:p>
        </w:tc>
        <w:tc>
          <w:tcPr>
            <w:tcW w:w="1531" w:type="dxa"/>
            <w:vAlign w:val="center"/>
          </w:tcPr>
          <w:p w:rsidR="00B82E8A" w:rsidRPr="0000473A" w:rsidRDefault="00B82E8A" w:rsidP="00B82E8A">
            <w:pPr>
              <w:pStyle w:val="ConsPlusNormal"/>
              <w:jc w:val="center"/>
              <w:rPr>
                <w:rFonts w:ascii="Times New Roman" w:hAnsi="Times New Roman" w:cs="Times New Roman"/>
                <w:sz w:val="24"/>
                <w:szCs w:val="24"/>
              </w:rPr>
            </w:pPr>
            <w:r w:rsidRPr="0000473A">
              <w:rPr>
                <w:rFonts w:ascii="Times New Roman" w:hAnsi="Times New Roman" w:cs="Times New Roman"/>
                <w:sz w:val="24"/>
                <w:szCs w:val="24"/>
              </w:rPr>
              <w:t>18 770,47</w:t>
            </w:r>
          </w:p>
        </w:tc>
      </w:tr>
      <w:tr w:rsidR="0000473A" w:rsidRPr="0000473A" w:rsidTr="00532894">
        <w:tc>
          <w:tcPr>
            <w:tcW w:w="784" w:type="dxa"/>
            <w:vAlign w:val="center"/>
          </w:tcPr>
          <w:p w:rsidR="00B82E8A" w:rsidRPr="0000473A" w:rsidRDefault="00B82E8A" w:rsidP="00B82E8A">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3</w:t>
            </w:r>
          </w:p>
        </w:tc>
        <w:tc>
          <w:tcPr>
            <w:tcW w:w="12036" w:type="dxa"/>
            <w:vAlign w:val="center"/>
          </w:tcPr>
          <w:p w:rsidR="00B82E8A" w:rsidRPr="0000473A" w:rsidRDefault="00B82E8A" w:rsidP="00B82E8A">
            <w:pPr>
              <w:pStyle w:val="ConsPlusNormal"/>
              <w:rPr>
                <w:rFonts w:ascii="Times New Roman" w:hAnsi="Times New Roman" w:cs="Times New Roman"/>
                <w:b/>
                <w:sz w:val="24"/>
                <w:szCs w:val="24"/>
              </w:rPr>
            </w:pPr>
            <w:r w:rsidRPr="0000473A">
              <w:rPr>
                <w:rFonts w:ascii="Times New Roman" w:hAnsi="Times New Roman" w:cs="Times New Roman"/>
                <w:sz w:val="24"/>
                <w:szCs w:val="24"/>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p>
        </w:tc>
        <w:tc>
          <w:tcPr>
            <w:tcW w:w="1531" w:type="dxa"/>
            <w:vAlign w:val="center"/>
          </w:tcPr>
          <w:p w:rsidR="00B82E8A" w:rsidRPr="0000473A" w:rsidRDefault="00B82E8A" w:rsidP="00B82E8A">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w:t>
            </w:r>
          </w:p>
        </w:tc>
      </w:tr>
      <w:tr w:rsidR="0000473A" w:rsidRPr="0000473A" w:rsidTr="00532894">
        <w:tc>
          <w:tcPr>
            <w:tcW w:w="784" w:type="dxa"/>
            <w:vAlign w:val="center"/>
          </w:tcPr>
          <w:p w:rsidR="00B82E8A" w:rsidRPr="0000473A" w:rsidRDefault="00B82E8A" w:rsidP="00B82E8A">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4</w:t>
            </w:r>
          </w:p>
        </w:tc>
        <w:tc>
          <w:tcPr>
            <w:tcW w:w="12036" w:type="dxa"/>
            <w:vAlign w:val="center"/>
          </w:tcPr>
          <w:p w:rsidR="00B82E8A" w:rsidRPr="0000473A" w:rsidRDefault="00B82E8A" w:rsidP="00B82E8A">
            <w:pPr>
              <w:pStyle w:val="ConsPlusNormal"/>
              <w:rPr>
                <w:rFonts w:ascii="Times New Roman" w:hAnsi="Times New Roman" w:cs="Times New Roman"/>
                <w:b/>
                <w:sz w:val="24"/>
                <w:szCs w:val="24"/>
              </w:rPr>
            </w:pPr>
            <w:r w:rsidRPr="0000473A">
              <w:rPr>
                <w:rFonts w:ascii="Times New Roman" w:hAnsi="Times New Roman" w:cs="Times New Roman"/>
                <w:sz w:val="24"/>
                <w:szCs w:val="24"/>
              </w:rPr>
              <w:t>Налог на прибыль</w:t>
            </w:r>
          </w:p>
        </w:tc>
        <w:tc>
          <w:tcPr>
            <w:tcW w:w="1531" w:type="dxa"/>
            <w:vAlign w:val="center"/>
          </w:tcPr>
          <w:p w:rsidR="00B82E8A" w:rsidRPr="0000473A" w:rsidRDefault="00B82E8A" w:rsidP="00B82E8A">
            <w:pPr>
              <w:pStyle w:val="ConsPlusNormal"/>
              <w:jc w:val="center"/>
              <w:rPr>
                <w:rFonts w:ascii="Times New Roman" w:hAnsi="Times New Roman" w:cs="Times New Roman"/>
                <w:b/>
                <w:sz w:val="24"/>
                <w:szCs w:val="24"/>
              </w:rPr>
            </w:pPr>
            <w:r w:rsidRPr="0000473A">
              <w:rPr>
                <w:rFonts w:ascii="Times New Roman" w:hAnsi="Times New Roman" w:cs="Times New Roman"/>
                <w:sz w:val="24"/>
                <w:szCs w:val="24"/>
              </w:rPr>
              <w:t>-</w:t>
            </w:r>
          </w:p>
        </w:tc>
      </w:tr>
    </w:tbl>
    <w:p w:rsidR="00882EA1" w:rsidRPr="0000473A" w:rsidRDefault="00882EA1" w:rsidP="000B2209">
      <w:pPr>
        <w:jc w:val="both"/>
        <w:rPr>
          <w:b/>
        </w:rPr>
      </w:pPr>
      <w:r w:rsidRPr="0000473A">
        <w:rPr>
          <w:b/>
        </w:rPr>
        <w:t>1.11.4. Описание платы за услуги по поддержанию резервной тепловой мощности, в том числе для социально значимых категорий потребителей</w:t>
      </w:r>
      <w:bookmarkEnd w:id="220"/>
      <w:bookmarkEnd w:id="221"/>
    </w:p>
    <w:p w:rsidR="00882EA1" w:rsidRPr="0000473A" w:rsidRDefault="00882EA1" w:rsidP="00882EA1">
      <w:pPr>
        <w:ind w:firstLine="720"/>
        <w:jc w:val="both"/>
        <w:rPr>
          <w:rStyle w:val="FontStyle94"/>
          <w:sz w:val="24"/>
          <w:szCs w:val="24"/>
        </w:rPr>
      </w:pPr>
      <w:r w:rsidRPr="0000473A">
        <w:rPr>
          <w:rStyle w:val="FontStyle94"/>
          <w:sz w:val="24"/>
          <w:szCs w:val="24"/>
        </w:rPr>
        <w:t>Плата за услуги по поддержанию резервной тепловой мощности источников тепловой энергии поселения не устанавливалась.</w:t>
      </w:r>
    </w:p>
    <w:p w:rsidR="00882EA1" w:rsidRPr="0000473A" w:rsidRDefault="00882EA1" w:rsidP="00882EA1">
      <w:pPr>
        <w:jc w:val="both"/>
        <w:rPr>
          <w:rStyle w:val="FontStyle94"/>
          <w:b/>
          <w:bCs/>
          <w:sz w:val="24"/>
          <w:szCs w:val="24"/>
        </w:rPr>
      </w:pPr>
      <w:r w:rsidRPr="0000473A">
        <w:rPr>
          <w:rStyle w:val="FontStyle94"/>
          <w:b/>
          <w:bCs/>
          <w:sz w:val="24"/>
          <w:szCs w:val="24"/>
        </w:rPr>
        <w:t xml:space="preserve">1.11.5. Описание </w:t>
      </w:r>
      <w:r w:rsidRPr="0000473A">
        <w:rPr>
          <w:b/>
        </w:rPr>
        <w:t>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882EA1" w:rsidRPr="0000473A" w:rsidRDefault="00882EA1" w:rsidP="00882EA1">
      <w:pPr>
        <w:ind w:firstLine="720"/>
        <w:jc w:val="both"/>
        <w:rPr>
          <w:rStyle w:val="FontStyle94"/>
          <w:sz w:val="24"/>
          <w:szCs w:val="24"/>
        </w:rPr>
      </w:pPr>
      <w:r w:rsidRPr="0000473A">
        <w:t>Ценовые зоны теплоснабжения на территории поселения отсутствуют</w:t>
      </w:r>
      <w:r w:rsidRPr="0000473A">
        <w:rPr>
          <w:rStyle w:val="FontStyle94"/>
          <w:sz w:val="24"/>
          <w:szCs w:val="24"/>
        </w:rPr>
        <w:t>.</w:t>
      </w:r>
    </w:p>
    <w:p w:rsidR="00882EA1" w:rsidRPr="0000473A" w:rsidRDefault="00882EA1" w:rsidP="00882EA1">
      <w:pPr>
        <w:jc w:val="both"/>
        <w:rPr>
          <w:rStyle w:val="FontStyle94"/>
          <w:b/>
          <w:bCs/>
          <w:sz w:val="24"/>
          <w:szCs w:val="24"/>
        </w:rPr>
      </w:pPr>
      <w:r w:rsidRPr="0000473A">
        <w:rPr>
          <w:rStyle w:val="FontStyle94"/>
          <w:b/>
          <w:bCs/>
          <w:sz w:val="24"/>
          <w:szCs w:val="24"/>
        </w:rPr>
        <w:t xml:space="preserve">1.11.6. Описание </w:t>
      </w:r>
      <w:r w:rsidRPr="0000473A">
        <w:rPr>
          <w:b/>
        </w:rPr>
        <w:t>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882EA1" w:rsidRPr="0000473A" w:rsidRDefault="00882EA1" w:rsidP="00882EA1">
      <w:pPr>
        <w:ind w:firstLine="720"/>
        <w:jc w:val="both"/>
        <w:rPr>
          <w:rStyle w:val="FontStyle94"/>
          <w:sz w:val="24"/>
          <w:szCs w:val="24"/>
        </w:rPr>
      </w:pPr>
      <w:bookmarkStart w:id="222" w:name="_Toc16001540"/>
      <w:r w:rsidRPr="0000473A">
        <w:t>Ценовые зоны теплоснабжения на территории поселения отсутствуют</w:t>
      </w:r>
      <w:r w:rsidRPr="0000473A">
        <w:rPr>
          <w:rStyle w:val="FontStyle94"/>
          <w:sz w:val="24"/>
          <w:szCs w:val="24"/>
        </w:rPr>
        <w:t>.</w:t>
      </w:r>
    </w:p>
    <w:p w:rsidR="00882EA1" w:rsidRPr="0000473A" w:rsidRDefault="00882EA1" w:rsidP="000B2209">
      <w:pPr>
        <w:jc w:val="both"/>
        <w:rPr>
          <w:b/>
        </w:rPr>
      </w:pPr>
      <w:r w:rsidRPr="0000473A">
        <w:rPr>
          <w:b/>
        </w:rPr>
        <w:t>1.12. Описание существующих технических и технологических проблем в системах теплоснабжения поселения</w:t>
      </w:r>
      <w:bookmarkEnd w:id="222"/>
    </w:p>
    <w:p w:rsidR="00882EA1" w:rsidRPr="0000473A" w:rsidRDefault="00882EA1" w:rsidP="000B2209">
      <w:pPr>
        <w:jc w:val="both"/>
        <w:rPr>
          <w:b/>
        </w:rPr>
      </w:pPr>
      <w:bookmarkStart w:id="223" w:name="_Toc15910732"/>
      <w:bookmarkStart w:id="224" w:name="_Toc16001541"/>
      <w:r w:rsidRPr="0000473A">
        <w:rPr>
          <w:b/>
        </w:rPr>
        <w:lastRenderedPageBreak/>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23"/>
      <w:bookmarkEnd w:id="224"/>
    </w:p>
    <w:p w:rsidR="00882EA1" w:rsidRPr="0000473A" w:rsidRDefault="00882EA1" w:rsidP="00882EA1">
      <w:pPr>
        <w:jc w:val="both"/>
        <w:rPr>
          <w:rStyle w:val="FontStyle94"/>
          <w:bCs/>
          <w:sz w:val="24"/>
          <w:szCs w:val="24"/>
        </w:rPr>
      </w:pPr>
      <w:r w:rsidRPr="0000473A">
        <w:rPr>
          <w:rStyle w:val="FontStyle94"/>
          <w:bCs/>
          <w:sz w:val="24"/>
          <w:szCs w:val="24"/>
        </w:rPr>
        <w:tab/>
        <w:t>Из комплекса существующих проблем организации качественного теплоснабжения на территории поселения, можно выделить следующие:</w:t>
      </w:r>
    </w:p>
    <w:p w:rsidR="00882EA1" w:rsidRPr="0000473A" w:rsidRDefault="00882EA1" w:rsidP="00882EA1">
      <w:pPr>
        <w:jc w:val="both"/>
        <w:rPr>
          <w:rStyle w:val="FontStyle94"/>
          <w:bCs/>
          <w:sz w:val="24"/>
          <w:szCs w:val="24"/>
        </w:rPr>
      </w:pPr>
      <w:r w:rsidRPr="0000473A">
        <w:rPr>
          <w:rStyle w:val="FontStyle94"/>
          <w:bCs/>
          <w:sz w:val="24"/>
          <w:szCs w:val="24"/>
        </w:rPr>
        <w:tab/>
        <w:t>- износ сетей;</w:t>
      </w:r>
    </w:p>
    <w:p w:rsidR="00882EA1" w:rsidRPr="0000473A" w:rsidRDefault="00882EA1" w:rsidP="00882EA1">
      <w:pPr>
        <w:jc w:val="both"/>
        <w:rPr>
          <w:rStyle w:val="FontStyle94"/>
          <w:bCs/>
          <w:sz w:val="24"/>
          <w:szCs w:val="24"/>
        </w:rPr>
      </w:pPr>
      <w:r w:rsidRPr="0000473A">
        <w:rPr>
          <w:rStyle w:val="FontStyle94"/>
          <w:bCs/>
          <w:sz w:val="24"/>
          <w:szCs w:val="24"/>
        </w:rPr>
        <w:tab/>
        <w:t>- неравномерность  температуры  на  вводе к  потребителям по территории городского поселения «Поселок Волоконовка»;</w:t>
      </w:r>
    </w:p>
    <w:p w:rsidR="00882EA1" w:rsidRPr="0000473A" w:rsidRDefault="00882EA1" w:rsidP="00882EA1">
      <w:pPr>
        <w:jc w:val="both"/>
        <w:rPr>
          <w:rStyle w:val="FontStyle94"/>
          <w:bCs/>
          <w:sz w:val="24"/>
          <w:szCs w:val="24"/>
        </w:rPr>
      </w:pPr>
      <w:r w:rsidRPr="0000473A">
        <w:rPr>
          <w:rStyle w:val="FontStyle94"/>
          <w:bCs/>
          <w:sz w:val="24"/>
          <w:szCs w:val="24"/>
        </w:rPr>
        <w:tab/>
        <w:t>- состояние внутренних систем отопления;</w:t>
      </w:r>
    </w:p>
    <w:p w:rsidR="00882EA1" w:rsidRPr="0000473A" w:rsidRDefault="00882EA1" w:rsidP="00882EA1">
      <w:pPr>
        <w:jc w:val="both"/>
        <w:rPr>
          <w:rStyle w:val="FontStyle94"/>
          <w:bCs/>
          <w:sz w:val="24"/>
          <w:szCs w:val="24"/>
        </w:rPr>
      </w:pPr>
      <w:r w:rsidRPr="0000473A">
        <w:rPr>
          <w:rStyle w:val="FontStyle94"/>
          <w:bCs/>
          <w:sz w:val="24"/>
          <w:szCs w:val="24"/>
        </w:rPr>
        <w:tab/>
        <w:t>- отсутствие приборов учета у некоторых потребителей.</w:t>
      </w:r>
    </w:p>
    <w:p w:rsidR="00882EA1" w:rsidRPr="0000473A" w:rsidRDefault="00882EA1" w:rsidP="00882EA1">
      <w:pPr>
        <w:jc w:val="both"/>
        <w:rPr>
          <w:rStyle w:val="FontStyle94"/>
          <w:bCs/>
          <w:sz w:val="24"/>
          <w:szCs w:val="24"/>
        </w:rPr>
      </w:pPr>
      <w:r w:rsidRPr="0000473A">
        <w:rPr>
          <w:rStyle w:val="FontStyle94"/>
          <w:sz w:val="24"/>
          <w:szCs w:val="24"/>
        </w:rPr>
        <w:tab/>
        <w:t>Износ сетей</w:t>
      </w:r>
      <w:r w:rsidRPr="0000473A">
        <w:rPr>
          <w:rStyle w:val="FontStyle94"/>
          <w:b/>
          <w:sz w:val="24"/>
          <w:szCs w:val="24"/>
        </w:rPr>
        <w:t xml:space="preserve"> </w:t>
      </w:r>
      <w:r w:rsidRPr="0000473A">
        <w:rPr>
          <w:rStyle w:val="FontStyle94"/>
          <w:bCs/>
          <w:sz w:val="24"/>
          <w:szCs w:val="24"/>
        </w:rPr>
        <w:t>-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 Повышение качества теплоснабжения может быть достигнуто путем реконструкции тепловых сетей.</w:t>
      </w:r>
    </w:p>
    <w:p w:rsidR="00882EA1" w:rsidRPr="0000473A" w:rsidRDefault="00882EA1" w:rsidP="00882EA1">
      <w:pPr>
        <w:jc w:val="both"/>
        <w:rPr>
          <w:rStyle w:val="FontStyle94"/>
          <w:bCs/>
          <w:sz w:val="24"/>
          <w:szCs w:val="24"/>
        </w:rPr>
      </w:pPr>
      <w:r w:rsidRPr="0000473A">
        <w:rPr>
          <w:rStyle w:val="FontStyle94"/>
          <w:sz w:val="24"/>
          <w:szCs w:val="24"/>
        </w:rPr>
        <w:tab/>
        <w:t>Неравномерность температуры на вводе к потребителям</w:t>
      </w:r>
      <w:r w:rsidRPr="0000473A">
        <w:rPr>
          <w:rStyle w:val="FontStyle94"/>
          <w:b/>
          <w:sz w:val="24"/>
          <w:szCs w:val="24"/>
        </w:rPr>
        <w:t xml:space="preserve"> </w:t>
      </w:r>
      <w:r w:rsidRPr="0000473A">
        <w:rPr>
          <w:rStyle w:val="FontStyle94"/>
          <w:bCs/>
          <w:sz w:val="24"/>
          <w:szCs w:val="24"/>
        </w:rPr>
        <w:t>-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rsidR="00882EA1" w:rsidRPr="0000473A" w:rsidRDefault="00882EA1" w:rsidP="00882EA1">
      <w:pPr>
        <w:jc w:val="both"/>
        <w:rPr>
          <w:rStyle w:val="FontStyle94"/>
          <w:bCs/>
          <w:sz w:val="24"/>
          <w:szCs w:val="24"/>
        </w:rPr>
      </w:pPr>
      <w:r w:rsidRPr="0000473A">
        <w:rPr>
          <w:rStyle w:val="FontStyle94"/>
          <w:sz w:val="24"/>
          <w:szCs w:val="24"/>
        </w:rPr>
        <w:tab/>
        <w:t>Состояние внутренних систем отопления</w:t>
      </w:r>
      <w:r w:rsidRPr="0000473A">
        <w:rPr>
          <w:rStyle w:val="FontStyle94"/>
          <w:b/>
          <w:sz w:val="24"/>
          <w:szCs w:val="24"/>
        </w:rPr>
        <w:t xml:space="preserve"> </w:t>
      </w:r>
      <w:r w:rsidRPr="0000473A">
        <w:rPr>
          <w:rStyle w:val="FontStyle94"/>
          <w:bCs/>
          <w:sz w:val="24"/>
          <w:szCs w:val="24"/>
        </w:rPr>
        <w:t>-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rsidR="00882EA1" w:rsidRPr="0000473A" w:rsidRDefault="00882EA1" w:rsidP="00882EA1">
      <w:pPr>
        <w:jc w:val="both"/>
        <w:rPr>
          <w:rStyle w:val="FontStyle94"/>
          <w:bCs/>
          <w:sz w:val="24"/>
          <w:szCs w:val="24"/>
        </w:rPr>
      </w:pPr>
      <w:r w:rsidRPr="0000473A">
        <w:rPr>
          <w:rStyle w:val="FontStyle94"/>
          <w:sz w:val="24"/>
          <w:szCs w:val="24"/>
        </w:rPr>
        <w:tab/>
        <w:t>Отсутствие приборов учета у части потребителей</w:t>
      </w:r>
      <w:r w:rsidRPr="0000473A">
        <w:rPr>
          <w:rStyle w:val="FontStyle94"/>
          <w:b/>
          <w:sz w:val="24"/>
          <w:szCs w:val="24"/>
        </w:rPr>
        <w:t xml:space="preserve"> </w:t>
      </w:r>
      <w:r w:rsidRPr="0000473A">
        <w:rPr>
          <w:rStyle w:val="FontStyle94"/>
          <w:bCs/>
          <w:sz w:val="24"/>
          <w:szCs w:val="24"/>
        </w:rPr>
        <w:t>-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882EA1" w:rsidRPr="0000473A" w:rsidRDefault="00882EA1" w:rsidP="00882EA1">
      <w:pPr>
        <w:jc w:val="both"/>
        <w:rPr>
          <w:rStyle w:val="FontStyle94"/>
          <w:bCs/>
          <w:sz w:val="24"/>
          <w:szCs w:val="24"/>
        </w:rPr>
      </w:pPr>
      <w:r w:rsidRPr="0000473A">
        <w:rPr>
          <w:rStyle w:val="FontStyle94"/>
          <w:bCs/>
          <w:sz w:val="24"/>
          <w:szCs w:val="24"/>
        </w:rPr>
        <w:tab/>
        <w:t>Из рассмотренных выше проблем, наиболее существенной является износ сетей. Решению проблемы следует уделить особое внимание.</w:t>
      </w:r>
    </w:p>
    <w:p w:rsidR="00882EA1" w:rsidRPr="0000473A" w:rsidRDefault="00882EA1" w:rsidP="000B2209">
      <w:pPr>
        <w:jc w:val="both"/>
        <w:rPr>
          <w:b/>
        </w:rPr>
      </w:pPr>
      <w:r w:rsidRPr="0000473A">
        <w:rPr>
          <w:b/>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rsidR="00882EA1" w:rsidRPr="0000473A" w:rsidRDefault="00882EA1" w:rsidP="00882EA1">
      <w:pPr>
        <w:jc w:val="both"/>
        <w:rPr>
          <w:rStyle w:val="FontStyle94"/>
          <w:bCs/>
          <w:sz w:val="24"/>
          <w:szCs w:val="24"/>
        </w:rPr>
      </w:pPr>
      <w:r w:rsidRPr="0000473A">
        <w:rPr>
          <w:rStyle w:val="FontStyle94"/>
          <w:bCs/>
          <w:sz w:val="24"/>
          <w:szCs w:val="24"/>
        </w:rPr>
        <w:tab/>
        <w:t>Организация надежного и безопасного теплоснабжения городского поселения «Поселок Волоконовка» - это комплекс организационно-технических мероприятий, из которых можно выделить следующие:</w:t>
      </w:r>
    </w:p>
    <w:p w:rsidR="00882EA1" w:rsidRPr="0000473A" w:rsidRDefault="00882EA1" w:rsidP="00882EA1">
      <w:pPr>
        <w:jc w:val="both"/>
        <w:rPr>
          <w:rStyle w:val="FontStyle94"/>
          <w:bCs/>
          <w:sz w:val="24"/>
          <w:szCs w:val="24"/>
        </w:rPr>
      </w:pPr>
      <w:r w:rsidRPr="0000473A">
        <w:rPr>
          <w:rStyle w:val="FontStyle94"/>
          <w:bCs/>
          <w:sz w:val="24"/>
          <w:szCs w:val="24"/>
        </w:rPr>
        <w:tab/>
        <w:t>- оценка остаточного ресурса тепловых сетей;</w:t>
      </w:r>
    </w:p>
    <w:p w:rsidR="00882EA1" w:rsidRPr="0000473A" w:rsidRDefault="00882EA1" w:rsidP="00882EA1">
      <w:pPr>
        <w:jc w:val="both"/>
        <w:rPr>
          <w:rStyle w:val="FontStyle94"/>
          <w:bCs/>
          <w:sz w:val="24"/>
          <w:szCs w:val="24"/>
        </w:rPr>
      </w:pPr>
      <w:r w:rsidRPr="0000473A">
        <w:rPr>
          <w:rStyle w:val="FontStyle94"/>
          <w:bCs/>
          <w:sz w:val="24"/>
          <w:szCs w:val="24"/>
        </w:rPr>
        <w:tab/>
        <w:t>- план перекладки тепловых сетей на территории поселения;</w:t>
      </w:r>
    </w:p>
    <w:p w:rsidR="00882EA1" w:rsidRPr="0000473A" w:rsidRDefault="00882EA1" w:rsidP="00882EA1">
      <w:pPr>
        <w:jc w:val="both"/>
        <w:rPr>
          <w:rStyle w:val="FontStyle94"/>
          <w:bCs/>
          <w:sz w:val="24"/>
          <w:szCs w:val="24"/>
        </w:rPr>
      </w:pPr>
      <w:r w:rsidRPr="0000473A">
        <w:rPr>
          <w:rStyle w:val="FontStyle94"/>
          <w:bCs/>
          <w:sz w:val="24"/>
          <w:szCs w:val="24"/>
        </w:rPr>
        <w:tab/>
        <w:t>- диспетчеризация;</w:t>
      </w:r>
    </w:p>
    <w:p w:rsidR="00882EA1" w:rsidRPr="0000473A" w:rsidRDefault="00882EA1" w:rsidP="00882EA1">
      <w:pPr>
        <w:jc w:val="both"/>
        <w:rPr>
          <w:rStyle w:val="FontStyle94"/>
          <w:bCs/>
          <w:sz w:val="24"/>
          <w:szCs w:val="24"/>
        </w:rPr>
      </w:pPr>
      <w:r w:rsidRPr="0000473A">
        <w:rPr>
          <w:rStyle w:val="FontStyle94"/>
          <w:bCs/>
          <w:sz w:val="24"/>
          <w:szCs w:val="24"/>
        </w:rPr>
        <w:tab/>
        <w:t>- методы определения мест утечек.</w:t>
      </w:r>
    </w:p>
    <w:p w:rsidR="00882EA1" w:rsidRPr="0000473A" w:rsidRDefault="00882EA1" w:rsidP="00882EA1">
      <w:pPr>
        <w:jc w:val="both"/>
        <w:rPr>
          <w:rStyle w:val="FontStyle94"/>
          <w:bCs/>
          <w:sz w:val="24"/>
          <w:szCs w:val="24"/>
        </w:rPr>
      </w:pPr>
      <w:r w:rsidRPr="0000473A">
        <w:rPr>
          <w:rStyle w:val="FontStyle94"/>
          <w:b/>
          <w:sz w:val="24"/>
          <w:szCs w:val="24"/>
        </w:rPr>
        <w:tab/>
        <w:t xml:space="preserve">Остаточный ресурс тепловых </w:t>
      </w:r>
      <w:r w:rsidRPr="0000473A">
        <w:rPr>
          <w:rStyle w:val="FontStyle94"/>
          <w:bCs/>
          <w:sz w:val="24"/>
          <w:szCs w:val="24"/>
        </w:rPr>
        <w:t>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882EA1" w:rsidRPr="0000473A" w:rsidRDefault="00882EA1" w:rsidP="00882EA1">
      <w:pPr>
        <w:jc w:val="both"/>
        <w:rPr>
          <w:rStyle w:val="FontStyle94"/>
          <w:bCs/>
          <w:sz w:val="24"/>
          <w:szCs w:val="24"/>
        </w:rPr>
      </w:pPr>
      <w:r w:rsidRPr="0000473A">
        <w:rPr>
          <w:rStyle w:val="FontStyle94"/>
          <w:b/>
          <w:sz w:val="24"/>
          <w:szCs w:val="24"/>
        </w:rPr>
        <w:lastRenderedPageBreak/>
        <w:tab/>
        <w:t xml:space="preserve">Определение обычно проводят с помощью инженерной диагностики – </w:t>
      </w:r>
      <w:r w:rsidRPr="0000473A">
        <w:rPr>
          <w:rStyle w:val="FontStyle94"/>
          <w:bCs/>
          <w:sz w:val="24"/>
          <w:szCs w:val="24"/>
        </w:rPr>
        <w:t>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w:t>
      </w:r>
    </w:p>
    <w:p w:rsidR="00882EA1" w:rsidRPr="0000473A" w:rsidRDefault="00882EA1" w:rsidP="00882EA1">
      <w:pPr>
        <w:jc w:val="both"/>
        <w:rPr>
          <w:rStyle w:val="FontStyle94"/>
          <w:bCs/>
          <w:sz w:val="24"/>
          <w:szCs w:val="24"/>
        </w:rPr>
      </w:pPr>
      <w:r w:rsidRPr="0000473A">
        <w:rPr>
          <w:rStyle w:val="FontStyle94"/>
          <w:bCs/>
          <w:sz w:val="24"/>
          <w:szCs w:val="24"/>
        </w:rPr>
        <w:tab/>
        <w:t>Из рассмотренных выше проблем, наиболее существенной является износ сетей. Решению проблемы следует уделить особое внимание</w:t>
      </w:r>
    </w:p>
    <w:p w:rsidR="00882EA1" w:rsidRPr="0000473A" w:rsidRDefault="00882EA1" w:rsidP="00882EA1">
      <w:pPr>
        <w:jc w:val="both"/>
        <w:rPr>
          <w:rStyle w:val="FontStyle94"/>
          <w:bCs/>
          <w:sz w:val="24"/>
          <w:szCs w:val="24"/>
        </w:rPr>
      </w:pPr>
      <w:r w:rsidRPr="0000473A">
        <w:rPr>
          <w:rStyle w:val="FontStyle94"/>
          <w:b/>
          <w:sz w:val="24"/>
          <w:szCs w:val="24"/>
        </w:rPr>
        <w:tab/>
        <w:t xml:space="preserve">Диспетчеризация - </w:t>
      </w:r>
      <w:r w:rsidRPr="0000473A">
        <w:rPr>
          <w:rStyle w:val="FontStyle94"/>
          <w:bCs/>
          <w:sz w:val="24"/>
          <w:szCs w:val="24"/>
        </w:rPr>
        <w:t>организации круглосуточного контроля за состоянием тепловых сетей и работой оборудования систем теплоснабжения. Тепловые сети от котельных характеризуются низким уровнем диспетчеризации. Отсутствие диспетчеризации приводит к 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882EA1" w:rsidRPr="0000473A" w:rsidRDefault="00882EA1" w:rsidP="00882EA1">
      <w:pPr>
        <w:jc w:val="both"/>
        <w:rPr>
          <w:rStyle w:val="FontStyle94"/>
          <w:bCs/>
          <w:sz w:val="24"/>
          <w:szCs w:val="24"/>
        </w:rPr>
      </w:pPr>
      <w:r w:rsidRPr="0000473A">
        <w:rPr>
          <w:rStyle w:val="FontStyle94"/>
          <w:b/>
          <w:sz w:val="24"/>
          <w:szCs w:val="24"/>
        </w:rPr>
        <w:tab/>
        <w:t xml:space="preserve">Методы определения мест утечек </w:t>
      </w:r>
      <w:r w:rsidRPr="0000473A">
        <w:rPr>
          <w:rStyle w:val="FontStyle94"/>
          <w:bCs/>
          <w:sz w:val="24"/>
          <w:szCs w:val="24"/>
        </w:rPr>
        <w:t>- методы, применяемые на предприятиях, описаны в п. 1.3.11.</w:t>
      </w:r>
    </w:p>
    <w:p w:rsidR="00882EA1" w:rsidRPr="0000473A" w:rsidRDefault="00882EA1" w:rsidP="000B2209">
      <w:pPr>
        <w:jc w:val="both"/>
        <w:rPr>
          <w:b/>
        </w:rPr>
      </w:pPr>
      <w:r w:rsidRPr="0000473A">
        <w:rPr>
          <w:b/>
        </w:rPr>
        <w:t>1.12.3. Описание существующих проблем развития систем теплоснабжения</w:t>
      </w:r>
    </w:p>
    <w:p w:rsidR="00882EA1" w:rsidRPr="0000473A" w:rsidRDefault="00882EA1" w:rsidP="00882EA1">
      <w:pPr>
        <w:jc w:val="both"/>
        <w:rPr>
          <w:rStyle w:val="FontStyle94"/>
          <w:bCs/>
          <w:sz w:val="24"/>
          <w:szCs w:val="24"/>
        </w:rPr>
      </w:pPr>
      <w:r w:rsidRPr="0000473A">
        <w:rPr>
          <w:rStyle w:val="FontStyle94"/>
          <w:bCs/>
          <w:sz w:val="24"/>
          <w:szCs w:val="24"/>
        </w:rPr>
        <w:tab/>
        <w:t>Проблемы развития систем теплоснабжения поселения отсутствуют.</w:t>
      </w:r>
    </w:p>
    <w:p w:rsidR="00882EA1" w:rsidRPr="0000473A" w:rsidRDefault="00882EA1" w:rsidP="000B2209">
      <w:pPr>
        <w:jc w:val="both"/>
        <w:rPr>
          <w:b/>
        </w:rPr>
      </w:pPr>
      <w:r w:rsidRPr="0000473A">
        <w:rPr>
          <w:b/>
        </w:rPr>
        <w:t>1.12.4. Описание существующих проблем надежного и эффективного снабжения топливом действующих систем теплоснабжения</w:t>
      </w:r>
    </w:p>
    <w:p w:rsidR="00882EA1" w:rsidRPr="0000473A" w:rsidRDefault="00882EA1" w:rsidP="00882EA1">
      <w:pPr>
        <w:jc w:val="both"/>
        <w:rPr>
          <w:rStyle w:val="FontStyle94"/>
          <w:bCs/>
          <w:sz w:val="24"/>
          <w:szCs w:val="24"/>
        </w:rPr>
      </w:pPr>
      <w:r w:rsidRPr="0000473A">
        <w:rPr>
          <w:rStyle w:val="FontStyle94"/>
          <w:bCs/>
          <w:sz w:val="24"/>
          <w:szCs w:val="24"/>
        </w:rPr>
        <w:tab/>
        <w:t xml:space="preserve">Проблемы в снабжении действующих систем теплоснабжения топливом (природным газом) отсутствуют. </w:t>
      </w:r>
    </w:p>
    <w:p w:rsidR="00882EA1" w:rsidRPr="0000473A" w:rsidRDefault="00882EA1" w:rsidP="000B2209">
      <w:pPr>
        <w:jc w:val="both"/>
        <w:rPr>
          <w:b/>
        </w:rPr>
      </w:pPr>
      <w:r w:rsidRPr="0000473A">
        <w:rPr>
          <w:b/>
        </w:rPr>
        <w:t>1.12.5. Анализ предписаний надзорных органов об устранении нарушений, влияющих на безопасность и надежность системы теплоснабжения</w:t>
      </w:r>
    </w:p>
    <w:p w:rsidR="00882EA1" w:rsidRPr="0000473A" w:rsidRDefault="00882EA1" w:rsidP="000B2209">
      <w:pPr>
        <w:jc w:val="both"/>
        <w:rPr>
          <w:rStyle w:val="FontStyle94"/>
          <w:bCs/>
          <w:sz w:val="24"/>
          <w:szCs w:val="24"/>
        </w:rPr>
      </w:pPr>
      <w:bookmarkStart w:id="225" w:name="_Toc16001542"/>
      <w:r w:rsidRPr="0000473A">
        <w:rPr>
          <w:rStyle w:val="FontStyle94"/>
          <w:bCs/>
          <w:sz w:val="24"/>
          <w:szCs w:val="24"/>
        </w:rPr>
        <w:tab/>
        <w:t>Предписания надзорных органов об устранении нарушений, влияющих на безопасность и надежность систем теплоснабжения поселений, отсутствуют.</w:t>
      </w:r>
    </w:p>
    <w:p w:rsidR="00C419FB" w:rsidRPr="0000473A" w:rsidRDefault="00C419FB" w:rsidP="00C419FB">
      <w:pPr>
        <w:jc w:val="both"/>
        <w:rPr>
          <w:rStyle w:val="FontStyle94"/>
          <w:b/>
          <w:bCs/>
          <w:sz w:val="24"/>
          <w:szCs w:val="24"/>
        </w:rPr>
      </w:pPr>
      <w:r w:rsidRPr="0000473A">
        <w:rPr>
          <w:rStyle w:val="FontStyle94"/>
          <w:b/>
          <w:bCs/>
          <w:sz w:val="24"/>
          <w:szCs w:val="24"/>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p w:rsidR="00C419FB" w:rsidRPr="0000473A" w:rsidRDefault="00C419FB" w:rsidP="00C419FB">
      <w:pPr>
        <w:jc w:val="both"/>
        <w:rPr>
          <w:rStyle w:val="FontStyle94"/>
          <w:bCs/>
          <w:sz w:val="24"/>
          <w:szCs w:val="24"/>
        </w:rPr>
      </w:pPr>
      <w:r w:rsidRPr="0000473A">
        <w:rPr>
          <w:rStyle w:val="FontStyle94"/>
          <w:bCs/>
          <w:sz w:val="24"/>
          <w:szCs w:val="24"/>
        </w:rPr>
        <w:tab/>
        <w:t>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нет.</w:t>
      </w:r>
    </w:p>
    <w:p w:rsidR="00882EA1" w:rsidRPr="0000473A" w:rsidRDefault="00882EA1" w:rsidP="000B2209">
      <w:pPr>
        <w:jc w:val="both"/>
        <w:rPr>
          <w:b/>
        </w:rPr>
      </w:pPr>
      <w:r w:rsidRPr="0000473A">
        <w:rPr>
          <w:b/>
        </w:rPr>
        <w:t>2. Существующее и перспективное потребление тепловой энергии на цели теплоснабжения</w:t>
      </w:r>
      <w:bookmarkEnd w:id="225"/>
    </w:p>
    <w:p w:rsidR="00882EA1" w:rsidRPr="0000473A" w:rsidRDefault="00882EA1" w:rsidP="000B2209">
      <w:pPr>
        <w:jc w:val="both"/>
        <w:rPr>
          <w:b/>
        </w:rPr>
      </w:pPr>
      <w:bookmarkStart w:id="226" w:name="_Toc15910734"/>
      <w:bookmarkStart w:id="227" w:name="_Toc16001543"/>
      <w:r w:rsidRPr="0000473A">
        <w:rPr>
          <w:b/>
        </w:rPr>
        <w:t>2.1. Данные базового уровня потребления тепла на цели теплоснабжения</w:t>
      </w:r>
      <w:bookmarkEnd w:id="226"/>
      <w:bookmarkEnd w:id="227"/>
    </w:p>
    <w:p w:rsidR="00882EA1" w:rsidRPr="0000473A" w:rsidRDefault="00882EA1" w:rsidP="00882EA1">
      <w:pPr>
        <w:jc w:val="right"/>
      </w:pPr>
      <w:bookmarkStart w:id="228" w:name="_Toc15910735"/>
      <w:bookmarkStart w:id="229" w:name="_Toc16001544"/>
      <w:r w:rsidRPr="0000473A">
        <w:t>Таблица 2.1</w:t>
      </w:r>
    </w:p>
    <w:tbl>
      <w:tblPr>
        <w:tblW w:w="142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5386"/>
        <w:gridCol w:w="8308"/>
      </w:tblGrid>
      <w:tr w:rsidR="0000473A" w:rsidRPr="0000473A" w:rsidTr="004F1F93">
        <w:trPr>
          <w:trHeight w:val="154"/>
          <w:tblHeader/>
        </w:trPr>
        <w:tc>
          <w:tcPr>
            <w:tcW w:w="586" w:type="dxa"/>
            <w:noWrap/>
            <w:vAlign w:val="center"/>
          </w:tcPr>
          <w:p w:rsidR="000B2209" w:rsidRPr="0000473A" w:rsidRDefault="000B2209" w:rsidP="004F1F93">
            <w:pPr>
              <w:jc w:val="center"/>
              <w:rPr>
                <w:bCs/>
              </w:rPr>
            </w:pPr>
            <w:r w:rsidRPr="0000473A">
              <w:rPr>
                <w:bCs/>
              </w:rPr>
              <w:t>№ п/п</w:t>
            </w:r>
          </w:p>
        </w:tc>
        <w:tc>
          <w:tcPr>
            <w:tcW w:w="5386" w:type="dxa"/>
            <w:vAlign w:val="center"/>
          </w:tcPr>
          <w:p w:rsidR="000B2209" w:rsidRPr="0000473A" w:rsidRDefault="000B2209" w:rsidP="004F1F93">
            <w:pPr>
              <w:widowControl w:val="0"/>
              <w:autoSpaceDE w:val="0"/>
              <w:autoSpaceDN w:val="0"/>
              <w:adjustRightInd w:val="0"/>
              <w:jc w:val="center"/>
            </w:pPr>
            <w:r w:rsidRPr="0000473A">
              <w:t>Наименование источника тепловой энергии</w:t>
            </w:r>
          </w:p>
        </w:tc>
        <w:tc>
          <w:tcPr>
            <w:tcW w:w="8308" w:type="dxa"/>
          </w:tcPr>
          <w:p w:rsidR="000B2209" w:rsidRPr="0000473A" w:rsidRDefault="000B2209" w:rsidP="00B82E8A">
            <w:pPr>
              <w:jc w:val="center"/>
            </w:pPr>
            <w:r w:rsidRPr="0000473A">
              <w:t>Отпуск тепловой энергии из тепловой сети (полезный отпуск конечным потребителям) в 20</w:t>
            </w:r>
            <w:r w:rsidR="007F0A2E" w:rsidRPr="0000473A">
              <w:t>2</w:t>
            </w:r>
            <w:r w:rsidR="00B82E8A" w:rsidRPr="0000473A">
              <w:t>3</w:t>
            </w:r>
            <w:r w:rsidRPr="0000473A">
              <w:t xml:space="preserve"> году, Гкал /год</w:t>
            </w:r>
          </w:p>
        </w:tc>
      </w:tr>
      <w:tr w:rsidR="0000473A" w:rsidRPr="0000473A" w:rsidTr="004F1F93">
        <w:trPr>
          <w:trHeight w:val="154"/>
          <w:tblHeader/>
        </w:trPr>
        <w:tc>
          <w:tcPr>
            <w:tcW w:w="586" w:type="dxa"/>
            <w:noWrap/>
            <w:vAlign w:val="center"/>
          </w:tcPr>
          <w:p w:rsidR="000B2209" w:rsidRPr="0000473A" w:rsidRDefault="000B2209" w:rsidP="004F1F93">
            <w:pPr>
              <w:jc w:val="center"/>
            </w:pPr>
            <w:r w:rsidRPr="0000473A">
              <w:t>1</w:t>
            </w:r>
          </w:p>
        </w:tc>
        <w:tc>
          <w:tcPr>
            <w:tcW w:w="5386" w:type="dxa"/>
            <w:vAlign w:val="center"/>
          </w:tcPr>
          <w:p w:rsidR="000B2209" w:rsidRPr="0000473A" w:rsidRDefault="000B2209" w:rsidP="004F1F93">
            <w:pPr>
              <w:jc w:val="center"/>
            </w:pPr>
            <w:r w:rsidRPr="0000473A">
              <w:t>2</w:t>
            </w:r>
          </w:p>
        </w:tc>
        <w:tc>
          <w:tcPr>
            <w:tcW w:w="8308" w:type="dxa"/>
          </w:tcPr>
          <w:p w:rsidR="000B2209" w:rsidRPr="0000473A" w:rsidRDefault="000B2209" w:rsidP="004F1F93">
            <w:pPr>
              <w:jc w:val="center"/>
            </w:pPr>
            <w:r w:rsidRPr="0000473A">
              <w:t>3</w:t>
            </w:r>
          </w:p>
        </w:tc>
      </w:tr>
      <w:tr w:rsidR="0000473A" w:rsidRPr="0000473A" w:rsidTr="004F1F93">
        <w:trPr>
          <w:trHeight w:val="154"/>
        </w:trPr>
        <w:tc>
          <w:tcPr>
            <w:tcW w:w="586" w:type="dxa"/>
            <w:noWrap/>
          </w:tcPr>
          <w:p w:rsidR="006D5FAB" w:rsidRPr="0000473A" w:rsidRDefault="006D5FAB" w:rsidP="004F1F93">
            <w:pPr>
              <w:pStyle w:val="ad"/>
              <w:jc w:val="center"/>
              <w:rPr>
                <w:rFonts w:ascii="Times New Roman" w:hAnsi="Times New Roman"/>
                <w:sz w:val="24"/>
                <w:szCs w:val="24"/>
              </w:rPr>
            </w:pPr>
            <w:r w:rsidRPr="0000473A">
              <w:rPr>
                <w:rFonts w:ascii="Times New Roman" w:hAnsi="Times New Roman"/>
                <w:sz w:val="24"/>
                <w:szCs w:val="24"/>
              </w:rPr>
              <w:t>1</w:t>
            </w:r>
          </w:p>
        </w:tc>
        <w:tc>
          <w:tcPr>
            <w:tcW w:w="5386" w:type="dxa"/>
          </w:tcPr>
          <w:p w:rsidR="006D5FAB" w:rsidRPr="0000473A" w:rsidRDefault="006D5FAB" w:rsidP="00B82E8A">
            <w:pPr>
              <w:pStyle w:val="ad"/>
              <w:rPr>
                <w:rFonts w:ascii="Times New Roman" w:hAnsi="Times New Roman"/>
                <w:sz w:val="24"/>
                <w:szCs w:val="24"/>
              </w:rPr>
            </w:pPr>
            <w:r w:rsidRPr="0000473A">
              <w:rPr>
                <w:rFonts w:ascii="Times New Roman" w:hAnsi="Times New Roman"/>
                <w:sz w:val="24"/>
                <w:szCs w:val="24"/>
              </w:rPr>
              <w:t>Котельная Нива</w:t>
            </w:r>
          </w:p>
        </w:tc>
        <w:tc>
          <w:tcPr>
            <w:tcW w:w="8308" w:type="dxa"/>
            <w:vAlign w:val="center"/>
          </w:tcPr>
          <w:p w:rsidR="006D5FAB" w:rsidRPr="0000473A" w:rsidRDefault="00B82E8A" w:rsidP="00F80AA1">
            <w:pPr>
              <w:jc w:val="center"/>
            </w:pPr>
            <w:r w:rsidRPr="0000473A">
              <w:t>5965</w:t>
            </w:r>
          </w:p>
        </w:tc>
      </w:tr>
      <w:tr w:rsidR="0000473A" w:rsidRPr="0000473A" w:rsidTr="004F1F93">
        <w:trPr>
          <w:trHeight w:val="154"/>
        </w:trPr>
        <w:tc>
          <w:tcPr>
            <w:tcW w:w="586" w:type="dxa"/>
            <w:noWrap/>
          </w:tcPr>
          <w:p w:rsidR="006D5FAB" w:rsidRPr="0000473A" w:rsidRDefault="006D5FAB" w:rsidP="004F1F93">
            <w:pPr>
              <w:pStyle w:val="ad"/>
              <w:jc w:val="center"/>
              <w:rPr>
                <w:rFonts w:ascii="Times New Roman" w:hAnsi="Times New Roman"/>
                <w:sz w:val="24"/>
                <w:szCs w:val="24"/>
              </w:rPr>
            </w:pPr>
            <w:r w:rsidRPr="0000473A">
              <w:rPr>
                <w:rFonts w:ascii="Times New Roman" w:hAnsi="Times New Roman"/>
                <w:sz w:val="24"/>
                <w:szCs w:val="24"/>
              </w:rPr>
              <w:t>2</w:t>
            </w:r>
          </w:p>
        </w:tc>
        <w:tc>
          <w:tcPr>
            <w:tcW w:w="5386" w:type="dxa"/>
          </w:tcPr>
          <w:p w:rsidR="006D5FAB" w:rsidRPr="0000473A" w:rsidRDefault="006D5FAB" w:rsidP="004F1F93">
            <w:pPr>
              <w:pStyle w:val="ad"/>
              <w:rPr>
                <w:rFonts w:ascii="Times New Roman" w:hAnsi="Times New Roman"/>
                <w:sz w:val="24"/>
                <w:szCs w:val="24"/>
              </w:rPr>
            </w:pPr>
            <w:r w:rsidRPr="0000473A">
              <w:rPr>
                <w:rFonts w:ascii="Times New Roman" w:hAnsi="Times New Roman"/>
                <w:sz w:val="24"/>
                <w:szCs w:val="24"/>
              </w:rPr>
              <w:t>Котельная ЦРБ</w:t>
            </w:r>
          </w:p>
        </w:tc>
        <w:tc>
          <w:tcPr>
            <w:tcW w:w="8308" w:type="dxa"/>
            <w:vAlign w:val="center"/>
          </w:tcPr>
          <w:p w:rsidR="006D5FAB" w:rsidRPr="0000473A" w:rsidRDefault="00B82E8A" w:rsidP="00F80AA1">
            <w:pPr>
              <w:jc w:val="center"/>
            </w:pPr>
            <w:r w:rsidRPr="0000473A">
              <w:t>2321</w:t>
            </w:r>
          </w:p>
        </w:tc>
      </w:tr>
      <w:tr w:rsidR="0000473A" w:rsidRPr="0000473A" w:rsidTr="004F1F93">
        <w:trPr>
          <w:trHeight w:val="154"/>
        </w:trPr>
        <w:tc>
          <w:tcPr>
            <w:tcW w:w="586" w:type="dxa"/>
            <w:noWrap/>
          </w:tcPr>
          <w:p w:rsidR="006D5FAB" w:rsidRPr="0000473A" w:rsidRDefault="006D5FAB" w:rsidP="004F1F93">
            <w:pPr>
              <w:pStyle w:val="ad"/>
              <w:jc w:val="center"/>
              <w:rPr>
                <w:rFonts w:ascii="Times New Roman" w:hAnsi="Times New Roman"/>
                <w:sz w:val="24"/>
                <w:szCs w:val="24"/>
              </w:rPr>
            </w:pPr>
            <w:r w:rsidRPr="0000473A">
              <w:rPr>
                <w:rFonts w:ascii="Times New Roman" w:hAnsi="Times New Roman"/>
                <w:sz w:val="24"/>
                <w:szCs w:val="24"/>
              </w:rPr>
              <w:t>3</w:t>
            </w:r>
          </w:p>
        </w:tc>
        <w:tc>
          <w:tcPr>
            <w:tcW w:w="5386" w:type="dxa"/>
          </w:tcPr>
          <w:p w:rsidR="006D5FAB" w:rsidRPr="0000473A" w:rsidRDefault="006D5FAB" w:rsidP="004F1F93">
            <w:pPr>
              <w:pStyle w:val="ad"/>
              <w:rPr>
                <w:rFonts w:ascii="Times New Roman" w:hAnsi="Times New Roman"/>
                <w:sz w:val="24"/>
                <w:szCs w:val="24"/>
              </w:rPr>
            </w:pPr>
            <w:r w:rsidRPr="0000473A">
              <w:rPr>
                <w:rFonts w:ascii="Times New Roman" w:hAnsi="Times New Roman"/>
                <w:sz w:val="24"/>
                <w:szCs w:val="24"/>
              </w:rPr>
              <w:t>Котельная ул. Ленина, 81</w:t>
            </w:r>
          </w:p>
        </w:tc>
        <w:tc>
          <w:tcPr>
            <w:tcW w:w="8308" w:type="dxa"/>
            <w:vAlign w:val="center"/>
          </w:tcPr>
          <w:p w:rsidR="006D5FAB" w:rsidRPr="0000473A" w:rsidRDefault="00B82E8A" w:rsidP="00F80AA1">
            <w:pPr>
              <w:jc w:val="center"/>
            </w:pPr>
            <w:r w:rsidRPr="0000473A">
              <w:t>2567</w:t>
            </w:r>
          </w:p>
        </w:tc>
      </w:tr>
      <w:tr w:rsidR="0000473A" w:rsidRPr="0000473A" w:rsidTr="004F1F93">
        <w:trPr>
          <w:trHeight w:val="154"/>
        </w:trPr>
        <w:tc>
          <w:tcPr>
            <w:tcW w:w="586" w:type="dxa"/>
            <w:noWrap/>
          </w:tcPr>
          <w:p w:rsidR="006D5FAB" w:rsidRPr="0000473A" w:rsidRDefault="006D5FAB" w:rsidP="004F1F93">
            <w:pPr>
              <w:pStyle w:val="ad"/>
              <w:jc w:val="center"/>
              <w:rPr>
                <w:rFonts w:ascii="Times New Roman" w:hAnsi="Times New Roman"/>
                <w:sz w:val="24"/>
                <w:szCs w:val="24"/>
              </w:rPr>
            </w:pPr>
            <w:r w:rsidRPr="0000473A">
              <w:rPr>
                <w:rFonts w:ascii="Times New Roman" w:hAnsi="Times New Roman"/>
                <w:sz w:val="24"/>
                <w:szCs w:val="24"/>
              </w:rPr>
              <w:t>4</w:t>
            </w:r>
          </w:p>
        </w:tc>
        <w:tc>
          <w:tcPr>
            <w:tcW w:w="5386" w:type="dxa"/>
          </w:tcPr>
          <w:p w:rsidR="006D5FAB" w:rsidRPr="0000473A" w:rsidRDefault="006D5FAB" w:rsidP="004F1F93">
            <w:pPr>
              <w:pStyle w:val="ad"/>
              <w:rPr>
                <w:rFonts w:ascii="Times New Roman" w:hAnsi="Times New Roman"/>
                <w:sz w:val="24"/>
                <w:szCs w:val="24"/>
              </w:rPr>
            </w:pPr>
            <w:r w:rsidRPr="0000473A">
              <w:rPr>
                <w:rFonts w:ascii="Times New Roman" w:hAnsi="Times New Roman"/>
                <w:sz w:val="24"/>
                <w:szCs w:val="24"/>
              </w:rPr>
              <w:t>Котельная СШ№ 1</w:t>
            </w:r>
          </w:p>
        </w:tc>
        <w:tc>
          <w:tcPr>
            <w:tcW w:w="8308" w:type="dxa"/>
            <w:vAlign w:val="center"/>
          </w:tcPr>
          <w:p w:rsidR="006D5FAB" w:rsidRPr="0000473A" w:rsidRDefault="00B82E8A" w:rsidP="00F80AA1">
            <w:pPr>
              <w:jc w:val="center"/>
            </w:pPr>
            <w:r w:rsidRPr="0000473A">
              <w:t>694</w:t>
            </w:r>
          </w:p>
        </w:tc>
      </w:tr>
      <w:tr w:rsidR="0000473A" w:rsidRPr="0000473A" w:rsidTr="004F1F93">
        <w:trPr>
          <w:trHeight w:val="154"/>
        </w:trPr>
        <w:tc>
          <w:tcPr>
            <w:tcW w:w="586" w:type="dxa"/>
            <w:noWrap/>
          </w:tcPr>
          <w:p w:rsidR="006D5FAB" w:rsidRPr="0000473A" w:rsidRDefault="006D5FAB" w:rsidP="004F1F93">
            <w:pPr>
              <w:pStyle w:val="ad"/>
              <w:jc w:val="center"/>
              <w:rPr>
                <w:rFonts w:ascii="Times New Roman" w:hAnsi="Times New Roman"/>
                <w:sz w:val="24"/>
                <w:szCs w:val="24"/>
              </w:rPr>
            </w:pPr>
            <w:r w:rsidRPr="0000473A">
              <w:rPr>
                <w:rFonts w:ascii="Times New Roman" w:hAnsi="Times New Roman"/>
                <w:sz w:val="24"/>
                <w:szCs w:val="24"/>
              </w:rPr>
              <w:t>5</w:t>
            </w:r>
          </w:p>
        </w:tc>
        <w:tc>
          <w:tcPr>
            <w:tcW w:w="5386" w:type="dxa"/>
          </w:tcPr>
          <w:p w:rsidR="006D5FAB" w:rsidRPr="0000473A" w:rsidRDefault="006D5FAB" w:rsidP="004F1F93">
            <w:pPr>
              <w:pStyle w:val="ad"/>
              <w:rPr>
                <w:rFonts w:ascii="Times New Roman" w:hAnsi="Times New Roman"/>
                <w:sz w:val="24"/>
                <w:szCs w:val="24"/>
              </w:rPr>
            </w:pPr>
            <w:r w:rsidRPr="0000473A">
              <w:rPr>
                <w:rFonts w:ascii="Times New Roman" w:hAnsi="Times New Roman"/>
                <w:sz w:val="24"/>
                <w:szCs w:val="24"/>
              </w:rPr>
              <w:t>Котельная СШ№ 2</w:t>
            </w:r>
          </w:p>
        </w:tc>
        <w:tc>
          <w:tcPr>
            <w:tcW w:w="8308" w:type="dxa"/>
            <w:vAlign w:val="center"/>
          </w:tcPr>
          <w:p w:rsidR="006D5FAB" w:rsidRPr="0000473A" w:rsidRDefault="00B82E8A" w:rsidP="00F80AA1">
            <w:pPr>
              <w:jc w:val="center"/>
            </w:pPr>
            <w:r w:rsidRPr="0000473A">
              <w:t>787</w:t>
            </w:r>
          </w:p>
        </w:tc>
      </w:tr>
      <w:tr w:rsidR="0000473A" w:rsidRPr="0000473A" w:rsidTr="004F1F93">
        <w:trPr>
          <w:trHeight w:val="154"/>
        </w:trPr>
        <w:tc>
          <w:tcPr>
            <w:tcW w:w="586" w:type="dxa"/>
            <w:noWrap/>
          </w:tcPr>
          <w:p w:rsidR="006D5FAB" w:rsidRPr="0000473A" w:rsidRDefault="006D5FAB" w:rsidP="004F1F93">
            <w:pPr>
              <w:pStyle w:val="ad"/>
              <w:jc w:val="center"/>
              <w:rPr>
                <w:rFonts w:ascii="Times New Roman" w:hAnsi="Times New Roman"/>
                <w:sz w:val="24"/>
                <w:szCs w:val="24"/>
              </w:rPr>
            </w:pPr>
            <w:r w:rsidRPr="0000473A">
              <w:rPr>
                <w:rFonts w:ascii="Times New Roman" w:hAnsi="Times New Roman"/>
                <w:sz w:val="24"/>
                <w:szCs w:val="24"/>
              </w:rPr>
              <w:t>6</w:t>
            </w:r>
          </w:p>
        </w:tc>
        <w:tc>
          <w:tcPr>
            <w:tcW w:w="5386" w:type="dxa"/>
          </w:tcPr>
          <w:p w:rsidR="006D5FAB" w:rsidRPr="0000473A" w:rsidRDefault="006D5FAB" w:rsidP="004F1F93">
            <w:pPr>
              <w:pStyle w:val="ad"/>
              <w:rPr>
                <w:rFonts w:ascii="Times New Roman" w:hAnsi="Times New Roman"/>
                <w:sz w:val="24"/>
                <w:szCs w:val="24"/>
              </w:rPr>
            </w:pPr>
            <w:r w:rsidRPr="0000473A">
              <w:rPr>
                <w:rFonts w:ascii="Times New Roman" w:hAnsi="Times New Roman"/>
                <w:sz w:val="24"/>
                <w:szCs w:val="24"/>
              </w:rPr>
              <w:t>Котельная МПМК</w:t>
            </w:r>
          </w:p>
        </w:tc>
        <w:tc>
          <w:tcPr>
            <w:tcW w:w="8308" w:type="dxa"/>
            <w:vAlign w:val="center"/>
          </w:tcPr>
          <w:p w:rsidR="006D5FAB" w:rsidRPr="0000473A" w:rsidRDefault="00B82E8A" w:rsidP="00F80AA1">
            <w:pPr>
              <w:jc w:val="center"/>
            </w:pPr>
            <w:r w:rsidRPr="0000473A">
              <w:t>1801</w:t>
            </w:r>
          </w:p>
        </w:tc>
      </w:tr>
      <w:tr w:rsidR="0000473A" w:rsidRPr="0000473A" w:rsidTr="004F1F93">
        <w:trPr>
          <w:trHeight w:val="154"/>
        </w:trPr>
        <w:tc>
          <w:tcPr>
            <w:tcW w:w="586" w:type="dxa"/>
            <w:noWrap/>
          </w:tcPr>
          <w:p w:rsidR="006D5FAB" w:rsidRPr="0000473A" w:rsidRDefault="006D5FAB" w:rsidP="004F1F93">
            <w:pPr>
              <w:pStyle w:val="ad"/>
              <w:jc w:val="center"/>
              <w:rPr>
                <w:rFonts w:ascii="Times New Roman" w:hAnsi="Times New Roman"/>
                <w:sz w:val="24"/>
                <w:szCs w:val="24"/>
              </w:rPr>
            </w:pPr>
            <w:r w:rsidRPr="0000473A">
              <w:rPr>
                <w:rFonts w:ascii="Times New Roman" w:hAnsi="Times New Roman"/>
                <w:sz w:val="24"/>
                <w:szCs w:val="24"/>
              </w:rPr>
              <w:t>7</w:t>
            </w:r>
          </w:p>
        </w:tc>
        <w:tc>
          <w:tcPr>
            <w:tcW w:w="5386" w:type="dxa"/>
          </w:tcPr>
          <w:p w:rsidR="006D5FAB" w:rsidRPr="0000473A" w:rsidRDefault="006D5FAB" w:rsidP="004F1F93">
            <w:pPr>
              <w:pStyle w:val="ad"/>
              <w:rPr>
                <w:rFonts w:ascii="Times New Roman" w:hAnsi="Times New Roman"/>
                <w:sz w:val="24"/>
                <w:szCs w:val="24"/>
              </w:rPr>
            </w:pPr>
            <w:r w:rsidRPr="0000473A">
              <w:rPr>
                <w:rFonts w:ascii="Times New Roman" w:hAnsi="Times New Roman"/>
                <w:sz w:val="24"/>
                <w:szCs w:val="24"/>
              </w:rPr>
              <w:t>Котельная ул. Дзержинского, 16</w:t>
            </w:r>
          </w:p>
        </w:tc>
        <w:tc>
          <w:tcPr>
            <w:tcW w:w="8308" w:type="dxa"/>
            <w:vAlign w:val="center"/>
          </w:tcPr>
          <w:p w:rsidR="006D5FAB" w:rsidRPr="0000473A" w:rsidRDefault="00B82E8A" w:rsidP="00F80AA1">
            <w:pPr>
              <w:jc w:val="center"/>
            </w:pPr>
            <w:r w:rsidRPr="0000473A">
              <w:t>316</w:t>
            </w:r>
          </w:p>
        </w:tc>
      </w:tr>
    </w:tbl>
    <w:p w:rsidR="00882EA1" w:rsidRPr="0000473A" w:rsidRDefault="00882EA1" w:rsidP="000B2209">
      <w:pPr>
        <w:jc w:val="both"/>
        <w:rPr>
          <w:b/>
        </w:rPr>
      </w:pPr>
      <w:r w:rsidRPr="0000473A">
        <w:rPr>
          <w:b/>
        </w:rPr>
        <w:lastRenderedPageBreak/>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28"/>
      <w:bookmarkEnd w:id="229"/>
    </w:p>
    <w:p w:rsidR="00882EA1" w:rsidRPr="0000473A" w:rsidRDefault="00882EA1" w:rsidP="00882EA1">
      <w:pPr>
        <w:jc w:val="both"/>
      </w:pPr>
      <w:bookmarkStart w:id="230" w:name="_Toc15910736"/>
      <w:bookmarkStart w:id="231" w:name="_Toc16001545"/>
      <w:r w:rsidRPr="0000473A">
        <w:ta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DA7C71" w:rsidRPr="0000473A">
        <w:t>9</w:t>
      </w:r>
      <w:r w:rsidRPr="0000473A">
        <w:t xml:space="preserve"> года составляет </w:t>
      </w:r>
      <w:r w:rsidR="00DA7C71" w:rsidRPr="0000473A">
        <w:t>344,6</w:t>
      </w:r>
      <w:r w:rsidRPr="0000473A">
        <w:t xml:space="preserve"> тыс.м</w:t>
      </w:r>
      <w:r w:rsidRPr="0000473A">
        <w:rPr>
          <w:vertAlign w:val="superscript"/>
        </w:rPr>
        <w:t>2</w:t>
      </w:r>
      <w:r w:rsidRPr="0000473A">
        <w:t xml:space="preserve">. Приросты </w:t>
      </w:r>
      <w:r w:rsidR="00911D40" w:rsidRPr="0000473A">
        <w:t>отапливаемой</w:t>
      </w:r>
      <w:r w:rsidRPr="0000473A">
        <w:t xml:space="preserve"> площади строительных фондов на территории г</w:t>
      </w:r>
      <w:r w:rsidRPr="0000473A">
        <w:rPr>
          <w:bCs/>
        </w:rPr>
        <w:t>ородского поселения «Поселок Волоконовка» представлены в таблице 2.2</w:t>
      </w:r>
    </w:p>
    <w:p w:rsidR="00882EA1" w:rsidRPr="0000473A" w:rsidRDefault="00882EA1" w:rsidP="00882EA1">
      <w:pPr>
        <w:jc w:val="right"/>
        <w:rPr>
          <w:bCs/>
        </w:rPr>
      </w:pPr>
      <w:r w:rsidRPr="0000473A">
        <w:rPr>
          <w:bCs/>
        </w:rPr>
        <w:t>Таблица 2.2</w:t>
      </w:r>
    </w:p>
    <w:tbl>
      <w:tblPr>
        <w:tblW w:w="1435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6095"/>
        <w:gridCol w:w="841"/>
        <w:gridCol w:w="754"/>
        <w:gridCol w:w="803"/>
        <w:gridCol w:w="720"/>
        <w:gridCol w:w="709"/>
        <w:gridCol w:w="1298"/>
        <w:gridCol w:w="1275"/>
        <w:gridCol w:w="1276"/>
      </w:tblGrid>
      <w:tr w:rsidR="0000473A" w:rsidRPr="0000473A" w:rsidTr="00DA7C71">
        <w:trPr>
          <w:trHeight w:val="299"/>
        </w:trPr>
        <w:tc>
          <w:tcPr>
            <w:tcW w:w="586" w:type="dxa"/>
            <w:vMerge w:val="restart"/>
            <w:vAlign w:val="center"/>
          </w:tcPr>
          <w:p w:rsidR="00882EA1" w:rsidRPr="0000473A" w:rsidRDefault="00882EA1" w:rsidP="00004A3A">
            <w:pPr>
              <w:jc w:val="center"/>
              <w:rPr>
                <w:bCs/>
              </w:rPr>
            </w:pPr>
            <w:r w:rsidRPr="0000473A">
              <w:rPr>
                <w:bCs/>
              </w:rPr>
              <w:t>№ п/п</w:t>
            </w:r>
          </w:p>
        </w:tc>
        <w:tc>
          <w:tcPr>
            <w:tcW w:w="6095" w:type="dxa"/>
            <w:vMerge w:val="restart"/>
            <w:vAlign w:val="center"/>
          </w:tcPr>
          <w:p w:rsidR="00882EA1" w:rsidRPr="0000473A" w:rsidRDefault="00882EA1" w:rsidP="00004A3A">
            <w:pPr>
              <w:jc w:val="center"/>
              <w:rPr>
                <w:bCs/>
              </w:rPr>
            </w:pPr>
            <w:r w:rsidRPr="0000473A">
              <w:rPr>
                <w:bCs/>
              </w:rPr>
              <w:t>Наименование показателя</w:t>
            </w:r>
          </w:p>
        </w:tc>
        <w:tc>
          <w:tcPr>
            <w:tcW w:w="7676" w:type="dxa"/>
            <w:gridSpan w:val="8"/>
            <w:vAlign w:val="center"/>
          </w:tcPr>
          <w:p w:rsidR="00882EA1" w:rsidRPr="0000473A" w:rsidRDefault="00882EA1" w:rsidP="00004A3A">
            <w:pPr>
              <w:jc w:val="center"/>
              <w:rPr>
                <w:bCs/>
                <w:vertAlign w:val="superscript"/>
              </w:rPr>
            </w:pPr>
            <w:r w:rsidRPr="0000473A">
              <w:t xml:space="preserve">Приросты </w:t>
            </w:r>
            <w:r w:rsidR="00911D40" w:rsidRPr="0000473A">
              <w:t>отапливаемой</w:t>
            </w:r>
            <w:r w:rsidRPr="0000473A">
              <w:t xml:space="preserve"> площади строительных фондов, тыс.м</w:t>
            </w:r>
            <w:r w:rsidRPr="0000473A">
              <w:rPr>
                <w:vertAlign w:val="superscript"/>
              </w:rPr>
              <w:t>2</w:t>
            </w:r>
          </w:p>
        </w:tc>
      </w:tr>
      <w:tr w:rsidR="0000473A" w:rsidRPr="0000473A" w:rsidTr="00DA7C71">
        <w:trPr>
          <w:trHeight w:val="550"/>
        </w:trPr>
        <w:tc>
          <w:tcPr>
            <w:tcW w:w="586" w:type="dxa"/>
            <w:vMerge/>
            <w:vAlign w:val="center"/>
          </w:tcPr>
          <w:p w:rsidR="00882EA1" w:rsidRPr="0000473A" w:rsidRDefault="00882EA1" w:rsidP="00004A3A">
            <w:pPr>
              <w:jc w:val="center"/>
              <w:rPr>
                <w:bCs/>
              </w:rPr>
            </w:pPr>
          </w:p>
        </w:tc>
        <w:tc>
          <w:tcPr>
            <w:tcW w:w="6095" w:type="dxa"/>
            <w:vMerge/>
            <w:vAlign w:val="center"/>
          </w:tcPr>
          <w:p w:rsidR="00882EA1" w:rsidRPr="0000473A" w:rsidRDefault="00882EA1" w:rsidP="00004A3A">
            <w:pPr>
              <w:jc w:val="center"/>
              <w:rPr>
                <w:bCs/>
              </w:rPr>
            </w:pPr>
          </w:p>
        </w:tc>
        <w:tc>
          <w:tcPr>
            <w:tcW w:w="841" w:type="dxa"/>
            <w:vAlign w:val="center"/>
          </w:tcPr>
          <w:p w:rsidR="00882EA1" w:rsidRPr="0000473A" w:rsidRDefault="00882EA1" w:rsidP="00004A3A">
            <w:pPr>
              <w:jc w:val="center"/>
              <w:rPr>
                <w:bCs/>
              </w:rPr>
            </w:pPr>
            <w:r w:rsidRPr="0000473A">
              <w:rPr>
                <w:bCs/>
              </w:rPr>
              <w:t>2019 год</w:t>
            </w:r>
          </w:p>
        </w:tc>
        <w:tc>
          <w:tcPr>
            <w:tcW w:w="754" w:type="dxa"/>
            <w:vAlign w:val="center"/>
          </w:tcPr>
          <w:p w:rsidR="00882EA1" w:rsidRPr="0000473A" w:rsidRDefault="00882EA1" w:rsidP="00004A3A">
            <w:pPr>
              <w:jc w:val="center"/>
              <w:rPr>
                <w:bCs/>
              </w:rPr>
            </w:pPr>
            <w:r w:rsidRPr="0000473A">
              <w:rPr>
                <w:bCs/>
              </w:rPr>
              <w:t>2020 год</w:t>
            </w:r>
          </w:p>
        </w:tc>
        <w:tc>
          <w:tcPr>
            <w:tcW w:w="803" w:type="dxa"/>
            <w:vAlign w:val="center"/>
          </w:tcPr>
          <w:p w:rsidR="00882EA1" w:rsidRPr="0000473A" w:rsidRDefault="00882EA1" w:rsidP="00004A3A">
            <w:pPr>
              <w:jc w:val="center"/>
              <w:rPr>
                <w:bCs/>
              </w:rPr>
            </w:pPr>
            <w:r w:rsidRPr="0000473A">
              <w:rPr>
                <w:bCs/>
              </w:rPr>
              <w:t>2021 год</w:t>
            </w:r>
          </w:p>
        </w:tc>
        <w:tc>
          <w:tcPr>
            <w:tcW w:w="720" w:type="dxa"/>
            <w:vAlign w:val="center"/>
          </w:tcPr>
          <w:p w:rsidR="00882EA1" w:rsidRPr="0000473A" w:rsidRDefault="00882EA1" w:rsidP="00004A3A">
            <w:pPr>
              <w:jc w:val="center"/>
              <w:rPr>
                <w:bCs/>
              </w:rPr>
            </w:pPr>
            <w:r w:rsidRPr="0000473A">
              <w:rPr>
                <w:bCs/>
              </w:rPr>
              <w:t>2022 год</w:t>
            </w:r>
          </w:p>
        </w:tc>
        <w:tc>
          <w:tcPr>
            <w:tcW w:w="709" w:type="dxa"/>
            <w:vAlign w:val="center"/>
          </w:tcPr>
          <w:p w:rsidR="00882EA1" w:rsidRPr="0000473A" w:rsidRDefault="00882EA1" w:rsidP="00004A3A">
            <w:pPr>
              <w:jc w:val="center"/>
              <w:rPr>
                <w:bCs/>
              </w:rPr>
            </w:pPr>
            <w:r w:rsidRPr="0000473A">
              <w:rPr>
                <w:bCs/>
              </w:rPr>
              <w:t>2023 год</w:t>
            </w:r>
          </w:p>
        </w:tc>
        <w:tc>
          <w:tcPr>
            <w:tcW w:w="1298" w:type="dxa"/>
            <w:vAlign w:val="center"/>
          </w:tcPr>
          <w:p w:rsidR="00882EA1" w:rsidRPr="0000473A" w:rsidRDefault="00882EA1" w:rsidP="00004A3A">
            <w:pPr>
              <w:jc w:val="center"/>
              <w:rPr>
                <w:bCs/>
              </w:rPr>
            </w:pPr>
            <w:r w:rsidRPr="0000473A">
              <w:rPr>
                <w:bCs/>
              </w:rPr>
              <w:t>2024-2028 годы</w:t>
            </w:r>
          </w:p>
        </w:tc>
        <w:tc>
          <w:tcPr>
            <w:tcW w:w="1275" w:type="dxa"/>
            <w:vAlign w:val="center"/>
          </w:tcPr>
          <w:p w:rsidR="00882EA1" w:rsidRPr="0000473A" w:rsidRDefault="00882EA1" w:rsidP="00004A3A">
            <w:pPr>
              <w:jc w:val="center"/>
              <w:rPr>
                <w:bCs/>
              </w:rPr>
            </w:pPr>
            <w:r w:rsidRPr="0000473A">
              <w:rPr>
                <w:bCs/>
              </w:rPr>
              <w:t>2029-2033 годы</w:t>
            </w:r>
          </w:p>
        </w:tc>
        <w:tc>
          <w:tcPr>
            <w:tcW w:w="1276" w:type="dxa"/>
          </w:tcPr>
          <w:p w:rsidR="00882EA1" w:rsidRPr="0000473A" w:rsidRDefault="00882EA1" w:rsidP="00004A3A">
            <w:pPr>
              <w:jc w:val="center"/>
              <w:rPr>
                <w:bCs/>
              </w:rPr>
            </w:pPr>
            <w:r w:rsidRPr="0000473A">
              <w:rPr>
                <w:bCs/>
              </w:rPr>
              <w:t>2034-2038 годы</w:t>
            </w:r>
          </w:p>
        </w:tc>
      </w:tr>
      <w:tr w:rsidR="0000473A" w:rsidRPr="0000473A" w:rsidTr="00DA7C71">
        <w:trPr>
          <w:trHeight w:val="154"/>
          <w:tblHeader/>
        </w:trPr>
        <w:tc>
          <w:tcPr>
            <w:tcW w:w="586" w:type="dxa"/>
            <w:noWrap/>
            <w:vAlign w:val="center"/>
          </w:tcPr>
          <w:p w:rsidR="00882EA1" w:rsidRPr="0000473A" w:rsidRDefault="00882EA1" w:rsidP="00004A3A">
            <w:pPr>
              <w:jc w:val="center"/>
            </w:pPr>
            <w:r w:rsidRPr="0000473A">
              <w:t>1</w:t>
            </w:r>
          </w:p>
        </w:tc>
        <w:tc>
          <w:tcPr>
            <w:tcW w:w="6095" w:type="dxa"/>
            <w:vAlign w:val="center"/>
          </w:tcPr>
          <w:p w:rsidR="00882EA1" w:rsidRPr="0000473A" w:rsidRDefault="00882EA1" w:rsidP="00004A3A">
            <w:pPr>
              <w:jc w:val="center"/>
            </w:pPr>
            <w:r w:rsidRPr="0000473A">
              <w:t>2</w:t>
            </w:r>
          </w:p>
        </w:tc>
        <w:tc>
          <w:tcPr>
            <w:tcW w:w="841" w:type="dxa"/>
          </w:tcPr>
          <w:p w:rsidR="00882EA1" w:rsidRPr="0000473A" w:rsidRDefault="00882EA1" w:rsidP="00004A3A">
            <w:pPr>
              <w:jc w:val="center"/>
            </w:pPr>
            <w:r w:rsidRPr="0000473A">
              <w:t>3</w:t>
            </w:r>
          </w:p>
        </w:tc>
        <w:tc>
          <w:tcPr>
            <w:tcW w:w="754" w:type="dxa"/>
          </w:tcPr>
          <w:p w:rsidR="00882EA1" w:rsidRPr="0000473A" w:rsidRDefault="00882EA1" w:rsidP="00004A3A">
            <w:pPr>
              <w:jc w:val="center"/>
            </w:pPr>
            <w:r w:rsidRPr="0000473A">
              <w:t>4</w:t>
            </w:r>
          </w:p>
        </w:tc>
        <w:tc>
          <w:tcPr>
            <w:tcW w:w="803" w:type="dxa"/>
            <w:noWrap/>
            <w:vAlign w:val="center"/>
          </w:tcPr>
          <w:p w:rsidR="00882EA1" w:rsidRPr="0000473A" w:rsidRDefault="00882EA1" w:rsidP="00004A3A">
            <w:pPr>
              <w:jc w:val="center"/>
            </w:pPr>
            <w:r w:rsidRPr="0000473A">
              <w:t>5</w:t>
            </w:r>
          </w:p>
        </w:tc>
        <w:tc>
          <w:tcPr>
            <w:tcW w:w="720" w:type="dxa"/>
          </w:tcPr>
          <w:p w:rsidR="00882EA1" w:rsidRPr="0000473A" w:rsidRDefault="00882EA1" w:rsidP="00004A3A">
            <w:pPr>
              <w:jc w:val="center"/>
            </w:pPr>
            <w:r w:rsidRPr="0000473A">
              <w:t>6</w:t>
            </w:r>
          </w:p>
        </w:tc>
        <w:tc>
          <w:tcPr>
            <w:tcW w:w="709" w:type="dxa"/>
          </w:tcPr>
          <w:p w:rsidR="00882EA1" w:rsidRPr="0000473A" w:rsidRDefault="00882EA1" w:rsidP="00004A3A">
            <w:pPr>
              <w:jc w:val="center"/>
            </w:pPr>
            <w:r w:rsidRPr="0000473A">
              <w:t>7</w:t>
            </w:r>
          </w:p>
        </w:tc>
        <w:tc>
          <w:tcPr>
            <w:tcW w:w="1298" w:type="dxa"/>
          </w:tcPr>
          <w:p w:rsidR="00882EA1" w:rsidRPr="0000473A" w:rsidRDefault="00882EA1" w:rsidP="00004A3A">
            <w:pPr>
              <w:jc w:val="center"/>
            </w:pPr>
            <w:r w:rsidRPr="0000473A">
              <w:t>8</w:t>
            </w:r>
          </w:p>
        </w:tc>
        <w:tc>
          <w:tcPr>
            <w:tcW w:w="1275" w:type="dxa"/>
          </w:tcPr>
          <w:p w:rsidR="00882EA1" w:rsidRPr="0000473A" w:rsidRDefault="00882EA1" w:rsidP="00004A3A">
            <w:pPr>
              <w:jc w:val="center"/>
            </w:pPr>
            <w:r w:rsidRPr="0000473A">
              <w:t>9</w:t>
            </w:r>
          </w:p>
        </w:tc>
        <w:tc>
          <w:tcPr>
            <w:tcW w:w="1276" w:type="dxa"/>
          </w:tcPr>
          <w:p w:rsidR="00882EA1" w:rsidRPr="0000473A" w:rsidRDefault="00882EA1" w:rsidP="00004A3A">
            <w:pPr>
              <w:jc w:val="center"/>
            </w:pPr>
            <w:r w:rsidRPr="0000473A">
              <w:t>10</w:t>
            </w:r>
          </w:p>
        </w:tc>
      </w:tr>
      <w:tr w:rsidR="0000473A" w:rsidRPr="0000473A" w:rsidTr="00DA7C71">
        <w:trPr>
          <w:trHeight w:val="154"/>
        </w:trPr>
        <w:tc>
          <w:tcPr>
            <w:tcW w:w="586" w:type="dxa"/>
            <w:noWrap/>
            <w:vAlign w:val="center"/>
          </w:tcPr>
          <w:p w:rsidR="00882EA1" w:rsidRPr="0000473A" w:rsidRDefault="00882EA1" w:rsidP="00004A3A">
            <w:pPr>
              <w:jc w:val="center"/>
            </w:pPr>
            <w:r w:rsidRPr="0000473A">
              <w:t>1</w:t>
            </w:r>
          </w:p>
        </w:tc>
        <w:tc>
          <w:tcPr>
            <w:tcW w:w="6095" w:type="dxa"/>
            <w:vAlign w:val="center"/>
          </w:tcPr>
          <w:p w:rsidR="00882EA1" w:rsidRPr="0000473A" w:rsidRDefault="00882EA1" w:rsidP="00882EA1">
            <w:pPr>
              <w:ind w:firstLineChars="13" w:firstLine="31"/>
            </w:pPr>
            <w:r w:rsidRPr="0000473A">
              <w:t>Многоквартирные жилые дома</w:t>
            </w:r>
          </w:p>
        </w:tc>
        <w:tc>
          <w:tcPr>
            <w:tcW w:w="841" w:type="dxa"/>
            <w:vAlign w:val="center"/>
          </w:tcPr>
          <w:p w:rsidR="00882EA1" w:rsidRPr="0000473A" w:rsidRDefault="00882EA1" w:rsidP="00004A3A">
            <w:pPr>
              <w:jc w:val="center"/>
            </w:pPr>
            <w:r w:rsidRPr="0000473A">
              <w:t>-</w:t>
            </w:r>
          </w:p>
        </w:tc>
        <w:tc>
          <w:tcPr>
            <w:tcW w:w="754" w:type="dxa"/>
            <w:vAlign w:val="center"/>
          </w:tcPr>
          <w:p w:rsidR="00882EA1" w:rsidRPr="0000473A" w:rsidRDefault="00882EA1" w:rsidP="00004A3A">
            <w:pPr>
              <w:jc w:val="center"/>
            </w:pPr>
            <w:r w:rsidRPr="0000473A">
              <w:t>-</w:t>
            </w:r>
          </w:p>
        </w:tc>
        <w:tc>
          <w:tcPr>
            <w:tcW w:w="803" w:type="dxa"/>
            <w:noWrap/>
            <w:vAlign w:val="center"/>
          </w:tcPr>
          <w:p w:rsidR="00882EA1" w:rsidRPr="0000473A" w:rsidRDefault="00882EA1" w:rsidP="00004A3A">
            <w:pPr>
              <w:jc w:val="center"/>
            </w:pPr>
            <w:r w:rsidRPr="0000473A">
              <w:t>-</w:t>
            </w:r>
          </w:p>
        </w:tc>
        <w:tc>
          <w:tcPr>
            <w:tcW w:w="720" w:type="dxa"/>
            <w:vAlign w:val="center"/>
          </w:tcPr>
          <w:p w:rsidR="00882EA1" w:rsidRPr="0000473A" w:rsidRDefault="00882EA1" w:rsidP="00004A3A">
            <w:pPr>
              <w:jc w:val="center"/>
            </w:pPr>
            <w:r w:rsidRPr="0000473A">
              <w:t>-</w:t>
            </w:r>
          </w:p>
        </w:tc>
        <w:tc>
          <w:tcPr>
            <w:tcW w:w="709" w:type="dxa"/>
            <w:vAlign w:val="center"/>
          </w:tcPr>
          <w:p w:rsidR="00882EA1" w:rsidRPr="0000473A" w:rsidRDefault="00882EA1" w:rsidP="00004A3A">
            <w:pPr>
              <w:jc w:val="center"/>
            </w:pPr>
            <w:r w:rsidRPr="0000473A">
              <w:t>-</w:t>
            </w:r>
          </w:p>
        </w:tc>
        <w:tc>
          <w:tcPr>
            <w:tcW w:w="1298" w:type="dxa"/>
            <w:vAlign w:val="center"/>
          </w:tcPr>
          <w:p w:rsidR="00882EA1" w:rsidRPr="0000473A" w:rsidRDefault="00882EA1" w:rsidP="00004A3A">
            <w:pPr>
              <w:jc w:val="center"/>
            </w:pPr>
            <w:r w:rsidRPr="0000473A">
              <w:t>-</w:t>
            </w:r>
          </w:p>
        </w:tc>
        <w:tc>
          <w:tcPr>
            <w:tcW w:w="1275" w:type="dxa"/>
            <w:vAlign w:val="center"/>
          </w:tcPr>
          <w:p w:rsidR="00882EA1" w:rsidRPr="0000473A" w:rsidRDefault="00882EA1" w:rsidP="00004A3A">
            <w:pPr>
              <w:jc w:val="center"/>
            </w:pPr>
            <w:r w:rsidRPr="0000473A">
              <w:t>-</w:t>
            </w:r>
          </w:p>
        </w:tc>
        <w:tc>
          <w:tcPr>
            <w:tcW w:w="1276" w:type="dxa"/>
            <w:vAlign w:val="center"/>
          </w:tcPr>
          <w:p w:rsidR="00882EA1" w:rsidRPr="0000473A" w:rsidRDefault="00882EA1" w:rsidP="00004A3A">
            <w:pPr>
              <w:jc w:val="center"/>
            </w:pPr>
            <w:r w:rsidRPr="0000473A">
              <w:t>-</w:t>
            </w:r>
          </w:p>
        </w:tc>
      </w:tr>
      <w:tr w:rsidR="0000473A" w:rsidRPr="0000473A" w:rsidTr="00DA7C71">
        <w:trPr>
          <w:trHeight w:val="154"/>
        </w:trPr>
        <w:tc>
          <w:tcPr>
            <w:tcW w:w="586" w:type="dxa"/>
            <w:noWrap/>
            <w:vAlign w:val="center"/>
          </w:tcPr>
          <w:p w:rsidR="00882EA1" w:rsidRPr="0000473A" w:rsidRDefault="00882EA1" w:rsidP="00004A3A">
            <w:pPr>
              <w:jc w:val="center"/>
            </w:pPr>
            <w:r w:rsidRPr="0000473A">
              <w:t>2</w:t>
            </w:r>
          </w:p>
        </w:tc>
        <w:tc>
          <w:tcPr>
            <w:tcW w:w="6095" w:type="dxa"/>
            <w:vAlign w:val="center"/>
          </w:tcPr>
          <w:p w:rsidR="00882EA1" w:rsidRPr="0000473A" w:rsidRDefault="00882EA1" w:rsidP="00882EA1">
            <w:pPr>
              <w:ind w:firstLineChars="13" w:firstLine="31"/>
            </w:pPr>
            <w:r w:rsidRPr="0000473A">
              <w:t>Индивидуальные жилые дома</w:t>
            </w:r>
          </w:p>
        </w:tc>
        <w:tc>
          <w:tcPr>
            <w:tcW w:w="841" w:type="dxa"/>
            <w:vAlign w:val="center"/>
          </w:tcPr>
          <w:p w:rsidR="00882EA1" w:rsidRPr="0000473A" w:rsidRDefault="00DA7C71" w:rsidP="00004A3A">
            <w:pPr>
              <w:jc w:val="center"/>
            </w:pPr>
            <w:r w:rsidRPr="0000473A">
              <w:t>6,5</w:t>
            </w:r>
          </w:p>
        </w:tc>
        <w:tc>
          <w:tcPr>
            <w:tcW w:w="754" w:type="dxa"/>
            <w:vAlign w:val="center"/>
          </w:tcPr>
          <w:p w:rsidR="00882EA1" w:rsidRPr="0000473A" w:rsidRDefault="00B247BC" w:rsidP="00004A3A">
            <w:pPr>
              <w:jc w:val="center"/>
            </w:pPr>
            <w:r w:rsidRPr="0000473A">
              <w:t>5,4</w:t>
            </w:r>
          </w:p>
        </w:tc>
        <w:tc>
          <w:tcPr>
            <w:tcW w:w="803" w:type="dxa"/>
            <w:noWrap/>
            <w:vAlign w:val="center"/>
          </w:tcPr>
          <w:p w:rsidR="00882EA1" w:rsidRPr="0000473A" w:rsidRDefault="00A77F3E" w:rsidP="00004A3A">
            <w:pPr>
              <w:jc w:val="center"/>
            </w:pPr>
            <w:r w:rsidRPr="0000473A">
              <w:t>4,9</w:t>
            </w:r>
          </w:p>
        </w:tc>
        <w:tc>
          <w:tcPr>
            <w:tcW w:w="720" w:type="dxa"/>
            <w:vAlign w:val="center"/>
          </w:tcPr>
          <w:p w:rsidR="00882EA1" w:rsidRPr="0000473A" w:rsidRDefault="00DA7C71" w:rsidP="00004A3A">
            <w:pPr>
              <w:jc w:val="center"/>
            </w:pPr>
            <w:r w:rsidRPr="0000473A">
              <w:t>6,7</w:t>
            </w:r>
          </w:p>
        </w:tc>
        <w:tc>
          <w:tcPr>
            <w:tcW w:w="709" w:type="dxa"/>
            <w:vAlign w:val="center"/>
          </w:tcPr>
          <w:p w:rsidR="00882EA1" w:rsidRPr="0000473A" w:rsidRDefault="00DA7C71" w:rsidP="00004A3A">
            <w:pPr>
              <w:jc w:val="center"/>
            </w:pPr>
            <w:r w:rsidRPr="0000473A">
              <w:t>6,8</w:t>
            </w:r>
          </w:p>
        </w:tc>
        <w:tc>
          <w:tcPr>
            <w:tcW w:w="1298" w:type="dxa"/>
            <w:vAlign w:val="center"/>
          </w:tcPr>
          <w:p w:rsidR="00882EA1" w:rsidRPr="0000473A" w:rsidRDefault="00DA7C71" w:rsidP="00004A3A">
            <w:pPr>
              <w:jc w:val="center"/>
            </w:pPr>
            <w:r w:rsidRPr="0000473A">
              <w:t>36,4</w:t>
            </w:r>
          </w:p>
        </w:tc>
        <w:tc>
          <w:tcPr>
            <w:tcW w:w="1275" w:type="dxa"/>
            <w:vAlign w:val="center"/>
          </w:tcPr>
          <w:p w:rsidR="00882EA1" w:rsidRPr="0000473A" w:rsidRDefault="00DA7C71" w:rsidP="00004A3A">
            <w:pPr>
              <w:jc w:val="center"/>
            </w:pPr>
            <w:r w:rsidRPr="0000473A">
              <w:t>36,4</w:t>
            </w:r>
          </w:p>
        </w:tc>
        <w:tc>
          <w:tcPr>
            <w:tcW w:w="1276" w:type="dxa"/>
            <w:vAlign w:val="center"/>
          </w:tcPr>
          <w:p w:rsidR="00882EA1" w:rsidRPr="0000473A" w:rsidRDefault="00DA7C71" w:rsidP="00004A3A">
            <w:pPr>
              <w:jc w:val="center"/>
            </w:pPr>
            <w:r w:rsidRPr="0000473A">
              <w:t>36,4</w:t>
            </w:r>
          </w:p>
        </w:tc>
      </w:tr>
      <w:tr w:rsidR="0000473A" w:rsidRPr="0000473A" w:rsidTr="00DA7C71">
        <w:trPr>
          <w:trHeight w:val="154"/>
        </w:trPr>
        <w:tc>
          <w:tcPr>
            <w:tcW w:w="586" w:type="dxa"/>
            <w:noWrap/>
            <w:vAlign w:val="center"/>
          </w:tcPr>
          <w:p w:rsidR="00882EA1" w:rsidRPr="0000473A" w:rsidRDefault="00882EA1" w:rsidP="00004A3A">
            <w:pPr>
              <w:jc w:val="center"/>
            </w:pPr>
            <w:r w:rsidRPr="0000473A">
              <w:t>3</w:t>
            </w:r>
          </w:p>
        </w:tc>
        <w:tc>
          <w:tcPr>
            <w:tcW w:w="6095" w:type="dxa"/>
            <w:vAlign w:val="center"/>
          </w:tcPr>
          <w:p w:rsidR="00882EA1" w:rsidRPr="0000473A" w:rsidRDefault="00882EA1" w:rsidP="00004A3A">
            <w:r w:rsidRPr="0000473A">
              <w:t>Общественные здания</w:t>
            </w:r>
          </w:p>
        </w:tc>
        <w:tc>
          <w:tcPr>
            <w:tcW w:w="841" w:type="dxa"/>
            <w:vAlign w:val="center"/>
          </w:tcPr>
          <w:p w:rsidR="00882EA1" w:rsidRPr="0000473A" w:rsidRDefault="00882EA1" w:rsidP="00004A3A">
            <w:pPr>
              <w:jc w:val="center"/>
            </w:pPr>
            <w:r w:rsidRPr="0000473A">
              <w:t>-</w:t>
            </w:r>
          </w:p>
        </w:tc>
        <w:tc>
          <w:tcPr>
            <w:tcW w:w="754" w:type="dxa"/>
            <w:vAlign w:val="center"/>
          </w:tcPr>
          <w:p w:rsidR="00882EA1" w:rsidRPr="0000473A" w:rsidRDefault="00882EA1" w:rsidP="00004A3A">
            <w:pPr>
              <w:jc w:val="center"/>
            </w:pPr>
            <w:r w:rsidRPr="0000473A">
              <w:t>1,8</w:t>
            </w:r>
          </w:p>
        </w:tc>
        <w:tc>
          <w:tcPr>
            <w:tcW w:w="803" w:type="dxa"/>
            <w:noWrap/>
            <w:vAlign w:val="center"/>
          </w:tcPr>
          <w:p w:rsidR="00882EA1" w:rsidRPr="0000473A" w:rsidRDefault="00882EA1" w:rsidP="00004A3A">
            <w:pPr>
              <w:jc w:val="center"/>
            </w:pPr>
            <w:r w:rsidRPr="0000473A">
              <w:t>-</w:t>
            </w:r>
          </w:p>
        </w:tc>
        <w:tc>
          <w:tcPr>
            <w:tcW w:w="720" w:type="dxa"/>
            <w:vAlign w:val="center"/>
          </w:tcPr>
          <w:p w:rsidR="00882EA1" w:rsidRPr="0000473A" w:rsidRDefault="00882EA1" w:rsidP="00004A3A">
            <w:pPr>
              <w:jc w:val="center"/>
            </w:pPr>
            <w:r w:rsidRPr="0000473A">
              <w:t>-</w:t>
            </w:r>
          </w:p>
        </w:tc>
        <w:tc>
          <w:tcPr>
            <w:tcW w:w="709" w:type="dxa"/>
            <w:vAlign w:val="center"/>
          </w:tcPr>
          <w:p w:rsidR="00882EA1" w:rsidRPr="0000473A" w:rsidRDefault="00882EA1" w:rsidP="00004A3A">
            <w:pPr>
              <w:jc w:val="center"/>
            </w:pPr>
            <w:r w:rsidRPr="0000473A">
              <w:t>-</w:t>
            </w:r>
          </w:p>
        </w:tc>
        <w:tc>
          <w:tcPr>
            <w:tcW w:w="1298" w:type="dxa"/>
            <w:vAlign w:val="center"/>
          </w:tcPr>
          <w:p w:rsidR="00882EA1" w:rsidRPr="0000473A" w:rsidRDefault="00882EA1" w:rsidP="00004A3A">
            <w:pPr>
              <w:jc w:val="center"/>
            </w:pPr>
            <w:r w:rsidRPr="0000473A">
              <w:t>-</w:t>
            </w:r>
          </w:p>
        </w:tc>
        <w:tc>
          <w:tcPr>
            <w:tcW w:w="1275" w:type="dxa"/>
            <w:vAlign w:val="center"/>
          </w:tcPr>
          <w:p w:rsidR="00882EA1" w:rsidRPr="0000473A" w:rsidRDefault="00882EA1" w:rsidP="00004A3A">
            <w:pPr>
              <w:jc w:val="center"/>
            </w:pPr>
            <w:r w:rsidRPr="0000473A">
              <w:t>-</w:t>
            </w:r>
          </w:p>
        </w:tc>
        <w:tc>
          <w:tcPr>
            <w:tcW w:w="1276" w:type="dxa"/>
            <w:vAlign w:val="center"/>
          </w:tcPr>
          <w:p w:rsidR="00882EA1" w:rsidRPr="0000473A" w:rsidRDefault="00882EA1" w:rsidP="00004A3A">
            <w:pPr>
              <w:jc w:val="center"/>
            </w:pPr>
            <w:r w:rsidRPr="0000473A">
              <w:t>-</w:t>
            </w:r>
          </w:p>
        </w:tc>
      </w:tr>
      <w:tr w:rsidR="0000473A" w:rsidRPr="0000473A" w:rsidTr="00DA7C71">
        <w:trPr>
          <w:trHeight w:val="154"/>
        </w:trPr>
        <w:tc>
          <w:tcPr>
            <w:tcW w:w="586" w:type="dxa"/>
            <w:noWrap/>
            <w:vAlign w:val="center"/>
          </w:tcPr>
          <w:p w:rsidR="00882EA1" w:rsidRPr="0000473A" w:rsidRDefault="00882EA1" w:rsidP="00004A3A">
            <w:pPr>
              <w:jc w:val="center"/>
            </w:pPr>
            <w:r w:rsidRPr="0000473A">
              <w:t>4</w:t>
            </w:r>
          </w:p>
        </w:tc>
        <w:tc>
          <w:tcPr>
            <w:tcW w:w="6095" w:type="dxa"/>
            <w:vAlign w:val="center"/>
          </w:tcPr>
          <w:p w:rsidR="00882EA1" w:rsidRPr="0000473A" w:rsidRDefault="00882EA1" w:rsidP="00004A3A">
            <w:r w:rsidRPr="0000473A">
              <w:t>Производственные здания промышленных предприятий</w:t>
            </w:r>
          </w:p>
        </w:tc>
        <w:tc>
          <w:tcPr>
            <w:tcW w:w="841" w:type="dxa"/>
            <w:vAlign w:val="center"/>
          </w:tcPr>
          <w:p w:rsidR="00882EA1" w:rsidRPr="0000473A" w:rsidRDefault="00882EA1" w:rsidP="00004A3A">
            <w:pPr>
              <w:jc w:val="center"/>
            </w:pPr>
            <w:r w:rsidRPr="0000473A">
              <w:t>-</w:t>
            </w:r>
          </w:p>
        </w:tc>
        <w:tc>
          <w:tcPr>
            <w:tcW w:w="754" w:type="dxa"/>
            <w:vAlign w:val="center"/>
          </w:tcPr>
          <w:p w:rsidR="00882EA1" w:rsidRPr="0000473A" w:rsidRDefault="00882EA1" w:rsidP="00004A3A">
            <w:pPr>
              <w:jc w:val="center"/>
            </w:pPr>
            <w:r w:rsidRPr="0000473A">
              <w:t>-</w:t>
            </w:r>
          </w:p>
        </w:tc>
        <w:tc>
          <w:tcPr>
            <w:tcW w:w="803" w:type="dxa"/>
            <w:noWrap/>
            <w:vAlign w:val="center"/>
          </w:tcPr>
          <w:p w:rsidR="00882EA1" w:rsidRPr="0000473A" w:rsidRDefault="00882EA1" w:rsidP="00004A3A">
            <w:pPr>
              <w:jc w:val="center"/>
            </w:pPr>
            <w:r w:rsidRPr="0000473A">
              <w:t>-</w:t>
            </w:r>
          </w:p>
        </w:tc>
        <w:tc>
          <w:tcPr>
            <w:tcW w:w="720" w:type="dxa"/>
            <w:vAlign w:val="center"/>
          </w:tcPr>
          <w:p w:rsidR="00882EA1" w:rsidRPr="0000473A" w:rsidRDefault="00882EA1" w:rsidP="00004A3A">
            <w:pPr>
              <w:jc w:val="center"/>
            </w:pPr>
            <w:r w:rsidRPr="0000473A">
              <w:t>-</w:t>
            </w:r>
          </w:p>
        </w:tc>
        <w:tc>
          <w:tcPr>
            <w:tcW w:w="709" w:type="dxa"/>
            <w:vAlign w:val="center"/>
          </w:tcPr>
          <w:p w:rsidR="00882EA1" w:rsidRPr="0000473A" w:rsidRDefault="00882EA1" w:rsidP="00004A3A">
            <w:pPr>
              <w:jc w:val="center"/>
            </w:pPr>
            <w:r w:rsidRPr="0000473A">
              <w:t>-</w:t>
            </w:r>
          </w:p>
        </w:tc>
        <w:tc>
          <w:tcPr>
            <w:tcW w:w="1298" w:type="dxa"/>
            <w:vAlign w:val="center"/>
          </w:tcPr>
          <w:p w:rsidR="00882EA1" w:rsidRPr="0000473A" w:rsidRDefault="00882EA1" w:rsidP="00004A3A">
            <w:pPr>
              <w:jc w:val="center"/>
            </w:pPr>
            <w:r w:rsidRPr="0000473A">
              <w:t>-</w:t>
            </w:r>
          </w:p>
        </w:tc>
        <w:tc>
          <w:tcPr>
            <w:tcW w:w="1275" w:type="dxa"/>
            <w:vAlign w:val="center"/>
          </w:tcPr>
          <w:p w:rsidR="00882EA1" w:rsidRPr="0000473A" w:rsidRDefault="00882EA1" w:rsidP="00004A3A">
            <w:pPr>
              <w:jc w:val="center"/>
            </w:pPr>
            <w:r w:rsidRPr="0000473A">
              <w:t>-</w:t>
            </w:r>
          </w:p>
        </w:tc>
        <w:tc>
          <w:tcPr>
            <w:tcW w:w="1276" w:type="dxa"/>
            <w:vAlign w:val="center"/>
          </w:tcPr>
          <w:p w:rsidR="00882EA1" w:rsidRPr="0000473A" w:rsidRDefault="00882EA1" w:rsidP="00004A3A">
            <w:pPr>
              <w:jc w:val="center"/>
            </w:pPr>
            <w:r w:rsidRPr="0000473A">
              <w:t>-</w:t>
            </w:r>
          </w:p>
        </w:tc>
      </w:tr>
    </w:tbl>
    <w:p w:rsidR="00882EA1" w:rsidRPr="0000473A" w:rsidRDefault="00882EA1" w:rsidP="00DA7C71">
      <w:pPr>
        <w:jc w:val="both"/>
        <w:rPr>
          <w:b/>
        </w:rPr>
      </w:pPr>
      <w:r w:rsidRPr="0000473A">
        <w:rPr>
          <w:b/>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30"/>
      <w:bookmarkEnd w:id="231"/>
    </w:p>
    <w:p w:rsidR="00882EA1" w:rsidRPr="0000473A" w:rsidRDefault="00882EA1" w:rsidP="00882EA1">
      <w:pPr>
        <w:jc w:val="both"/>
        <w:rPr>
          <w:rStyle w:val="FontStyle94"/>
          <w:bCs/>
          <w:sz w:val="24"/>
          <w:szCs w:val="24"/>
        </w:rPr>
      </w:pPr>
      <w:r w:rsidRPr="0000473A">
        <w:rPr>
          <w:rStyle w:val="FontStyle94"/>
          <w:bCs/>
          <w:sz w:val="24"/>
          <w:szCs w:val="24"/>
        </w:rPr>
        <w:tab/>
      </w:r>
      <w:r w:rsidRPr="0000473A">
        <w:rPr>
          <w:rStyle w:val="FontStyle94"/>
          <w:sz w:val="24"/>
          <w:szCs w:val="24"/>
        </w:rPr>
        <w:t>Прогнозы перспективных удельных расходов тепловой энергии на отопление, вентиляцию и горячее водоснабжение, будут определены при актуализации схемы теплоснабжения при наличии паспортов энергосбережения на объекты теплопотребления, выполненных в соответствии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82EA1" w:rsidRPr="0000473A" w:rsidRDefault="00882EA1" w:rsidP="00DA7C71">
      <w:pPr>
        <w:jc w:val="both"/>
        <w:rPr>
          <w:b/>
        </w:rPr>
      </w:pPr>
      <w:bookmarkStart w:id="232" w:name="_Toc15910737"/>
      <w:bookmarkStart w:id="233" w:name="_Toc16001546"/>
      <w:r w:rsidRPr="0000473A">
        <w:rPr>
          <w:b/>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32"/>
      <w:bookmarkEnd w:id="233"/>
    </w:p>
    <w:p w:rsidR="00DA7C71" w:rsidRPr="0000473A" w:rsidRDefault="00DA7C71" w:rsidP="00DA7C71">
      <w:pPr>
        <w:jc w:val="right"/>
      </w:pPr>
      <w:bookmarkStart w:id="234" w:name="_Toc15910738"/>
      <w:bookmarkStart w:id="235" w:name="_Toc16001547"/>
      <w:r w:rsidRPr="0000473A">
        <w:t>Таблица 2.3</w:t>
      </w:r>
    </w:p>
    <w:tbl>
      <w:tblPr>
        <w:tblW w:w="1424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7087"/>
        <w:gridCol w:w="831"/>
        <w:gridCol w:w="756"/>
        <w:gridCol w:w="803"/>
        <w:gridCol w:w="835"/>
        <w:gridCol w:w="835"/>
        <w:gridCol w:w="838"/>
        <w:gridCol w:w="837"/>
        <w:gridCol w:w="837"/>
      </w:tblGrid>
      <w:tr w:rsidR="0000473A" w:rsidRPr="0000473A" w:rsidTr="00B247BC">
        <w:trPr>
          <w:trHeight w:val="154"/>
          <w:tblHeader/>
        </w:trPr>
        <w:tc>
          <w:tcPr>
            <w:tcW w:w="586" w:type="dxa"/>
            <w:noWrap/>
            <w:vAlign w:val="center"/>
          </w:tcPr>
          <w:p w:rsidR="00F35824" w:rsidRPr="0000473A" w:rsidRDefault="00F35824" w:rsidP="004F1F93">
            <w:pPr>
              <w:jc w:val="center"/>
            </w:pPr>
            <w:r w:rsidRPr="0000473A">
              <w:rPr>
                <w:bCs/>
              </w:rPr>
              <w:t>№ п/п</w:t>
            </w:r>
          </w:p>
        </w:tc>
        <w:tc>
          <w:tcPr>
            <w:tcW w:w="7087" w:type="dxa"/>
            <w:vAlign w:val="center"/>
          </w:tcPr>
          <w:p w:rsidR="00F35824" w:rsidRPr="0000473A" w:rsidRDefault="00F35824" w:rsidP="004F1F93">
            <w:pPr>
              <w:jc w:val="center"/>
            </w:pPr>
            <w:r w:rsidRPr="0000473A">
              <w:t>Наименование источника тепловой энергии / показателя</w:t>
            </w:r>
          </w:p>
        </w:tc>
        <w:tc>
          <w:tcPr>
            <w:tcW w:w="831" w:type="dxa"/>
            <w:vAlign w:val="center"/>
          </w:tcPr>
          <w:p w:rsidR="00F35824" w:rsidRPr="0000473A" w:rsidRDefault="00F35824" w:rsidP="00864AD6">
            <w:pPr>
              <w:jc w:val="center"/>
              <w:rPr>
                <w:bCs/>
              </w:rPr>
            </w:pPr>
            <w:r w:rsidRPr="0000473A">
              <w:rPr>
                <w:bCs/>
              </w:rPr>
              <w:t>2020 год</w:t>
            </w:r>
          </w:p>
        </w:tc>
        <w:tc>
          <w:tcPr>
            <w:tcW w:w="756" w:type="dxa"/>
            <w:vAlign w:val="center"/>
          </w:tcPr>
          <w:p w:rsidR="00F35824" w:rsidRPr="0000473A" w:rsidRDefault="00F35824" w:rsidP="00864AD6">
            <w:pPr>
              <w:jc w:val="center"/>
              <w:rPr>
                <w:bCs/>
              </w:rPr>
            </w:pPr>
            <w:r w:rsidRPr="0000473A">
              <w:rPr>
                <w:bCs/>
              </w:rPr>
              <w:t>2021 год</w:t>
            </w:r>
          </w:p>
        </w:tc>
        <w:tc>
          <w:tcPr>
            <w:tcW w:w="803" w:type="dxa"/>
            <w:noWrap/>
            <w:vAlign w:val="center"/>
          </w:tcPr>
          <w:p w:rsidR="00F35824" w:rsidRPr="0000473A" w:rsidRDefault="00F35824" w:rsidP="00864AD6">
            <w:pPr>
              <w:jc w:val="center"/>
              <w:rPr>
                <w:bCs/>
              </w:rPr>
            </w:pPr>
            <w:r w:rsidRPr="0000473A">
              <w:rPr>
                <w:bCs/>
              </w:rPr>
              <w:t>2022 год</w:t>
            </w:r>
          </w:p>
        </w:tc>
        <w:tc>
          <w:tcPr>
            <w:tcW w:w="835" w:type="dxa"/>
            <w:vAlign w:val="center"/>
          </w:tcPr>
          <w:p w:rsidR="00F35824" w:rsidRPr="0000473A" w:rsidRDefault="00F35824" w:rsidP="00864AD6">
            <w:pPr>
              <w:jc w:val="center"/>
              <w:rPr>
                <w:bCs/>
              </w:rPr>
            </w:pPr>
            <w:r w:rsidRPr="0000473A">
              <w:rPr>
                <w:bCs/>
              </w:rPr>
              <w:t>2023 год</w:t>
            </w:r>
          </w:p>
        </w:tc>
        <w:tc>
          <w:tcPr>
            <w:tcW w:w="835" w:type="dxa"/>
            <w:vAlign w:val="center"/>
          </w:tcPr>
          <w:p w:rsidR="00F35824" w:rsidRPr="0000473A" w:rsidRDefault="00F35824" w:rsidP="00F35824">
            <w:pPr>
              <w:jc w:val="center"/>
              <w:rPr>
                <w:bCs/>
              </w:rPr>
            </w:pPr>
            <w:r w:rsidRPr="0000473A">
              <w:rPr>
                <w:bCs/>
              </w:rPr>
              <w:t>2024 год</w:t>
            </w:r>
          </w:p>
        </w:tc>
        <w:tc>
          <w:tcPr>
            <w:tcW w:w="838" w:type="dxa"/>
            <w:vAlign w:val="center"/>
          </w:tcPr>
          <w:p w:rsidR="00F35824" w:rsidRPr="0000473A" w:rsidRDefault="00F35824" w:rsidP="00F35824">
            <w:pPr>
              <w:jc w:val="center"/>
              <w:rPr>
                <w:bCs/>
              </w:rPr>
            </w:pPr>
            <w:r w:rsidRPr="0000473A">
              <w:rPr>
                <w:bCs/>
              </w:rPr>
              <w:t>2025-2028 годы</w:t>
            </w:r>
          </w:p>
        </w:tc>
        <w:tc>
          <w:tcPr>
            <w:tcW w:w="837" w:type="dxa"/>
            <w:vAlign w:val="center"/>
          </w:tcPr>
          <w:p w:rsidR="00F35824" w:rsidRPr="0000473A" w:rsidRDefault="00F35824" w:rsidP="004F1F93">
            <w:pPr>
              <w:jc w:val="center"/>
              <w:rPr>
                <w:bCs/>
              </w:rPr>
            </w:pPr>
            <w:r w:rsidRPr="0000473A">
              <w:rPr>
                <w:bCs/>
              </w:rPr>
              <w:t>2029-2033 годы</w:t>
            </w:r>
          </w:p>
        </w:tc>
        <w:tc>
          <w:tcPr>
            <w:tcW w:w="837" w:type="dxa"/>
          </w:tcPr>
          <w:p w:rsidR="00F35824" w:rsidRPr="0000473A" w:rsidRDefault="00F35824" w:rsidP="004F1F93">
            <w:pPr>
              <w:jc w:val="center"/>
              <w:rPr>
                <w:bCs/>
              </w:rPr>
            </w:pPr>
            <w:r w:rsidRPr="0000473A">
              <w:rPr>
                <w:bCs/>
              </w:rPr>
              <w:t>2034-2038 годы</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1</w:t>
            </w:r>
          </w:p>
        </w:tc>
        <w:tc>
          <w:tcPr>
            <w:tcW w:w="7087" w:type="dxa"/>
            <w:vAlign w:val="center"/>
          </w:tcPr>
          <w:p w:rsidR="00F35824" w:rsidRPr="0000473A" w:rsidRDefault="00F35824" w:rsidP="004F1F93">
            <w:pPr>
              <w:jc w:val="center"/>
            </w:pPr>
            <w:r w:rsidRPr="0000473A">
              <w:t>2</w:t>
            </w:r>
          </w:p>
        </w:tc>
        <w:tc>
          <w:tcPr>
            <w:tcW w:w="831" w:type="dxa"/>
          </w:tcPr>
          <w:p w:rsidR="00F35824" w:rsidRPr="0000473A" w:rsidRDefault="00F35824" w:rsidP="004F1F93">
            <w:pPr>
              <w:jc w:val="center"/>
            </w:pPr>
            <w:r w:rsidRPr="0000473A">
              <w:t>3</w:t>
            </w:r>
          </w:p>
        </w:tc>
        <w:tc>
          <w:tcPr>
            <w:tcW w:w="756" w:type="dxa"/>
          </w:tcPr>
          <w:p w:rsidR="00F35824" w:rsidRPr="0000473A" w:rsidRDefault="00F35824" w:rsidP="00864AD6">
            <w:pPr>
              <w:jc w:val="center"/>
            </w:pPr>
            <w:r w:rsidRPr="0000473A">
              <w:t>4</w:t>
            </w:r>
          </w:p>
        </w:tc>
        <w:tc>
          <w:tcPr>
            <w:tcW w:w="803" w:type="dxa"/>
            <w:noWrap/>
            <w:vAlign w:val="center"/>
          </w:tcPr>
          <w:p w:rsidR="00F35824" w:rsidRPr="0000473A" w:rsidRDefault="00F35824" w:rsidP="00864AD6">
            <w:pPr>
              <w:jc w:val="center"/>
            </w:pPr>
            <w:r w:rsidRPr="0000473A">
              <w:t>5</w:t>
            </w:r>
          </w:p>
        </w:tc>
        <w:tc>
          <w:tcPr>
            <w:tcW w:w="835" w:type="dxa"/>
          </w:tcPr>
          <w:p w:rsidR="00F35824" w:rsidRPr="0000473A" w:rsidRDefault="00F35824" w:rsidP="00864AD6">
            <w:pPr>
              <w:jc w:val="center"/>
            </w:pPr>
            <w:r w:rsidRPr="0000473A">
              <w:t>6</w:t>
            </w:r>
          </w:p>
        </w:tc>
        <w:tc>
          <w:tcPr>
            <w:tcW w:w="835" w:type="dxa"/>
          </w:tcPr>
          <w:p w:rsidR="00F35824" w:rsidRPr="0000473A" w:rsidRDefault="00F35824" w:rsidP="00864AD6">
            <w:pPr>
              <w:jc w:val="center"/>
            </w:pPr>
            <w:r w:rsidRPr="0000473A">
              <w:t>7</w:t>
            </w:r>
          </w:p>
        </w:tc>
        <w:tc>
          <w:tcPr>
            <w:tcW w:w="838" w:type="dxa"/>
          </w:tcPr>
          <w:p w:rsidR="00F35824" w:rsidRPr="0000473A" w:rsidRDefault="00F35824" w:rsidP="00864AD6">
            <w:pPr>
              <w:jc w:val="center"/>
            </w:pPr>
            <w:r w:rsidRPr="0000473A">
              <w:t>8</w:t>
            </w:r>
          </w:p>
        </w:tc>
        <w:tc>
          <w:tcPr>
            <w:tcW w:w="837" w:type="dxa"/>
          </w:tcPr>
          <w:p w:rsidR="00F35824" w:rsidRPr="0000473A" w:rsidRDefault="00F35824" w:rsidP="00864AD6">
            <w:pPr>
              <w:jc w:val="center"/>
            </w:pPr>
            <w:r w:rsidRPr="0000473A">
              <w:t>9</w:t>
            </w:r>
          </w:p>
        </w:tc>
        <w:tc>
          <w:tcPr>
            <w:tcW w:w="837" w:type="dxa"/>
          </w:tcPr>
          <w:p w:rsidR="00F35824" w:rsidRPr="0000473A" w:rsidRDefault="00F35824" w:rsidP="00864AD6">
            <w:pPr>
              <w:jc w:val="center"/>
            </w:pPr>
            <w:r w:rsidRPr="0000473A">
              <w:t>10</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1</w:t>
            </w:r>
          </w:p>
        </w:tc>
        <w:tc>
          <w:tcPr>
            <w:tcW w:w="7087" w:type="dxa"/>
            <w:vAlign w:val="center"/>
          </w:tcPr>
          <w:p w:rsidR="00F35824" w:rsidRPr="0000473A" w:rsidRDefault="00F35824" w:rsidP="004F1F93">
            <w:pPr>
              <w:ind w:firstLineChars="13" w:firstLine="31"/>
            </w:pPr>
            <w:r w:rsidRPr="0000473A">
              <w:t>Котельная  Нива</w:t>
            </w:r>
          </w:p>
        </w:tc>
        <w:tc>
          <w:tcPr>
            <w:tcW w:w="831" w:type="dxa"/>
            <w:vAlign w:val="center"/>
          </w:tcPr>
          <w:p w:rsidR="00F35824" w:rsidRPr="0000473A" w:rsidRDefault="00F35824" w:rsidP="004F1F93">
            <w:pPr>
              <w:jc w:val="center"/>
            </w:pPr>
          </w:p>
        </w:tc>
        <w:tc>
          <w:tcPr>
            <w:tcW w:w="756" w:type="dxa"/>
            <w:vAlign w:val="center"/>
          </w:tcPr>
          <w:p w:rsidR="00F35824" w:rsidRPr="0000473A" w:rsidRDefault="00F35824" w:rsidP="004F1F93">
            <w:pPr>
              <w:jc w:val="center"/>
            </w:pPr>
          </w:p>
        </w:tc>
        <w:tc>
          <w:tcPr>
            <w:tcW w:w="803" w:type="dxa"/>
            <w:noWrap/>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8"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r>
      <w:tr w:rsidR="0000473A" w:rsidRPr="0000473A" w:rsidTr="00B247BC">
        <w:trPr>
          <w:trHeight w:val="154"/>
        </w:trPr>
        <w:tc>
          <w:tcPr>
            <w:tcW w:w="586" w:type="dxa"/>
            <w:noWrap/>
            <w:vAlign w:val="center"/>
          </w:tcPr>
          <w:p w:rsidR="00F35824" w:rsidRPr="0000473A" w:rsidRDefault="00F35824" w:rsidP="004F1F93">
            <w:pPr>
              <w:jc w:val="center"/>
            </w:pPr>
            <w:r w:rsidRPr="0000473A">
              <w:t>1.1</w:t>
            </w:r>
          </w:p>
        </w:tc>
        <w:tc>
          <w:tcPr>
            <w:tcW w:w="7087" w:type="dxa"/>
            <w:vAlign w:val="center"/>
          </w:tcPr>
          <w:p w:rsidR="00F35824" w:rsidRPr="0000473A" w:rsidRDefault="00F35824" w:rsidP="004F1F93">
            <w:pPr>
              <w:ind w:firstLineChars="13" w:firstLine="31"/>
            </w:pPr>
            <w:r w:rsidRPr="0000473A">
              <w:t xml:space="preserve">Прогноз приростов объемов потребления тепловой энергии </w:t>
            </w:r>
            <w:r w:rsidRPr="0000473A">
              <w:lastRenderedPageBreak/>
              <w:t>(полезный отпуск конечным потребителям), Гкал /год</w:t>
            </w:r>
          </w:p>
        </w:tc>
        <w:tc>
          <w:tcPr>
            <w:tcW w:w="831" w:type="dxa"/>
            <w:vAlign w:val="center"/>
          </w:tcPr>
          <w:p w:rsidR="00F35824" w:rsidRPr="0000473A" w:rsidRDefault="00F35824" w:rsidP="004F1F93">
            <w:pPr>
              <w:jc w:val="center"/>
            </w:pPr>
            <w:r w:rsidRPr="0000473A">
              <w:lastRenderedPageBreak/>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lastRenderedPageBreak/>
              <w:t>1.2</w:t>
            </w:r>
          </w:p>
        </w:tc>
        <w:tc>
          <w:tcPr>
            <w:tcW w:w="7087" w:type="dxa"/>
            <w:vAlign w:val="center"/>
          </w:tcPr>
          <w:p w:rsidR="00F35824" w:rsidRPr="0000473A" w:rsidRDefault="00F35824" w:rsidP="004F1F93">
            <w:pPr>
              <w:ind w:firstLineChars="13" w:firstLine="31"/>
            </w:pPr>
            <w:r w:rsidRPr="0000473A">
              <w:t>Прогноз приростов тепловой мощности, Гкал /ч</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1.3</w:t>
            </w:r>
          </w:p>
        </w:tc>
        <w:tc>
          <w:tcPr>
            <w:tcW w:w="7087" w:type="dxa"/>
            <w:vAlign w:val="center"/>
          </w:tcPr>
          <w:p w:rsidR="00F35824" w:rsidRPr="0000473A" w:rsidRDefault="00F35824" w:rsidP="004F1F93">
            <w:pPr>
              <w:ind w:firstLineChars="13" w:firstLine="31"/>
            </w:pPr>
            <w:r w:rsidRPr="0000473A">
              <w:t>Прогноз приростов теплоносителя, м</w:t>
            </w:r>
            <w:r w:rsidRPr="0000473A">
              <w:rPr>
                <w:vertAlign w:val="superscript"/>
              </w:rPr>
              <w:t>3</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2</w:t>
            </w:r>
          </w:p>
        </w:tc>
        <w:tc>
          <w:tcPr>
            <w:tcW w:w="7087" w:type="dxa"/>
            <w:vAlign w:val="center"/>
          </w:tcPr>
          <w:p w:rsidR="00F35824" w:rsidRPr="0000473A" w:rsidRDefault="00F35824" w:rsidP="004F1F93">
            <w:pPr>
              <w:ind w:firstLineChars="13" w:firstLine="31"/>
            </w:pPr>
            <w:r w:rsidRPr="0000473A">
              <w:t>Котельная ЦРБ</w:t>
            </w:r>
          </w:p>
        </w:tc>
        <w:tc>
          <w:tcPr>
            <w:tcW w:w="831" w:type="dxa"/>
            <w:vAlign w:val="center"/>
          </w:tcPr>
          <w:p w:rsidR="00F35824" w:rsidRPr="0000473A" w:rsidRDefault="00F35824" w:rsidP="004F1F93">
            <w:pPr>
              <w:jc w:val="center"/>
            </w:pPr>
          </w:p>
        </w:tc>
        <w:tc>
          <w:tcPr>
            <w:tcW w:w="756" w:type="dxa"/>
            <w:vAlign w:val="center"/>
          </w:tcPr>
          <w:p w:rsidR="00F35824" w:rsidRPr="0000473A" w:rsidRDefault="00F35824" w:rsidP="004F1F93">
            <w:pPr>
              <w:jc w:val="center"/>
            </w:pPr>
          </w:p>
        </w:tc>
        <w:tc>
          <w:tcPr>
            <w:tcW w:w="803" w:type="dxa"/>
            <w:noWrap/>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8"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r>
      <w:tr w:rsidR="0000473A" w:rsidRPr="0000473A" w:rsidTr="00B247BC">
        <w:trPr>
          <w:trHeight w:val="154"/>
        </w:trPr>
        <w:tc>
          <w:tcPr>
            <w:tcW w:w="586" w:type="dxa"/>
            <w:noWrap/>
            <w:vAlign w:val="center"/>
          </w:tcPr>
          <w:p w:rsidR="00F35824" w:rsidRPr="0000473A" w:rsidRDefault="00F35824" w:rsidP="004F1F93">
            <w:pPr>
              <w:jc w:val="center"/>
            </w:pPr>
            <w:r w:rsidRPr="0000473A">
              <w:t>2.1</w:t>
            </w:r>
          </w:p>
        </w:tc>
        <w:tc>
          <w:tcPr>
            <w:tcW w:w="7087" w:type="dxa"/>
            <w:vAlign w:val="center"/>
          </w:tcPr>
          <w:p w:rsidR="00F35824" w:rsidRPr="0000473A" w:rsidRDefault="00F35824" w:rsidP="004F1F93">
            <w:pPr>
              <w:ind w:firstLineChars="13" w:firstLine="31"/>
            </w:pPr>
            <w:r w:rsidRPr="0000473A">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2.2</w:t>
            </w:r>
          </w:p>
        </w:tc>
        <w:tc>
          <w:tcPr>
            <w:tcW w:w="7087" w:type="dxa"/>
            <w:vAlign w:val="center"/>
          </w:tcPr>
          <w:p w:rsidR="00F35824" w:rsidRPr="0000473A" w:rsidRDefault="00F35824" w:rsidP="004F1F93">
            <w:pPr>
              <w:ind w:firstLineChars="13" w:firstLine="31"/>
            </w:pPr>
            <w:r w:rsidRPr="0000473A">
              <w:t>Прогноз приростов тепловой мощности, Гкал /ч</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2.3</w:t>
            </w:r>
          </w:p>
        </w:tc>
        <w:tc>
          <w:tcPr>
            <w:tcW w:w="7087" w:type="dxa"/>
            <w:vAlign w:val="center"/>
          </w:tcPr>
          <w:p w:rsidR="00F35824" w:rsidRPr="0000473A" w:rsidRDefault="00F35824" w:rsidP="004F1F93">
            <w:pPr>
              <w:ind w:firstLineChars="13" w:firstLine="31"/>
            </w:pPr>
            <w:r w:rsidRPr="0000473A">
              <w:t>Прогноз приростов теплоносителя, м</w:t>
            </w:r>
            <w:r w:rsidRPr="0000473A">
              <w:rPr>
                <w:vertAlign w:val="superscript"/>
              </w:rPr>
              <w:t>3</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3</w:t>
            </w:r>
          </w:p>
        </w:tc>
        <w:tc>
          <w:tcPr>
            <w:tcW w:w="7087" w:type="dxa"/>
            <w:vAlign w:val="center"/>
          </w:tcPr>
          <w:p w:rsidR="00F35824" w:rsidRPr="0000473A" w:rsidRDefault="00F35824" w:rsidP="004F1F93">
            <w:pPr>
              <w:ind w:firstLineChars="13" w:firstLine="31"/>
            </w:pPr>
            <w:r w:rsidRPr="0000473A">
              <w:t>Котельная ул. Ленина, 81</w:t>
            </w:r>
          </w:p>
        </w:tc>
        <w:tc>
          <w:tcPr>
            <w:tcW w:w="831" w:type="dxa"/>
            <w:vAlign w:val="center"/>
          </w:tcPr>
          <w:p w:rsidR="00F35824" w:rsidRPr="0000473A" w:rsidRDefault="00F35824" w:rsidP="004F1F93">
            <w:pPr>
              <w:jc w:val="center"/>
            </w:pPr>
          </w:p>
        </w:tc>
        <w:tc>
          <w:tcPr>
            <w:tcW w:w="756" w:type="dxa"/>
            <w:vAlign w:val="center"/>
          </w:tcPr>
          <w:p w:rsidR="00F35824" w:rsidRPr="0000473A" w:rsidRDefault="00F35824" w:rsidP="004F1F93">
            <w:pPr>
              <w:jc w:val="center"/>
            </w:pPr>
          </w:p>
        </w:tc>
        <w:tc>
          <w:tcPr>
            <w:tcW w:w="803" w:type="dxa"/>
            <w:noWrap/>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8"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r>
      <w:tr w:rsidR="0000473A" w:rsidRPr="0000473A" w:rsidTr="00B247BC">
        <w:trPr>
          <w:trHeight w:val="154"/>
        </w:trPr>
        <w:tc>
          <w:tcPr>
            <w:tcW w:w="586" w:type="dxa"/>
            <w:noWrap/>
            <w:vAlign w:val="center"/>
          </w:tcPr>
          <w:p w:rsidR="00F35824" w:rsidRPr="0000473A" w:rsidRDefault="00F35824" w:rsidP="004F1F93">
            <w:pPr>
              <w:jc w:val="center"/>
            </w:pPr>
            <w:r w:rsidRPr="0000473A">
              <w:t>3.1</w:t>
            </w:r>
          </w:p>
        </w:tc>
        <w:tc>
          <w:tcPr>
            <w:tcW w:w="7087" w:type="dxa"/>
            <w:vAlign w:val="center"/>
          </w:tcPr>
          <w:p w:rsidR="00F35824" w:rsidRPr="0000473A" w:rsidRDefault="00F35824" w:rsidP="004F1F93">
            <w:pPr>
              <w:ind w:firstLineChars="13" w:firstLine="31"/>
            </w:pPr>
            <w:r w:rsidRPr="0000473A">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3.2</w:t>
            </w:r>
          </w:p>
        </w:tc>
        <w:tc>
          <w:tcPr>
            <w:tcW w:w="7087" w:type="dxa"/>
            <w:vAlign w:val="center"/>
          </w:tcPr>
          <w:p w:rsidR="00F35824" w:rsidRPr="0000473A" w:rsidRDefault="00F35824" w:rsidP="004F1F93">
            <w:pPr>
              <w:ind w:firstLineChars="13" w:firstLine="31"/>
            </w:pPr>
            <w:r w:rsidRPr="0000473A">
              <w:t>Прогноз приростов тепловой мощности, Гкал /ч</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3.3</w:t>
            </w:r>
          </w:p>
        </w:tc>
        <w:tc>
          <w:tcPr>
            <w:tcW w:w="7087" w:type="dxa"/>
            <w:vAlign w:val="center"/>
          </w:tcPr>
          <w:p w:rsidR="00F35824" w:rsidRPr="0000473A" w:rsidRDefault="00F35824" w:rsidP="004F1F93">
            <w:pPr>
              <w:ind w:firstLineChars="13" w:firstLine="31"/>
            </w:pPr>
            <w:r w:rsidRPr="0000473A">
              <w:t>Прогноз приростов теплоносителя, м</w:t>
            </w:r>
            <w:r w:rsidRPr="0000473A">
              <w:rPr>
                <w:vertAlign w:val="superscript"/>
              </w:rPr>
              <w:t>3</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4</w:t>
            </w:r>
          </w:p>
        </w:tc>
        <w:tc>
          <w:tcPr>
            <w:tcW w:w="7087" w:type="dxa"/>
            <w:vAlign w:val="center"/>
          </w:tcPr>
          <w:p w:rsidR="00F35824" w:rsidRPr="0000473A" w:rsidRDefault="00F35824" w:rsidP="004F1F93">
            <w:pPr>
              <w:ind w:firstLineChars="13" w:firstLine="31"/>
            </w:pPr>
            <w:r w:rsidRPr="0000473A">
              <w:t>Котельная СШ№ 1</w:t>
            </w:r>
          </w:p>
        </w:tc>
        <w:tc>
          <w:tcPr>
            <w:tcW w:w="831" w:type="dxa"/>
            <w:vAlign w:val="center"/>
          </w:tcPr>
          <w:p w:rsidR="00F35824" w:rsidRPr="0000473A" w:rsidRDefault="00F35824" w:rsidP="004F1F93">
            <w:pPr>
              <w:jc w:val="center"/>
            </w:pPr>
          </w:p>
        </w:tc>
        <w:tc>
          <w:tcPr>
            <w:tcW w:w="756" w:type="dxa"/>
            <w:vAlign w:val="center"/>
          </w:tcPr>
          <w:p w:rsidR="00F35824" w:rsidRPr="0000473A" w:rsidRDefault="00F35824" w:rsidP="004F1F93">
            <w:pPr>
              <w:jc w:val="center"/>
            </w:pPr>
          </w:p>
        </w:tc>
        <w:tc>
          <w:tcPr>
            <w:tcW w:w="803" w:type="dxa"/>
            <w:noWrap/>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8"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r>
      <w:tr w:rsidR="0000473A" w:rsidRPr="0000473A" w:rsidTr="00B247BC">
        <w:trPr>
          <w:trHeight w:val="154"/>
        </w:trPr>
        <w:tc>
          <w:tcPr>
            <w:tcW w:w="586" w:type="dxa"/>
            <w:noWrap/>
            <w:vAlign w:val="center"/>
          </w:tcPr>
          <w:p w:rsidR="00F35824" w:rsidRPr="0000473A" w:rsidRDefault="00F35824" w:rsidP="004F1F93">
            <w:pPr>
              <w:jc w:val="center"/>
            </w:pPr>
            <w:r w:rsidRPr="0000473A">
              <w:t>4.1</w:t>
            </w:r>
          </w:p>
        </w:tc>
        <w:tc>
          <w:tcPr>
            <w:tcW w:w="7087" w:type="dxa"/>
            <w:vAlign w:val="center"/>
          </w:tcPr>
          <w:p w:rsidR="00F35824" w:rsidRPr="0000473A" w:rsidRDefault="00F35824" w:rsidP="004F1F93">
            <w:pPr>
              <w:ind w:firstLineChars="13" w:firstLine="31"/>
            </w:pPr>
            <w:r w:rsidRPr="0000473A">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4.2</w:t>
            </w:r>
          </w:p>
        </w:tc>
        <w:tc>
          <w:tcPr>
            <w:tcW w:w="7087" w:type="dxa"/>
            <w:vAlign w:val="center"/>
          </w:tcPr>
          <w:p w:rsidR="00F35824" w:rsidRPr="0000473A" w:rsidRDefault="00F35824" w:rsidP="004F1F93">
            <w:pPr>
              <w:ind w:firstLineChars="13" w:firstLine="31"/>
            </w:pPr>
            <w:r w:rsidRPr="0000473A">
              <w:t>Прогноз приростов тепловой мощности, Гкал /ч</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4.3</w:t>
            </w:r>
          </w:p>
        </w:tc>
        <w:tc>
          <w:tcPr>
            <w:tcW w:w="7087" w:type="dxa"/>
            <w:vAlign w:val="center"/>
          </w:tcPr>
          <w:p w:rsidR="00F35824" w:rsidRPr="0000473A" w:rsidRDefault="00F35824" w:rsidP="004F1F93">
            <w:pPr>
              <w:ind w:firstLineChars="13" w:firstLine="31"/>
            </w:pPr>
            <w:r w:rsidRPr="0000473A">
              <w:t>Прогноз приростов теплоносителя, м</w:t>
            </w:r>
            <w:r w:rsidRPr="0000473A">
              <w:rPr>
                <w:vertAlign w:val="superscript"/>
              </w:rPr>
              <w:t>3</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5</w:t>
            </w:r>
          </w:p>
        </w:tc>
        <w:tc>
          <w:tcPr>
            <w:tcW w:w="7087" w:type="dxa"/>
            <w:vAlign w:val="center"/>
          </w:tcPr>
          <w:p w:rsidR="00F35824" w:rsidRPr="0000473A" w:rsidRDefault="00F35824" w:rsidP="004F1F93">
            <w:pPr>
              <w:ind w:firstLineChars="13" w:firstLine="31"/>
            </w:pPr>
            <w:r w:rsidRPr="0000473A">
              <w:t>Котельная СШ№ 2</w:t>
            </w:r>
          </w:p>
        </w:tc>
        <w:tc>
          <w:tcPr>
            <w:tcW w:w="831" w:type="dxa"/>
            <w:vAlign w:val="center"/>
          </w:tcPr>
          <w:p w:rsidR="00F35824" w:rsidRPr="0000473A" w:rsidRDefault="00F35824" w:rsidP="004F1F93">
            <w:pPr>
              <w:jc w:val="center"/>
            </w:pPr>
          </w:p>
        </w:tc>
        <w:tc>
          <w:tcPr>
            <w:tcW w:w="756" w:type="dxa"/>
            <w:vAlign w:val="center"/>
          </w:tcPr>
          <w:p w:rsidR="00F35824" w:rsidRPr="0000473A" w:rsidRDefault="00F35824" w:rsidP="004F1F93">
            <w:pPr>
              <w:jc w:val="center"/>
            </w:pPr>
          </w:p>
        </w:tc>
        <w:tc>
          <w:tcPr>
            <w:tcW w:w="803" w:type="dxa"/>
            <w:noWrap/>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8"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r>
      <w:tr w:rsidR="0000473A" w:rsidRPr="0000473A" w:rsidTr="00B247BC">
        <w:trPr>
          <w:trHeight w:val="154"/>
        </w:trPr>
        <w:tc>
          <w:tcPr>
            <w:tcW w:w="586" w:type="dxa"/>
            <w:noWrap/>
            <w:vAlign w:val="center"/>
          </w:tcPr>
          <w:p w:rsidR="00F35824" w:rsidRPr="0000473A" w:rsidRDefault="00F35824" w:rsidP="004F1F93">
            <w:pPr>
              <w:jc w:val="center"/>
            </w:pPr>
            <w:r w:rsidRPr="0000473A">
              <w:t>5.1</w:t>
            </w:r>
          </w:p>
        </w:tc>
        <w:tc>
          <w:tcPr>
            <w:tcW w:w="7087" w:type="dxa"/>
            <w:vAlign w:val="center"/>
          </w:tcPr>
          <w:p w:rsidR="00F35824" w:rsidRPr="0000473A" w:rsidRDefault="00F35824" w:rsidP="004F1F93">
            <w:pPr>
              <w:ind w:firstLineChars="13" w:firstLine="31"/>
            </w:pPr>
            <w:r w:rsidRPr="0000473A">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5.2</w:t>
            </w:r>
          </w:p>
        </w:tc>
        <w:tc>
          <w:tcPr>
            <w:tcW w:w="7087" w:type="dxa"/>
            <w:vAlign w:val="center"/>
          </w:tcPr>
          <w:p w:rsidR="00F35824" w:rsidRPr="0000473A" w:rsidRDefault="00F35824" w:rsidP="004F1F93">
            <w:pPr>
              <w:ind w:firstLineChars="13" w:firstLine="31"/>
            </w:pPr>
            <w:r w:rsidRPr="0000473A">
              <w:t>Прогноз приростов тепловой мощности, Гкал /ч</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5.3</w:t>
            </w:r>
          </w:p>
        </w:tc>
        <w:tc>
          <w:tcPr>
            <w:tcW w:w="7087" w:type="dxa"/>
            <w:vAlign w:val="center"/>
          </w:tcPr>
          <w:p w:rsidR="00F35824" w:rsidRPr="0000473A" w:rsidRDefault="00F35824" w:rsidP="004F1F93">
            <w:pPr>
              <w:ind w:firstLineChars="13" w:firstLine="31"/>
            </w:pPr>
            <w:r w:rsidRPr="0000473A">
              <w:t>Прогноз приростов теплоносителя, м</w:t>
            </w:r>
            <w:r w:rsidRPr="0000473A">
              <w:rPr>
                <w:vertAlign w:val="superscript"/>
              </w:rPr>
              <w:t>3</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6</w:t>
            </w:r>
          </w:p>
        </w:tc>
        <w:tc>
          <w:tcPr>
            <w:tcW w:w="7087" w:type="dxa"/>
            <w:vAlign w:val="center"/>
          </w:tcPr>
          <w:p w:rsidR="00F35824" w:rsidRPr="0000473A" w:rsidRDefault="00F35824" w:rsidP="004F1F93">
            <w:pPr>
              <w:ind w:firstLineChars="13" w:firstLine="31"/>
            </w:pPr>
            <w:r w:rsidRPr="0000473A">
              <w:t>Котельная МПМК</w:t>
            </w:r>
          </w:p>
        </w:tc>
        <w:tc>
          <w:tcPr>
            <w:tcW w:w="831" w:type="dxa"/>
            <w:vAlign w:val="center"/>
          </w:tcPr>
          <w:p w:rsidR="00F35824" w:rsidRPr="0000473A" w:rsidRDefault="00F35824" w:rsidP="004F1F93">
            <w:pPr>
              <w:jc w:val="center"/>
            </w:pPr>
          </w:p>
        </w:tc>
        <w:tc>
          <w:tcPr>
            <w:tcW w:w="756" w:type="dxa"/>
            <w:vAlign w:val="center"/>
          </w:tcPr>
          <w:p w:rsidR="00F35824" w:rsidRPr="0000473A" w:rsidRDefault="00F35824" w:rsidP="004F1F93">
            <w:pPr>
              <w:jc w:val="center"/>
            </w:pPr>
          </w:p>
        </w:tc>
        <w:tc>
          <w:tcPr>
            <w:tcW w:w="803" w:type="dxa"/>
            <w:noWrap/>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8"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r>
      <w:tr w:rsidR="0000473A" w:rsidRPr="0000473A" w:rsidTr="00B247BC">
        <w:trPr>
          <w:trHeight w:val="154"/>
        </w:trPr>
        <w:tc>
          <w:tcPr>
            <w:tcW w:w="586" w:type="dxa"/>
            <w:noWrap/>
            <w:vAlign w:val="center"/>
          </w:tcPr>
          <w:p w:rsidR="00F35824" w:rsidRPr="0000473A" w:rsidRDefault="00F35824" w:rsidP="004F1F93">
            <w:pPr>
              <w:jc w:val="center"/>
            </w:pPr>
            <w:r w:rsidRPr="0000473A">
              <w:t>6.1</w:t>
            </w:r>
          </w:p>
        </w:tc>
        <w:tc>
          <w:tcPr>
            <w:tcW w:w="7087" w:type="dxa"/>
            <w:vAlign w:val="center"/>
          </w:tcPr>
          <w:p w:rsidR="00F35824" w:rsidRPr="0000473A" w:rsidRDefault="00F35824" w:rsidP="004F1F93">
            <w:pPr>
              <w:ind w:firstLineChars="13" w:firstLine="31"/>
            </w:pPr>
            <w:r w:rsidRPr="0000473A">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6.2</w:t>
            </w:r>
          </w:p>
        </w:tc>
        <w:tc>
          <w:tcPr>
            <w:tcW w:w="7087" w:type="dxa"/>
            <w:vAlign w:val="center"/>
          </w:tcPr>
          <w:p w:rsidR="00F35824" w:rsidRPr="0000473A" w:rsidRDefault="00F35824" w:rsidP="004F1F93">
            <w:pPr>
              <w:ind w:firstLineChars="13" w:firstLine="31"/>
            </w:pPr>
            <w:r w:rsidRPr="0000473A">
              <w:t>Прогноз приростов тепловой мощности, Гкал /ч</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6.3</w:t>
            </w:r>
          </w:p>
        </w:tc>
        <w:tc>
          <w:tcPr>
            <w:tcW w:w="7087" w:type="dxa"/>
            <w:vAlign w:val="center"/>
          </w:tcPr>
          <w:p w:rsidR="00F35824" w:rsidRPr="0000473A" w:rsidRDefault="00F35824" w:rsidP="004F1F93">
            <w:pPr>
              <w:ind w:firstLineChars="13" w:firstLine="31"/>
            </w:pPr>
            <w:r w:rsidRPr="0000473A">
              <w:t>Прогноз приростов теплоносителя, м</w:t>
            </w:r>
            <w:r w:rsidRPr="0000473A">
              <w:rPr>
                <w:vertAlign w:val="superscript"/>
              </w:rPr>
              <w:t>3</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7</w:t>
            </w:r>
          </w:p>
        </w:tc>
        <w:tc>
          <w:tcPr>
            <w:tcW w:w="7087" w:type="dxa"/>
            <w:vAlign w:val="center"/>
          </w:tcPr>
          <w:p w:rsidR="00F35824" w:rsidRPr="0000473A" w:rsidRDefault="00F35824" w:rsidP="004F1F93">
            <w:pPr>
              <w:ind w:firstLineChars="13" w:firstLine="31"/>
            </w:pPr>
            <w:r w:rsidRPr="0000473A">
              <w:t>Котельная ул. Дзержинского, 16</w:t>
            </w:r>
          </w:p>
        </w:tc>
        <w:tc>
          <w:tcPr>
            <w:tcW w:w="831" w:type="dxa"/>
            <w:vAlign w:val="center"/>
          </w:tcPr>
          <w:p w:rsidR="00F35824" w:rsidRPr="0000473A" w:rsidRDefault="00F35824" w:rsidP="004F1F93">
            <w:pPr>
              <w:jc w:val="center"/>
            </w:pPr>
          </w:p>
        </w:tc>
        <w:tc>
          <w:tcPr>
            <w:tcW w:w="756" w:type="dxa"/>
            <w:vAlign w:val="center"/>
          </w:tcPr>
          <w:p w:rsidR="00F35824" w:rsidRPr="0000473A" w:rsidRDefault="00F35824" w:rsidP="004F1F93">
            <w:pPr>
              <w:jc w:val="center"/>
            </w:pPr>
          </w:p>
        </w:tc>
        <w:tc>
          <w:tcPr>
            <w:tcW w:w="803" w:type="dxa"/>
            <w:noWrap/>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5" w:type="dxa"/>
            <w:vAlign w:val="center"/>
          </w:tcPr>
          <w:p w:rsidR="00F35824" w:rsidRPr="0000473A" w:rsidRDefault="00F35824" w:rsidP="004F1F93">
            <w:pPr>
              <w:jc w:val="center"/>
            </w:pPr>
          </w:p>
        </w:tc>
        <w:tc>
          <w:tcPr>
            <w:tcW w:w="838"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c>
          <w:tcPr>
            <w:tcW w:w="837" w:type="dxa"/>
            <w:vAlign w:val="center"/>
          </w:tcPr>
          <w:p w:rsidR="00F35824" w:rsidRPr="0000473A" w:rsidRDefault="00F35824" w:rsidP="004F1F93">
            <w:pPr>
              <w:jc w:val="center"/>
            </w:pPr>
          </w:p>
        </w:tc>
      </w:tr>
      <w:tr w:rsidR="0000473A" w:rsidRPr="0000473A" w:rsidTr="00B247BC">
        <w:trPr>
          <w:trHeight w:val="154"/>
        </w:trPr>
        <w:tc>
          <w:tcPr>
            <w:tcW w:w="586" w:type="dxa"/>
            <w:noWrap/>
            <w:vAlign w:val="center"/>
          </w:tcPr>
          <w:p w:rsidR="00F35824" w:rsidRPr="0000473A" w:rsidRDefault="00F35824" w:rsidP="004F1F93">
            <w:pPr>
              <w:jc w:val="center"/>
            </w:pPr>
            <w:r w:rsidRPr="0000473A">
              <w:t>7.1</w:t>
            </w:r>
          </w:p>
        </w:tc>
        <w:tc>
          <w:tcPr>
            <w:tcW w:w="7087" w:type="dxa"/>
            <w:vAlign w:val="center"/>
          </w:tcPr>
          <w:p w:rsidR="00F35824" w:rsidRPr="0000473A" w:rsidRDefault="00F35824" w:rsidP="004F1F93">
            <w:pPr>
              <w:ind w:firstLineChars="13" w:firstLine="31"/>
            </w:pPr>
            <w:r w:rsidRPr="0000473A">
              <w:t>Прогноз приростов объемов потребления тепловой энергии (полезный отпуск конечным потребителям), Гкал /год</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lastRenderedPageBreak/>
              <w:t>7.2</w:t>
            </w:r>
          </w:p>
        </w:tc>
        <w:tc>
          <w:tcPr>
            <w:tcW w:w="7087" w:type="dxa"/>
            <w:vAlign w:val="center"/>
          </w:tcPr>
          <w:p w:rsidR="00F35824" w:rsidRPr="0000473A" w:rsidRDefault="00F35824" w:rsidP="004F1F93">
            <w:pPr>
              <w:ind w:firstLineChars="13" w:firstLine="31"/>
            </w:pPr>
            <w:r w:rsidRPr="0000473A">
              <w:t>Прогноз приростов тепловой мощности, Гкал /ч</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r w:rsidR="0000473A" w:rsidRPr="0000473A" w:rsidTr="00B247BC">
        <w:trPr>
          <w:trHeight w:val="154"/>
        </w:trPr>
        <w:tc>
          <w:tcPr>
            <w:tcW w:w="586" w:type="dxa"/>
            <w:noWrap/>
            <w:vAlign w:val="center"/>
          </w:tcPr>
          <w:p w:rsidR="00F35824" w:rsidRPr="0000473A" w:rsidRDefault="00F35824" w:rsidP="004F1F93">
            <w:pPr>
              <w:jc w:val="center"/>
            </w:pPr>
            <w:r w:rsidRPr="0000473A">
              <w:t>7.3</w:t>
            </w:r>
          </w:p>
        </w:tc>
        <w:tc>
          <w:tcPr>
            <w:tcW w:w="7087" w:type="dxa"/>
            <w:vAlign w:val="center"/>
          </w:tcPr>
          <w:p w:rsidR="00F35824" w:rsidRPr="0000473A" w:rsidRDefault="00F35824" w:rsidP="004F1F93">
            <w:pPr>
              <w:ind w:firstLineChars="13" w:firstLine="31"/>
            </w:pPr>
            <w:r w:rsidRPr="0000473A">
              <w:t>Прогноз приростов теплоносителя, м</w:t>
            </w:r>
            <w:r w:rsidRPr="0000473A">
              <w:rPr>
                <w:vertAlign w:val="superscript"/>
              </w:rPr>
              <w:t>3</w:t>
            </w:r>
          </w:p>
        </w:tc>
        <w:tc>
          <w:tcPr>
            <w:tcW w:w="831" w:type="dxa"/>
            <w:vAlign w:val="center"/>
          </w:tcPr>
          <w:p w:rsidR="00F35824" w:rsidRPr="0000473A" w:rsidRDefault="00F35824" w:rsidP="004F1F93">
            <w:pPr>
              <w:jc w:val="center"/>
            </w:pPr>
            <w:r w:rsidRPr="0000473A">
              <w:t>-</w:t>
            </w:r>
          </w:p>
        </w:tc>
        <w:tc>
          <w:tcPr>
            <w:tcW w:w="756" w:type="dxa"/>
            <w:vAlign w:val="center"/>
          </w:tcPr>
          <w:p w:rsidR="00F35824" w:rsidRPr="0000473A" w:rsidRDefault="00F35824" w:rsidP="004F1F93">
            <w:pPr>
              <w:jc w:val="center"/>
            </w:pPr>
            <w:r w:rsidRPr="0000473A">
              <w:t>-</w:t>
            </w:r>
          </w:p>
        </w:tc>
        <w:tc>
          <w:tcPr>
            <w:tcW w:w="803" w:type="dxa"/>
            <w:noWrap/>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5" w:type="dxa"/>
            <w:vAlign w:val="center"/>
          </w:tcPr>
          <w:p w:rsidR="00F35824" w:rsidRPr="0000473A" w:rsidRDefault="00F35824" w:rsidP="004F1F93">
            <w:pPr>
              <w:jc w:val="center"/>
            </w:pPr>
            <w:r w:rsidRPr="0000473A">
              <w:t>-</w:t>
            </w:r>
          </w:p>
        </w:tc>
        <w:tc>
          <w:tcPr>
            <w:tcW w:w="838"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c>
          <w:tcPr>
            <w:tcW w:w="837" w:type="dxa"/>
            <w:vAlign w:val="center"/>
          </w:tcPr>
          <w:p w:rsidR="00F35824" w:rsidRPr="0000473A" w:rsidRDefault="00F35824" w:rsidP="004F1F93">
            <w:pPr>
              <w:jc w:val="center"/>
            </w:pPr>
            <w:r w:rsidRPr="0000473A">
              <w:t>-</w:t>
            </w:r>
          </w:p>
        </w:tc>
      </w:tr>
    </w:tbl>
    <w:p w:rsidR="00882EA1" w:rsidRPr="0000473A" w:rsidRDefault="00882EA1" w:rsidP="00DA7C71">
      <w:pPr>
        <w:jc w:val="both"/>
        <w:rPr>
          <w:b/>
        </w:rPr>
      </w:pPr>
      <w:r w:rsidRPr="0000473A">
        <w:rPr>
          <w:b/>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4"/>
      <w:bookmarkEnd w:id="235"/>
    </w:p>
    <w:p w:rsidR="00882EA1" w:rsidRPr="0000473A" w:rsidRDefault="00882EA1" w:rsidP="00882EA1">
      <w:pPr>
        <w:rPr>
          <w:rStyle w:val="FontStyle94"/>
          <w:bCs/>
          <w:sz w:val="24"/>
          <w:szCs w:val="24"/>
        </w:rPr>
      </w:pPr>
      <w:bookmarkStart w:id="236" w:name="_Toc15910739"/>
      <w:bookmarkStart w:id="237" w:name="_Toc16001548"/>
      <w:r w:rsidRPr="0000473A">
        <w:rPr>
          <w:rStyle w:val="FontStyle94"/>
          <w:sz w:val="24"/>
          <w:szCs w:val="24"/>
        </w:rPr>
        <w:tab/>
        <w:t>Прогнозы приростов объемов потребления тепловой энергии представлены в таблице 2.</w:t>
      </w:r>
      <w:r w:rsidR="00DA7C71" w:rsidRPr="0000473A">
        <w:rPr>
          <w:rStyle w:val="FontStyle94"/>
          <w:sz w:val="24"/>
          <w:szCs w:val="24"/>
        </w:rPr>
        <w:t>3</w:t>
      </w:r>
      <w:r w:rsidRPr="0000473A">
        <w:rPr>
          <w:rStyle w:val="FontStyle94"/>
          <w:bCs/>
          <w:sz w:val="24"/>
          <w:szCs w:val="24"/>
        </w:rPr>
        <w:t>.</w:t>
      </w:r>
    </w:p>
    <w:p w:rsidR="00882EA1" w:rsidRPr="0000473A" w:rsidRDefault="00882EA1" w:rsidP="00882EA1">
      <w:pPr>
        <w:jc w:val="both"/>
        <w:rPr>
          <w:rStyle w:val="FontStyle94"/>
          <w:b/>
          <w:sz w:val="24"/>
          <w:szCs w:val="24"/>
        </w:rPr>
      </w:pPr>
      <w:r w:rsidRPr="0000473A">
        <w:rPr>
          <w:rStyle w:val="FontStyle94"/>
          <w:b/>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36"/>
      <w:bookmarkEnd w:id="237"/>
    </w:p>
    <w:p w:rsidR="00882EA1" w:rsidRPr="0000473A" w:rsidRDefault="00882EA1" w:rsidP="00882EA1">
      <w:pPr>
        <w:rPr>
          <w:rStyle w:val="FontStyle94"/>
          <w:bCs/>
          <w:sz w:val="24"/>
          <w:szCs w:val="24"/>
        </w:rPr>
      </w:pPr>
      <w:r w:rsidRPr="0000473A">
        <w:rPr>
          <w:rStyle w:val="FontStyle94"/>
          <w:bCs/>
          <w:sz w:val="24"/>
          <w:szCs w:val="24"/>
        </w:rPr>
        <w:tab/>
        <w:t>Подключение объектов, расположенных в производственных зонах, к системам теплоснабжения поселения не планируется.</w:t>
      </w:r>
    </w:p>
    <w:p w:rsidR="00C419FB" w:rsidRPr="0000473A" w:rsidRDefault="00C419FB" w:rsidP="00C419FB">
      <w:pPr>
        <w:rPr>
          <w:b/>
        </w:rPr>
      </w:pPr>
      <w:bookmarkStart w:id="238" w:name="_Toc15910740"/>
      <w:bookmarkStart w:id="239" w:name="_Toc16001549"/>
      <w:r w:rsidRPr="0000473A">
        <w:rPr>
          <w:b/>
        </w:rPr>
        <w:t>2.7. Описание изменений показателей существующего и перспективного потребления тепловой энергии на цели теплоснабжения</w:t>
      </w:r>
    </w:p>
    <w:p w:rsidR="00C419FB" w:rsidRPr="0000473A" w:rsidRDefault="00C419FB" w:rsidP="00C419FB">
      <w:pPr>
        <w:rPr>
          <w:b/>
        </w:rPr>
      </w:pPr>
      <w:r w:rsidRPr="0000473A">
        <w:rPr>
          <w:b/>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C419FB" w:rsidRPr="0000473A" w:rsidRDefault="00C419FB" w:rsidP="00C419FB">
      <w:pPr>
        <w:jc w:val="both"/>
      </w:pPr>
      <w:r w:rsidRPr="0000473A">
        <w:tab/>
        <w:t>Объекты теплопотребления, к тепловым сетям существующих систем теплоснабжения в период, предшествующий актуализации схемы теплоснабжения не подключались.</w:t>
      </w:r>
    </w:p>
    <w:p w:rsidR="00C419FB" w:rsidRPr="0000473A" w:rsidRDefault="00C419FB" w:rsidP="00C419FB">
      <w:pPr>
        <w:rPr>
          <w:b/>
        </w:rPr>
      </w:pPr>
      <w:r w:rsidRPr="0000473A">
        <w:rPr>
          <w:b/>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C419FB" w:rsidRPr="0000473A" w:rsidRDefault="00C419FB" w:rsidP="00C419FB">
      <w:pPr>
        <w:jc w:val="both"/>
      </w:pPr>
      <w:r w:rsidRPr="0000473A">
        <w:tab/>
        <w:t>Актуализированный прогноз перспективной застройки относительно указанного в утвержденной схеме теплоснабжения прогноза перспективной застройки представлен в таблице 2.2.</w:t>
      </w:r>
    </w:p>
    <w:p w:rsidR="00C419FB" w:rsidRPr="0000473A" w:rsidRDefault="00C419FB" w:rsidP="00C419FB">
      <w:pPr>
        <w:rPr>
          <w:b/>
        </w:rPr>
      </w:pPr>
      <w:r w:rsidRPr="0000473A">
        <w:rPr>
          <w:b/>
        </w:rPr>
        <w:t>2.7.3. Расчетная тепловая нагрузка на коллекторах источников тепловой энергии</w:t>
      </w:r>
    </w:p>
    <w:p w:rsidR="00C419FB" w:rsidRPr="0000473A" w:rsidRDefault="00C419FB" w:rsidP="00C419FB">
      <w:r w:rsidRPr="0000473A">
        <w:tab/>
        <w:t>Расчетная тепловая нагрузка на коллекторах источников тепловой энергии представлена в таблице 1.5.</w:t>
      </w:r>
    </w:p>
    <w:p w:rsidR="00C419FB" w:rsidRPr="0000473A" w:rsidRDefault="00C419FB" w:rsidP="00C419FB">
      <w:pPr>
        <w:rPr>
          <w:b/>
        </w:rPr>
      </w:pPr>
      <w:r w:rsidRPr="0000473A">
        <w:rPr>
          <w:b/>
        </w:rPr>
        <w:t>2.7.4. Фактические расходы теплоносителя в отопительный и летний периоды</w:t>
      </w:r>
    </w:p>
    <w:p w:rsidR="00C419FB" w:rsidRPr="0000473A" w:rsidRDefault="00C419FB" w:rsidP="00C419FB">
      <w:pPr>
        <w:jc w:val="both"/>
        <w:rPr>
          <w:rStyle w:val="FontStyle94"/>
          <w:bCs/>
        </w:rPr>
      </w:pPr>
      <w:r w:rsidRPr="0000473A">
        <w:tab/>
        <w:t>Фактический расход теплоносителя в отопительный период отсутствует в связи с отсутствием услуг горячего водоснабжения. В летний период  источники теплоснабжения не эксплуатируются.</w:t>
      </w:r>
    </w:p>
    <w:p w:rsidR="00882EA1" w:rsidRPr="0000473A" w:rsidRDefault="00882EA1" w:rsidP="00DA7C71">
      <w:pPr>
        <w:rPr>
          <w:rStyle w:val="FontStyle94"/>
          <w:b/>
          <w:sz w:val="24"/>
          <w:szCs w:val="24"/>
        </w:rPr>
      </w:pPr>
      <w:r w:rsidRPr="0000473A">
        <w:rPr>
          <w:rStyle w:val="FontStyle94"/>
          <w:b/>
          <w:sz w:val="24"/>
          <w:szCs w:val="24"/>
        </w:rPr>
        <w:t>3. Электронная модель системы теплоснабжения поселения</w:t>
      </w:r>
      <w:bookmarkEnd w:id="238"/>
      <w:bookmarkEnd w:id="239"/>
    </w:p>
    <w:p w:rsidR="00882EA1" w:rsidRPr="0000473A" w:rsidRDefault="00882EA1" w:rsidP="00882EA1">
      <w:pPr>
        <w:rPr>
          <w:rStyle w:val="FontStyle94"/>
          <w:bCs/>
          <w:sz w:val="24"/>
          <w:szCs w:val="24"/>
        </w:rPr>
      </w:pPr>
      <w:r w:rsidRPr="0000473A">
        <w:rPr>
          <w:rStyle w:val="FontStyle94"/>
          <w:bCs/>
          <w:sz w:val="24"/>
          <w:szCs w:val="24"/>
        </w:rPr>
        <w:tab/>
        <w:t>Электронная модель системы теплоснабжения поселения не разрабатывалась в связи с тем, что численность населения поселения менее 100 тыс. человек.</w:t>
      </w:r>
    </w:p>
    <w:p w:rsidR="00882EA1" w:rsidRPr="0000473A" w:rsidRDefault="00882EA1" w:rsidP="00882EA1">
      <w:pPr>
        <w:rPr>
          <w:b/>
        </w:rPr>
      </w:pPr>
      <w:r w:rsidRPr="0000473A">
        <w:rPr>
          <w:rStyle w:val="FontStyle94"/>
          <w:b/>
          <w:sz w:val="24"/>
          <w:szCs w:val="24"/>
        </w:rPr>
        <w:t xml:space="preserve">4. </w:t>
      </w:r>
      <w:r w:rsidRPr="0000473A">
        <w:rPr>
          <w:b/>
        </w:rPr>
        <w:t>Существующие и перспективные балансы тепловой мощности источников тепловой энергии и тепловой нагрузки потребителей</w:t>
      </w:r>
    </w:p>
    <w:p w:rsidR="00882EA1" w:rsidRPr="0000473A" w:rsidRDefault="00882EA1" w:rsidP="00882EA1">
      <w:pPr>
        <w:jc w:val="both"/>
        <w:rPr>
          <w:rStyle w:val="FontStyle94"/>
          <w:b/>
          <w:sz w:val="24"/>
          <w:szCs w:val="24"/>
        </w:rPr>
      </w:pPr>
      <w:bookmarkStart w:id="240" w:name="_Toc15910752"/>
      <w:bookmarkStart w:id="241" w:name="_Toc16001560"/>
      <w:r w:rsidRPr="0000473A">
        <w:rPr>
          <w:rStyle w:val="FontStyle94"/>
          <w:b/>
          <w:sz w:val="24"/>
          <w:szCs w:val="24"/>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w:t>
      </w:r>
      <w:r w:rsidRPr="0000473A">
        <w:rPr>
          <w:rStyle w:val="FontStyle94"/>
          <w:b/>
          <w:sz w:val="24"/>
          <w:szCs w:val="24"/>
        </w:rPr>
        <w:lastRenderedPageBreak/>
        <w:t>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40"/>
      <w:bookmarkEnd w:id="241"/>
    </w:p>
    <w:p w:rsidR="00882EA1" w:rsidRPr="0000473A" w:rsidRDefault="00882EA1" w:rsidP="00882EA1">
      <w:pPr>
        <w:widowControl w:val="0"/>
        <w:autoSpaceDE w:val="0"/>
        <w:autoSpaceDN w:val="0"/>
        <w:adjustRightInd w:val="0"/>
        <w:jc w:val="both"/>
      </w:pPr>
      <w:r w:rsidRPr="0000473A">
        <w:tab/>
      </w:r>
      <w:bookmarkStart w:id="242" w:name="_Toc15910753"/>
      <w:bookmarkStart w:id="243" w:name="_Toc16001561"/>
      <w:r w:rsidRPr="0000473A">
        <w:t>Существующие и перспективные балансы тепловой мощности и тепловой нагрузки потребителей представлены в таблице 4.1.1, 4.1.2, 4.1.3, 4.1.4, 4.1.5, 4.1.6, 4.1.7.</w:t>
      </w:r>
    </w:p>
    <w:p w:rsidR="00882EA1" w:rsidRPr="0000473A" w:rsidRDefault="00882EA1" w:rsidP="00882EA1">
      <w:pPr>
        <w:widowControl w:val="0"/>
        <w:autoSpaceDE w:val="0"/>
        <w:autoSpaceDN w:val="0"/>
        <w:adjustRightInd w:val="0"/>
        <w:jc w:val="right"/>
      </w:pPr>
      <w:r w:rsidRPr="0000473A">
        <w:t>Таблица 4.1.1</w:t>
      </w:r>
    </w:p>
    <w:tbl>
      <w:tblPr>
        <w:tblW w:w="15276"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00473A" w:rsidRPr="0000473A"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Наименование показателей</w:t>
            </w:r>
          </w:p>
          <w:p w:rsidR="00532894" w:rsidRPr="0000473A" w:rsidRDefault="00532894" w:rsidP="00D961A8">
            <w:pPr>
              <w:widowControl w:val="0"/>
              <w:autoSpaceDE w:val="0"/>
              <w:autoSpaceDN w:val="0"/>
              <w:adjustRightInd w:val="0"/>
              <w:jc w:val="center"/>
            </w:pPr>
            <w:r w:rsidRPr="0000473A">
              <w:t>по источнику тепловой энергии</w:t>
            </w:r>
          </w:p>
          <w:p w:rsidR="00532894" w:rsidRPr="0000473A" w:rsidRDefault="00532894" w:rsidP="00D961A8">
            <w:pPr>
              <w:widowControl w:val="0"/>
              <w:autoSpaceDE w:val="0"/>
              <w:autoSpaceDN w:val="0"/>
              <w:adjustRightInd w:val="0"/>
              <w:jc w:val="center"/>
            </w:pPr>
            <w:r w:rsidRPr="0000473A">
              <w:t>котельная Нива</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2034-2038 годы</w:t>
            </w:r>
          </w:p>
        </w:tc>
      </w:tr>
      <w:tr w:rsidR="0000473A" w:rsidRPr="0000473A"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r>
      <w:tr w:rsidR="0000473A" w:rsidRPr="0000473A"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4</w:t>
            </w:r>
          </w:p>
        </w:tc>
        <w:tc>
          <w:tcPr>
            <w:tcW w:w="793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5</w:t>
            </w:r>
          </w:p>
        </w:tc>
        <w:tc>
          <w:tcPr>
            <w:tcW w:w="793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6,880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6</w:t>
            </w:r>
          </w:p>
        </w:tc>
        <w:tc>
          <w:tcPr>
            <w:tcW w:w="793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both"/>
            </w:pPr>
            <w:r w:rsidRPr="0000473A">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4,351</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4,326</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4,326</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4,326</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4,233</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4,235</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4,235</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4,235</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4,235</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7</w:t>
            </w:r>
          </w:p>
        </w:tc>
        <w:tc>
          <w:tcPr>
            <w:tcW w:w="793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0,490</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0,498</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CF32B5">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0,494</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0,494</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8</w:t>
            </w:r>
          </w:p>
        </w:tc>
        <w:tc>
          <w:tcPr>
            <w:tcW w:w="793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9</w:t>
            </w:r>
          </w:p>
        </w:tc>
        <w:tc>
          <w:tcPr>
            <w:tcW w:w="793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10</w:t>
            </w:r>
          </w:p>
        </w:tc>
        <w:tc>
          <w:tcPr>
            <w:tcW w:w="7938"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3,857</w:t>
            </w:r>
          </w:p>
        </w:tc>
        <w:tc>
          <w:tcPr>
            <w:tcW w:w="658"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3,836</w:t>
            </w:r>
          </w:p>
        </w:tc>
        <w:tc>
          <w:tcPr>
            <w:tcW w:w="658"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3,833</w:t>
            </w:r>
          </w:p>
        </w:tc>
        <w:tc>
          <w:tcPr>
            <w:tcW w:w="658"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3,825</w:t>
            </w:r>
          </w:p>
        </w:tc>
        <w:tc>
          <w:tcPr>
            <w:tcW w:w="658"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3,739</w:t>
            </w:r>
          </w:p>
        </w:tc>
        <w:tc>
          <w:tcPr>
            <w:tcW w:w="658"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3,741</w:t>
            </w:r>
          </w:p>
        </w:tc>
        <w:tc>
          <w:tcPr>
            <w:tcW w:w="658" w:type="dxa"/>
            <w:tcBorders>
              <w:left w:val="single" w:sz="8" w:space="0" w:color="auto"/>
              <w:bottom w:val="single" w:sz="8"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3,741</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10.1</w:t>
            </w:r>
          </w:p>
        </w:tc>
        <w:tc>
          <w:tcPr>
            <w:tcW w:w="7938"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3,575</w:t>
            </w:r>
          </w:p>
        </w:tc>
        <w:tc>
          <w:tcPr>
            <w:tcW w:w="658"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3,554</w:t>
            </w:r>
          </w:p>
        </w:tc>
        <w:tc>
          <w:tcPr>
            <w:tcW w:w="658"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3,551</w:t>
            </w:r>
          </w:p>
        </w:tc>
        <w:tc>
          <w:tcPr>
            <w:tcW w:w="658"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3,543</w:t>
            </w:r>
          </w:p>
        </w:tc>
        <w:tc>
          <w:tcPr>
            <w:tcW w:w="658"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3,457</w:t>
            </w:r>
          </w:p>
        </w:tc>
        <w:tc>
          <w:tcPr>
            <w:tcW w:w="658"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3,459</w:t>
            </w:r>
          </w:p>
        </w:tc>
        <w:tc>
          <w:tcPr>
            <w:tcW w:w="658"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3,459</w:t>
            </w:r>
          </w:p>
        </w:tc>
        <w:tc>
          <w:tcPr>
            <w:tcW w:w="658"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3,459</w:t>
            </w:r>
          </w:p>
        </w:tc>
        <w:tc>
          <w:tcPr>
            <w:tcW w:w="658" w:type="dxa"/>
            <w:tcBorders>
              <w:left w:val="single" w:sz="8" w:space="0" w:color="auto"/>
              <w:bottom w:val="single" w:sz="4" w:space="0" w:color="auto"/>
              <w:right w:val="single" w:sz="8" w:space="0" w:color="auto"/>
            </w:tcBorders>
            <w:tcMar>
              <w:top w:w="0" w:type="dxa"/>
              <w:bottom w:w="0" w:type="dxa"/>
            </w:tcMar>
          </w:tcPr>
          <w:p w:rsidR="002F7062" w:rsidRPr="0000473A" w:rsidRDefault="002F7062" w:rsidP="002F7062">
            <w:pPr>
              <w:widowControl w:val="0"/>
              <w:autoSpaceDE w:val="0"/>
              <w:autoSpaceDN w:val="0"/>
              <w:adjustRightInd w:val="0"/>
              <w:jc w:val="center"/>
            </w:pPr>
            <w:r w:rsidRPr="0000473A">
              <w:t>3,459</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0,282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0,282</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11</w:t>
            </w:r>
          </w:p>
        </w:tc>
        <w:tc>
          <w:tcPr>
            <w:tcW w:w="793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3,857</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3,836</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3,833</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3,825</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CF32B5">
            <w:pPr>
              <w:widowControl w:val="0"/>
              <w:autoSpaceDE w:val="0"/>
              <w:autoSpaceDN w:val="0"/>
              <w:adjustRightInd w:val="0"/>
              <w:jc w:val="center"/>
            </w:pPr>
            <w:r w:rsidRPr="0000473A">
              <w:t>3,739</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3,739</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3,739</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3,739</w:t>
            </w:r>
          </w:p>
        </w:tc>
        <w:tc>
          <w:tcPr>
            <w:tcW w:w="658" w:type="dxa"/>
            <w:tcBorders>
              <w:left w:val="single" w:sz="8" w:space="0" w:color="auto"/>
              <w:bottom w:val="single" w:sz="8"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3,739</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11.1</w:t>
            </w:r>
          </w:p>
        </w:tc>
        <w:tc>
          <w:tcPr>
            <w:tcW w:w="793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2,666</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2,668</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2,668</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2,668</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2,668</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11.2</w:t>
            </w:r>
          </w:p>
        </w:tc>
        <w:tc>
          <w:tcPr>
            <w:tcW w:w="793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0,758</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0,754</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0,756</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0,756</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0,756</w:t>
            </w:r>
          </w:p>
        </w:tc>
        <w:tc>
          <w:tcPr>
            <w:tcW w:w="658" w:type="dxa"/>
            <w:tcBorders>
              <w:left w:val="single" w:sz="8" w:space="0" w:color="auto"/>
              <w:bottom w:val="single" w:sz="8" w:space="0" w:color="auto"/>
              <w:right w:val="single" w:sz="8"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0,756</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11.3</w:t>
            </w:r>
          </w:p>
        </w:tc>
        <w:tc>
          <w:tcPr>
            <w:tcW w:w="7938"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0,433</w:t>
            </w:r>
          </w:p>
        </w:tc>
        <w:tc>
          <w:tcPr>
            <w:tcW w:w="658"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0,416</w:t>
            </w:r>
          </w:p>
        </w:tc>
        <w:tc>
          <w:tcPr>
            <w:tcW w:w="658"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D961A8">
            <w:r w:rsidRPr="0000473A">
              <w:t>0,413</w:t>
            </w:r>
          </w:p>
        </w:tc>
        <w:tc>
          <w:tcPr>
            <w:tcW w:w="658"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D961A8">
            <w:r w:rsidRPr="0000473A">
              <w:t>0,405</w:t>
            </w:r>
          </w:p>
        </w:tc>
        <w:tc>
          <w:tcPr>
            <w:tcW w:w="658"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CF32B5">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5C0A89">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5C0A89">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5C0A89">
            <w:r w:rsidRPr="0000473A">
              <w:t>0,319</w:t>
            </w:r>
          </w:p>
        </w:tc>
        <w:tc>
          <w:tcPr>
            <w:tcW w:w="658" w:type="dxa"/>
            <w:tcBorders>
              <w:left w:val="single" w:sz="8" w:space="0" w:color="auto"/>
              <w:bottom w:val="single" w:sz="4" w:space="0" w:color="auto"/>
              <w:right w:val="single" w:sz="8" w:space="0" w:color="auto"/>
            </w:tcBorders>
            <w:tcMar>
              <w:top w:w="0" w:type="dxa"/>
              <w:bottom w:w="0" w:type="dxa"/>
            </w:tcMar>
          </w:tcPr>
          <w:p w:rsidR="005C0A89" w:rsidRPr="0000473A" w:rsidRDefault="005C0A89" w:rsidP="005C0A89">
            <w:r w:rsidRPr="0000473A">
              <w:t>0,319</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2,529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2,554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2,553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2,557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2,647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2,645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B82E8A" w:rsidRPr="0000473A" w:rsidRDefault="00B82E8A" w:rsidP="00B82E8A">
            <w:pPr>
              <w:widowControl w:val="0"/>
              <w:autoSpaceDE w:val="0"/>
              <w:autoSpaceDN w:val="0"/>
              <w:adjustRightInd w:val="0"/>
              <w:jc w:val="center"/>
            </w:pPr>
            <w:r w:rsidRPr="0000473A">
              <w:t>2,645</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rPr>
                <w:sz w:val="22"/>
                <w:szCs w:val="22"/>
              </w:rPr>
            </w:pPr>
            <w:r w:rsidRPr="0000473A">
              <w:rPr>
                <w:sz w:val="22"/>
                <w:szCs w:val="22"/>
              </w:rPr>
              <w:lastRenderedPageBreak/>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5,160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5,160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rPr>
                <w:sz w:val="22"/>
                <w:szCs w:val="22"/>
              </w:rPr>
            </w:pPr>
            <w:r w:rsidRPr="0000473A">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both"/>
              <w:rPr>
                <w:sz w:val="22"/>
                <w:szCs w:val="22"/>
              </w:rPr>
            </w:pPr>
            <w:r w:rsidRPr="0000473A">
              <w:rPr>
                <w:sz w:val="22"/>
                <w:szCs w:val="22"/>
              </w:rPr>
              <w:t>Максимально допустимое значение тепловой нагрузки на коллекторах источника тепловой энергии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4,351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4,326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4,326</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rPr>
                <w:sz w:val="22"/>
                <w:szCs w:val="22"/>
              </w:rPr>
            </w:pPr>
            <w:r w:rsidRPr="0000473A">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0,809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0,834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0,834</w:t>
            </w:r>
          </w:p>
        </w:tc>
      </w:tr>
      <w:tr w:rsidR="0000473A" w:rsidRPr="0000473A"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63,2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D961A8">
            <w:pPr>
              <w:widowControl w:val="0"/>
              <w:autoSpaceDE w:val="0"/>
              <w:autoSpaceDN w:val="0"/>
              <w:adjustRightInd w:val="0"/>
              <w:jc w:val="center"/>
            </w:pPr>
            <w:r w:rsidRPr="0000473A">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62,8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C0A89" w:rsidRPr="0000473A" w:rsidRDefault="005C0A89" w:rsidP="005C0A89">
            <w:pPr>
              <w:widowControl w:val="0"/>
              <w:autoSpaceDE w:val="0"/>
              <w:autoSpaceDN w:val="0"/>
              <w:adjustRightInd w:val="0"/>
              <w:jc w:val="center"/>
            </w:pPr>
            <w:r w:rsidRPr="0000473A">
              <w:t>62,8</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rPr>
                <w:sz w:val="22"/>
                <w:szCs w:val="22"/>
              </w:rPr>
            </w:pPr>
            <w:r w:rsidRPr="0000473A">
              <w:rPr>
                <w:sz w:val="22"/>
                <w:szCs w:val="22"/>
              </w:rPr>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C0A89" w:rsidRPr="0000473A" w:rsidRDefault="005C0A89" w:rsidP="00D961A8">
            <w:pPr>
              <w:widowControl w:val="0"/>
              <w:autoSpaceDE w:val="0"/>
              <w:autoSpaceDN w:val="0"/>
              <w:adjustRightInd w:val="0"/>
              <w:jc w:val="center"/>
              <w:rPr>
                <w:sz w:val="22"/>
                <w:szCs w:val="22"/>
                <w:vertAlign w:val="superscript"/>
              </w:rPr>
            </w:pPr>
            <w:r w:rsidRPr="0000473A">
              <w:rPr>
                <w:sz w:val="22"/>
                <w:szCs w:val="22"/>
              </w:rPr>
              <w:t>Гкал/ч/км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00473A" w:rsidRDefault="005C0A89" w:rsidP="00D961A8">
            <w:pPr>
              <w:widowControl w:val="0"/>
              <w:autoSpaceDE w:val="0"/>
              <w:autoSpaceDN w:val="0"/>
              <w:adjustRightInd w:val="0"/>
              <w:jc w:val="center"/>
            </w:pPr>
            <w:r w:rsidRPr="0000473A">
              <w:t>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00473A" w:rsidRDefault="005C0A89" w:rsidP="00D961A8">
            <w:pPr>
              <w:widowControl w:val="0"/>
              <w:autoSpaceDE w:val="0"/>
              <w:autoSpaceDN w:val="0"/>
              <w:adjustRightInd w:val="0"/>
              <w:jc w:val="center"/>
            </w:pPr>
            <w:r w:rsidRPr="0000473A">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00473A" w:rsidRDefault="005C0A89" w:rsidP="00D961A8">
            <w:pPr>
              <w:widowControl w:val="0"/>
              <w:autoSpaceDE w:val="0"/>
              <w:autoSpaceDN w:val="0"/>
              <w:adjustRightInd w:val="0"/>
              <w:jc w:val="center"/>
            </w:pPr>
            <w:r w:rsidRPr="0000473A">
              <w:t>21,3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00473A" w:rsidRDefault="005C0A89" w:rsidP="00D961A8">
            <w:pPr>
              <w:widowControl w:val="0"/>
              <w:autoSpaceDE w:val="0"/>
              <w:autoSpaceDN w:val="0"/>
              <w:adjustRightInd w:val="0"/>
              <w:jc w:val="center"/>
            </w:pPr>
            <w:r w:rsidRPr="0000473A">
              <w:t>21,2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00473A" w:rsidRDefault="005C0A89" w:rsidP="00CF32B5">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00473A" w:rsidRDefault="005C0A89" w:rsidP="005C0A89">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00473A" w:rsidRDefault="005C0A89" w:rsidP="005C0A89">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00473A" w:rsidRDefault="005C0A89" w:rsidP="005C0A89">
            <w:pPr>
              <w:widowControl w:val="0"/>
              <w:autoSpaceDE w:val="0"/>
              <w:autoSpaceDN w:val="0"/>
              <w:adjustRightInd w:val="0"/>
              <w:jc w:val="center"/>
            </w:pPr>
            <w:r w:rsidRPr="0000473A">
              <w:t>20,1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C0A89" w:rsidRPr="0000473A" w:rsidRDefault="005C0A89" w:rsidP="005C0A89">
            <w:pPr>
              <w:widowControl w:val="0"/>
              <w:autoSpaceDE w:val="0"/>
              <w:autoSpaceDN w:val="0"/>
              <w:adjustRightInd w:val="0"/>
              <w:jc w:val="center"/>
            </w:pPr>
            <w:r w:rsidRPr="0000473A">
              <w:t>20,1</w:t>
            </w:r>
          </w:p>
        </w:tc>
      </w:tr>
    </w:tbl>
    <w:p w:rsidR="00532894" w:rsidRPr="0000473A" w:rsidRDefault="00532894" w:rsidP="00532894">
      <w:pPr>
        <w:pStyle w:val="ad"/>
        <w:jc w:val="right"/>
        <w:rPr>
          <w:rFonts w:ascii="Times New Roman" w:hAnsi="Times New Roman"/>
          <w:sz w:val="24"/>
          <w:szCs w:val="24"/>
        </w:rPr>
      </w:pPr>
    </w:p>
    <w:p w:rsidR="00532894" w:rsidRPr="0000473A" w:rsidRDefault="00532894" w:rsidP="00532894">
      <w:pPr>
        <w:pStyle w:val="ad"/>
        <w:jc w:val="right"/>
        <w:rPr>
          <w:rFonts w:ascii="Times New Roman" w:hAnsi="Times New Roman"/>
          <w:sz w:val="24"/>
          <w:szCs w:val="24"/>
        </w:rPr>
      </w:pPr>
      <w:r w:rsidRPr="0000473A">
        <w:rPr>
          <w:rFonts w:ascii="Times New Roman" w:hAnsi="Times New Roman"/>
          <w:sz w:val="24"/>
          <w:szCs w:val="24"/>
        </w:rPr>
        <w:t>Таблица 4.1.2</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00473A" w:rsidRPr="0000473A"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Наименование показателей</w:t>
            </w:r>
          </w:p>
          <w:p w:rsidR="00532894" w:rsidRPr="0000473A" w:rsidRDefault="00532894" w:rsidP="00D961A8">
            <w:pPr>
              <w:widowControl w:val="0"/>
              <w:autoSpaceDE w:val="0"/>
              <w:autoSpaceDN w:val="0"/>
              <w:adjustRightInd w:val="0"/>
              <w:jc w:val="center"/>
            </w:pPr>
            <w:r w:rsidRPr="0000473A">
              <w:t>по источнику тепловой энергии</w:t>
            </w:r>
          </w:p>
          <w:p w:rsidR="00532894" w:rsidRPr="0000473A" w:rsidRDefault="00532894" w:rsidP="00D961A8">
            <w:pPr>
              <w:widowControl w:val="0"/>
              <w:autoSpaceDE w:val="0"/>
              <w:autoSpaceDN w:val="0"/>
              <w:adjustRightInd w:val="0"/>
              <w:jc w:val="center"/>
            </w:pPr>
            <w:r w:rsidRPr="0000473A">
              <w:t>котельная ЦРБ</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2034-2038 годы</w:t>
            </w:r>
          </w:p>
        </w:tc>
      </w:tr>
      <w:tr w:rsidR="0000473A" w:rsidRPr="0000473A"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r>
      <w:tr w:rsidR="0000473A" w:rsidRPr="0000473A"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6,100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0,088</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1,193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1,193</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lastRenderedPageBreak/>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0,116</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0,116</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1,309</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4,703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4,703</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4,500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1,397</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3,103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3,103</w:t>
            </w:r>
          </w:p>
        </w:tc>
      </w:tr>
      <w:tr w:rsidR="0000473A" w:rsidRPr="0000473A"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22,9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22,9</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vertAlign w:val="superscript"/>
              </w:rPr>
            </w:pPr>
            <w:r w:rsidRPr="0000473A">
              <w:rPr>
                <w:sz w:val="22"/>
                <w:szCs w:val="22"/>
              </w:rPr>
              <w:t>Гкал/ч/км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21,8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21,8</w:t>
            </w:r>
          </w:p>
        </w:tc>
      </w:tr>
    </w:tbl>
    <w:p w:rsidR="00532894" w:rsidRPr="0000473A" w:rsidRDefault="00532894" w:rsidP="00532894">
      <w:pPr>
        <w:pStyle w:val="ad"/>
        <w:jc w:val="right"/>
        <w:rPr>
          <w:rFonts w:ascii="Times New Roman" w:hAnsi="Times New Roman"/>
          <w:sz w:val="24"/>
          <w:szCs w:val="24"/>
        </w:rPr>
      </w:pPr>
      <w:r w:rsidRPr="0000473A">
        <w:rPr>
          <w:rFonts w:ascii="Times New Roman" w:hAnsi="Times New Roman"/>
          <w:sz w:val="24"/>
          <w:szCs w:val="24"/>
        </w:rPr>
        <w:t>Таблица 4.1.3</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00473A" w:rsidRPr="0000473A"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Наименование показателей</w:t>
            </w:r>
          </w:p>
          <w:p w:rsidR="00532894" w:rsidRPr="0000473A" w:rsidRDefault="00532894" w:rsidP="00D961A8">
            <w:pPr>
              <w:widowControl w:val="0"/>
              <w:autoSpaceDE w:val="0"/>
              <w:autoSpaceDN w:val="0"/>
              <w:adjustRightInd w:val="0"/>
              <w:jc w:val="center"/>
            </w:pPr>
            <w:r w:rsidRPr="0000473A">
              <w:t>по источнику тепловой энергии</w:t>
            </w:r>
          </w:p>
          <w:p w:rsidR="00532894" w:rsidRPr="0000473A" w:rsidRDefault="00532894" w:rsidP="00D961A8">
            <w:pPr>
              <w:widowControl w:val="0"/>
              <w:autoSpaceDE w:val="0"/>
              <w:autoSpaceDN w:val="0"/>
              <w:adjustRightInd w:val="0"/>
              <w:jc w:val="center"/>
            </w:pPr>
            <w:r w:rsidRPr="0000473A">
              <w:t>котельная ул. Ленина, 81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2034-2038 годы</w:t>
            </w:r>
          </w:p>
        </w:tc>
      </w:tr>
      <w:tr w:rsidR="0000473A" w:rsidRPr="0000473A"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r>
      <w:tr w:rsidR="0000473A" w:rsidRPr="0000473A"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3,000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Расчетная тепловая нагрузка на коллекторе источника тепловой энергии (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2,022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2,022</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0,401</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xml:space="preserve">Затраты тепловой мощности на хозяйственные нужды теплоснабжающей </w:t>
            </w:r>
            <w:r w:rsidRPr="0000473A">
              <w:lastRenderedPageBreak/>
              <w:t>(теплосетевой)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lastRenderedPageBreak/>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lastRenderedPageBreak/>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1,621</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1,621</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1,621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1,599</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0,969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0,969</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0,601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0,579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0,579</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0,051</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0,051</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0,978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p w:rsidR="00532894" w:rsidRPr="0000473A"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p w:rsidR="00532894" w:rsidRPr="0000473A"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p w:rsidR="00532894" w:rsidRPr="0000473A"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p w:rsidR="00532894" w:rsidRPr="0000473A"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p w:rsidR="00532894" w:rsidRPr="0000473A"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p w:rsidR="00532894" w:rsidRPr="0000473A"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p w:rsidR="00532894" w:rsidRPr="0000473A"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p w:rsidR="00532894" w:rsidRPr="0000473A" w:rsidRDefault="00532894" w:rsidP="00D961A8">
            <w:pPr>
              <w:widowControl w:val="0"/>
              <w:autoSpaceDE w:val="0"/>
              <w:autoSpaceDN w:val="0"/>
              <w:adjustRightInd w:val="0"/>
              <w:jc w:val="center"/>
            </w:pP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p w:rsidR="00532894" w:rsidRPr="0000473A" w:rsidRDefault="00532894" w:rsidP="00D961A8">
            <w:pPr>
              <w:widowControl w:val="0"/>
              <w:autoSpaceDE w:val="0"/>
              <w:autoSpaceDN w:val="0"/>
              <w:adjustRightInd w:val="0"/>
              <w:jc w:val="center"/>
            </w:pP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r>
      <w:tr w:rsidR="0000473A" w:rsidRPr="0000473A"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66,7</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vertAlign w:val="superscript"/>
              </w:rPr>
            </w:pPr>
            <w:r w:rsidRPr="0000473A">
              <w:rPr>
                <w:sz w:val="22"/>
                <w:szCs w:val="22"/>
              </w:rPr>
              <w:t>Гкал/ч/км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9,4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9,4</w:t>
            </w:r>
          </w:p>
        </w:tc>
      </w:tr>
    </w:tbl>
    <w:p w:rsidR="00532894" w:rsidRPr="0000473A" w:rsidRDefault="00532894" w:rsidP="00532894">
      <w:pPr>
        <w:pStyle w:val="ad"/>
        <w:jc w:val="right"/>
        <w:rPr>
          <w:rFonts w:ascii="Times New Roman" w:hAnsi="Times New Roman"/>
          <w:sz w:val="24"/>
          <w:szCs w:val="24"/>
        </w:rPr>
      </w:pPr>
      <w:r w:rsidRPr="0000473A">
        <w:rPr>
          <w:rFonts w:ascii="Times New Roman" w:hAnsi="Times New Roman"/>
          <w:sz w:val="24"/>
          <w:szCs w:val="24"/>
        </w:rPr>
        <w:t>Таблица 4.1.4</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00473A" w:rsidRPr="0000473A"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Наименование показателей</w:t>
            </w:r>
          </w:p>
          <w:p w:rsidR="00532894" w:rsidRPr="0000473A" w:rsidRDefault="00532894" w:rsidP="00D961A8">
            <w:pPr>
              <w:widowControl w:val="0"/>
              <w:autoSpaceDE w:val="0"/>
              <w:autoSpaceDN w:val="0"/>
              <w:adjustRightInd w:val="0"/>
              <w:jc w:val="center"/>
            </w:pPr>
            <w:r w:rsidRPr="0000473A">
              <w:t>по источнику тепловой энергии</w:t>
            </w:r>
          </w:p>
          <w:p w:rsidR="00532894" w:rsidRPr="0000473A" w:rsidRDefault="00532894" w:rsidP="00D961A8">
            <w:pPr>
              <w:widowControl w:val="0"/>
              <w:autoSpaceDE w:val="0"/>
              <w:autoSpaceDN w:val="0"/>
              <w:adjustRightInd w:val="0"/>
              <w:jc w:val="center"/>
            </w:pPr>
            <w:r w:rsidRPr="0000473A">
              <w:t>котельная СШ №1</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2034-2038 годы</w:t>
            </w:r>
          </w:p>
        </w:tc>
      </w:tr>
      <w:tr w:rsidR="0000473A" w:rsidRPr="0000473A"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r>
      <w:tr w:rsidR="0000473A" w:rsidRPr="0000473A"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lastRenderedPageBreak/>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1,200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2F7062">
            <w:pPr>
              <w:widowControl w:val="0"/>
              <w:autoSpaceDE w:val="0"/>
              <w:autoSpaceDN w:val="0"/>
              <w:adjustRightInd w:val="0"/>
              <w:jc w:val="both"/>
            </w:pPr>
            <w:r w:rsidRPr="0000473A">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0,023</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0,357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0,357</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0,357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0,357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0,363</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0,820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0,814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0,814</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0,600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0,386</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0,214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0,214</w:t>
            </w:r>
          </w:p>
        </w:tc>
      </w:tr>
      <w:tr w:rsidR="0000473A" w:rsidRPr="0000473A"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31,7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32,2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32,2</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vertAlign w:val="superscript"/>
              </w:rPr>
            </w:pPr>
            <w:r w:rsidRPr="0000473A">
              <w:rPr>
                <w:sz w:val="22"/>
                <w:szCs w:val="22"/>
              </w:rPr>
              <w:t>Гкал/ч/км</w:t>
            </w:r>
            <w:r w:rsidRPr="0000473A">
              <w:rPr>
                <w:sz w:val="22"/>
                <w:szCs w:val="22"/>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17,3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17,3</w:t>
            </w:r>
          </w:p>
        </w:tc>
      </w:tr>
    </w:tbl>
    <w:p w:rsidR="00532894" w:rsidRPr="0000473A" w:rsidRDefault="00532894" w:rsidP="00532894">
      <w:pPr>
        <w:pStyle w:val="ad"/>
        <w:jc w:val="right"/>
        <w:rPr>
          <w:rFonts w:ascii="Times New Roman" w:hAnsi="Times New Roman"/>
          <w:sz w:val="24"/>
          <w:szCs w:val="24"/>
        </w:rPr>
      </w:pPr>
      <w:r w:rsidRPr="0000473A">
        <w:rPr>
          <w:rFonts w:ascii="Times New Roman" w:hAnsi="Times New Roman"/>
          <w:sz w:val="24"/>
          <w:szCs w:val="24"/>
        </w:rPr>
        <w:t>Таблица 4.1.5</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00473A" w:rsidRPr="0000473A"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Наименование показателей</w:t>
            </w:r>
          </w:p>
          <w:p w:rsidR="00532894" w:rsidRPr="0000473A" w:rsidRDefault="00532894" w:rsidP="00D961A8">
            <w:pPr>
              <w:widowControl w:val="0"/>
              <w:autoSpaceDE w:val="0"/>
              <w:autoSpaceDN w:val="0"/>
              <w:adjustRightInd w:val="0"/>
              <w:jc w:val="center"/>
            </w:pPr>
            <w:r w:rsidRPr="0000473A">
              <w:t>по источнику тепловой энергии</w:t>
            </w:r>
          </w:p>
          <w:p w:rsidR="00532894" w:rsidRPr="0000473A" w:rsidRDefault="00532894" w:rsidP="00D961A8">
            <w:pPr>
              <w:widowControl w:val="0"/>
              <w:autoSpaceDE w:val="0"/>
              <w:autoSpaceDN w:val="0"/>
              <w:adjustRightInd w:val="0"/>
              <w:jc w:val="center"/>
            </w:pPr>
            <w:r w:rsidRPr="0000473A">
              <w:t>котельная СШ №2</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2034-2038 годы</w:t>
            </w:r>
          </w:p>
        </w:tc>
      </w:tr>
      <w:tr w:rsidR="0000473A" w:rsidRPr="0000473A"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r>
      <w:tr w:rsidR="0000473A" w:rsidRPr="0000473A"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lastRenderedPageBreak/>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2,600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2F7062">
            <w:pPr>
              <w:widowControl w:val="0"/>
              <w:autoSpaceDE w:val="0"/>
              <w:autoSpaceDN w:val="0"/>
              <w:adjustRightInd w:val="0"/>
              <w:jc w:val="both"/>
            </w:pPr>
            <w:r w:rsidRPr="0000473A">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0,681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0,681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0,054</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0,533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0,533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0,525</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0,525</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0,067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0,068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0,068</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0,027</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0,027</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0,627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0,619</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1,919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1,927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1,927</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1,950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1,950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0,681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0,673</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1,269</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1,277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1,277</w:t>
            </w:r>
          </w:p>
        </w:tc>
      </w:tr>
      <w:tr w:rsidR="0000473A" w:rsidRPr="0000473A"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25,9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25,9</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vertAlign w:val="superscript"/>
              </w:rPr>
            </w:pPr>
            <w:r w:rsidRPr="0000473A">
              <w:t>Гкал/ч/</w:t>
            </w:r>
            <w:r w:rsidRPr="0000473A">
              <w:lastRenderedPageBreak/>
              <w:t>км</w:t>
            </w:r>
            <w:r w:rsidRPr="0000473A">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lastRenderedPageBreak/>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31,3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31,0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31,0</w:t>
            </w:r>
          </w:p>
        </w:tc>
      </w:tr>
    </w:tbl>
    <w:p w:rsidR="00532894" w:rsidRPr="0000473A" w:rsidRDefault="00532894" w:rsidP="00532894">
      <w:pPr>
        <w:pStyle w:val="ad"/>
        <w:jc w:val="right"/>
        <w:rPr>
          <w:rFonts w:ascii="Times New Roman" w:hAnsi="Times New Roman"/>
          <w:sz w:val="24"/>
          <w:szCs w:val="24"/>
        </w:rPr>
      </w:pPr>
      <w:r w:rsidRPr="0000473A">
        <w:rPr>
          <w:rFonts w:ascii="Times New Roman" w:hAnsi="Times New Roman"/>
          <w:sz w:val="24"/>
          <w:szCs w:val="24"/>
        </w:rPr>
        <w:lastRenderedPageBreak/>
        <w:t>Таблица 4.1.6</w:t>
      </w: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00473A" w:rsidRPr="0000473A"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Наименование показателей</w:t>
            </w:r>
          </w:p>
          <w:p w:rsidR="00532894" w:rsidRPr="0000473A" w:rsidRDefault="00532894" w:rsidP="00D961A8">
            <w:pPr>
              <w:widowControl w:val="0"/>
              <w:autoSpaceDE w:val="0"/>
              <w:autoSpaceDN w:val="0"/>
              <w:adjustRightInd w:val="0"/>
              <w:jc w:val="center"/>
            </w:pPr>
            <w:r w:rsidRPr="0000473A">
              <w:t>по источнику тепловой энергии</w:t>
            </w:r>
          </w:p>
          <w:p w:rsidR="00532894" w:rsidRPr="0000473A" w:rsidRDefault="00532894" w:rsidP="00D961A8">
            <w:pPr>
              <w:widowControl w:val="0"/>
              <w:autoSpaceDE w:val="0"/>
              <w:autoSpaceDN w:val="0"/>
              <w:adjustRightInd w:val="0"/>
              <w:jc w:val="center"/>
            </w:pPr>
            <w:r w:rsidRPr="0000473A">
              <w:t>котельная МПМК</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2034-2038 годы</w:t>
            </w:r>
          </w:p>
        </w:tc>
      </w:tr>
      <w:tr w:rsidR="0000473A" w:rsidRPr="0000473A"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r>
      <w:tr w:rsidR="0000473A" w:rsidRPr="0000473A"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1,500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2F7062">
            <w:pPr>
              <w:widowControl w:val="0"/>
              <w:autoSpaceDE w:val="0"/>
              <w:autoSpaceDN w:val="0"/>
              <w:adjustRightInd w:val="0"/>
              <w:jc w:val="both"/>
            </w:pPr>
            <w:r w:rsidRPr="0000473A">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1,080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1,080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0,910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0,420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0,420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lastRenderedPageBreak/>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1,000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w:t>
            </w:r>
          </w:p>
        </w:tc>
      </w:tr>
      <w:tr w:rsidR="0000473A" w:rsidRPr="0000473A"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72,0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17</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xml:space="preserve">Плотность тепловой нагрузки </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vertAlign w:val="superscript"/>
              </w:rPr>
            </w:pPr>
            <w:r w:rsidRPr="0000473A">
              <w:t>Гкал/ч/км</w:t>
            </w:r>
            <w:r w:rsidRPr="0000473A">
              <w:rPr>
                <w:vertAlign w:val="superscript"/>
              </w:rPr>
              <w:t>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5,8</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5,8</w:t>
            </w:r>
          </w:p>
        </w:tc>
      </w:tr>
    </w:tbl>
    <w:p w:rsidR="00532894" w:rsidRPr="0000473A" w:rsidRDefault="00532894" w:rsidP="00532894">
      <w:pPr>
        <w:pStyle w:val="ad"/>
        <w:jc w:val="right"/>
        <w:rPr>
          <w:rFonts w:ascii="Times New Roman" w:hAnsi="Times New Roman"/>
          <w:sz w:val="24"/>
          <w:szCs w:val="24"/>
        </w:rPr>
      </w:pPr>
      <w:r w:rsidRPr="0000473A">
        <w:rPr>
          <w:rFonts w:ascii="Times New Roman" w:hAnsi="Times New Roman"/>
          <w:sz w:val="24"/>
          <w:szCs w:val="24"/>
        </w:rPr>
        <w:t>Таблица 4.1.7</w:t>
      </w:r>
    </w:p>
    <w:tbl>
      <w:tblPr>
        <w:tblW w:w="15276"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7938"/>
        <w:gridCol w:w="849"/>
        <w:gridCol w:w="658"/>
        <w:gridCol w:w="658"/>
        <w:gridCol w:w="658"/>
        <w:gridCol w:w="658"/>
        <w:gridCol w:w="658"/>
        <w:gridCol w:w="658"/>
        <w:gridCol w:w="658"/>
        <w:gridCol w:w="658"/>
        <w:gridCol w:w="658"/>
      </w:tblGrid>
      <w:tr w:rsidR="0000473A" w:rsidRPr="0000473A" w:rsidTr="00532894">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 п/п</w:t>
            </w:r>
          </w:p>
        </w:tc>
        <w:tc>
          <w:tcPr>
            <w:tcW w:w="793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Наименование показателей</w:t>
            </w:r>
          </w:p>
          <w:p w:rsidR="00532894" w:rsidRPr="0000473A" w:rsidRDefault="00532894" w:rsidP="00D961A8">
            <w:pPr>
              <w:widowControl w:val="0"/>
              <w:autoSpaceDE w:val="0"/>
              <w:autoSpaceDN w:val="0"/>
              <w:adjustRightInd w:val="0"/>
              <w:jc w:val="center"/>
            </w:pPr>
            <w:r w:rsidRPr="0000473A">
              <w:t>по источнику тепловой энергии</w:t>
            </w:r>
          </w:p>
          <w:p w:rsidR="00532894" w:rsidRPr="0000473A" w:rsidRDefault="00532894" w:rsidP="00D961A8">
            <w:pPr>
              <w:widowControl w:val="0"/>
              <w:autoSpaceDE w:val="0"/>
              <w:autoSpaceDN w:val="0"/>
              <w:adjustRightInd w:val="0"/>
              <w:jc w:val="center"/>
            </w:pPr>
            <w:r w:rsidRPr="0000473A">
              <w:t>котельная ул. Дзержинского, 16</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2018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2019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2020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2021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2022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2023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2024-2028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2029-2033 годы</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532894" w:rsidRPr="0000473A" w:rsidRDefault="00532894" w:rsidP="00D961A8">
            <w:pPr>
              <w:jc w:val="center"/>
              <w:rPr>
                <w:bCs/>
              </w:rPr>
            </w:pPr>
            <w:r w:rsidRPr="0000473A">
              <w:rPr>
                <w:bCs/>
              </w:rPr>
              <w:t>2034-2038 годы</w:t>
            </w:r>
          </w:p>
        </w:tc>
      </w:tr>
      <w:tr w:rsidR="0000473A" w:rsidRPr="0000473A" w:rsidTr="00532894">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r>
      <w:tr w:rsidR="0000473A" w:rsidRPr="0000473A" w:rsidTr="00532894">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Установленная мощность оборудования в горячей воде</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Технические ограничения на использование установленной тепловой мощности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xml:space="preserve">Значение располагаемой мощности основного оборудования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4</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Затраты тепловой мощности на собственные и хозяйственные нужды теплоснабжающей организации в отношении источника тепловой энергии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5</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существующей и перспективной тепловой мощности источников тепловой энергии «нетто»</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0,260</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2F7062">
            <w:pPr>
              <w:widowControl w:val="0"/>
              <w:autoSpaceDE w:val="0"/>
              <w:autoSpaceDN w:val="0"/>
              <w:adjustRightInd w:val="0"/>
              <w:jc w:val="both"/>
            </w:pPr>
            <w:r w:rsidRPr="0000473A">
              <w:t>Расчетная тепловая нагрузка на коллекторе источника тепловой энергии (с учетом потерь)</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0,175</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0,175</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7</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Значение потерь тепловой энергии при ее передаче по тепловым сетям</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0,012</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0,012</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8</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Затраты тепловой мощности на хозяйственные нужды теплоснабжающей (теплосетевой) организации в отношении тепловых сетей</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9</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Значения резервной тепловой мощности источников тепловой энергии (аварийный резерв и резерв по договорам на поддержание резервной тепловой мощности)</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rHeight w:val="203"/>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потребителей,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10.1</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отопление</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вентиляция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10.3</w:t>
            </w:r>
          </w:p>
        </w:tc>
        <w:tc>
          <w:tcPr>
            <w:tcW w:w="793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горячее водоснабжение (средняя за сутки)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Присоединенная тепловая нагрузка, в т.ч.:</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11.1</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жилищный фонд</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0,163</w:t>
            </w:r>
          </w:p>
        </w:tc>
      </w:tr>
      <w:tr w:rsidR="0000473A" w:rsidRPr="0000473A" w:rsidTr="00532894">
        <w:trPr>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lastRenderedPageBreak/>
              <w:t>11.2</w:t>
            </w:r>
          </w:p>
        </w:tc>
        <w:tc>
          <w:tcPr>
            <w:tcW w:w="793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бюджетные учреждения</w:t>
            </w:r>
          </w:p>
        </w:tc>
        <w:tc>
          <w:tcPr>
            <w:tcW w:w="849"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8"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11.3</w:t>
            </w:r>
          </w:p>
        </w:tc>
        <w:tc>
          <w:tcPr>
            <w:tcW w:w="793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прочие потребители</w:t>
            </w:r>
          </w:p>
        </w:tc>
        <w:tc>
          <w:tcPr>
            <w:tcW w:w="849"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12</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rPr>
                <w:sz w:val="22"/>
                <w:szCs w:val="22"/>
              </w:rPr>
              <w:t>Резерв/дефицит тепловой мощности (по расчетной нагрузке)</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0,085</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13</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14</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 xml:space="preserve">Максимально допустимое значение тепловой нагрузки </w:t>
            </w:r>
            <w:r w:rsidR="002C359F" w:rsidRPr="0000473A">
              <w:rPr>
                <w:sz w:val="22"/>
                <w:szCs w:val="22"/>
              </w:rPr>
              <w:t>на коллекторах источника тепловой энергии</w:t>
            </w:r>
            <w:r w:rsidRPr="0000473A">
              <w:rPr>
                <w:sz w:val="22"/>
                <w:szCs w:val="22"/>
              </w:rPr>
              <w:t xml:space="preserve">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0,172</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rPr>
                <w:sz w:val="22"/>
                <w:szCs w:val="22"/>
              </w:rPr>
            </w:pPr>
            <w:r w:rsidRPr="0000473A">
              <w:rPr>
                <w:sz w:val="22"/>
                <w:szCs w:val="22"/>
              </w:rPr>
              <w:t>15</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Резерв/дефицит тепловой мощности при аварийном выводе самого мощного пикового котла</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rPr>
                <w:sz w:val="22"/>
                <w:szCs w:val="22"/>
              </w:rPr>
            </w:pPr>
            <w:r w:rsidRPr="0000473A">
              <w:rPr>
                <w:sz w:val="22"/>
                <w:szCs w:val="22"/>
              </w:rPr>
              <w:t>Гкал/ч</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0</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0</w:t>
            </w:r>
          </w:p>
        </w:tc>
      </w:tr>
      <w:tr w:rsidR="0000473A" w:rsidRPr="0000473A" w:rsidTr="00532894">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16</w:t>
            </w:r>
          </w:p>
        </w:tc>
        <w:tc>
          <w:tcPr>
            <w:tcW w:w="793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Среднегодовая загрузка теплофикационного оборудования</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67,3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67,3</w:t>
            </w:r>
          </w:p>
        </w:tc>
      </w:tr>
      <w:tr w:rsidR="0000473A" w:rsidRPr="0000473A" w:rsidTr="00532894">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pPr>
            <w:r w:rsidRPr="0000473A">
              <w:t>17</w:t>
            </w:r>
          </w:p>
        </w:tc>
        <w:tc>
          <w:tcPr>
            <w:tcW w:w="7938"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both"/>
            </w:pPr>
            <w:r w:rsidRPr="0000473A">
              <w:t xml:space="preserve">Плотность тепловой нагрузки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532894" w:rsidRPr="0000473A" w:rsidRDefault="00532894" w:rsidP="00D961A8">
            <w:pPr>
              <w:widowControl w:val="0"/>
              <w:autoSpaceDE w:val="0"/>
              <w:autoSpaceDN w:val="0"/>
              <w:adjustRightInd w:val="0"/>
              <w:jc w:val="center"/>
              <w:rPr>
                <w:vertAlign w:val="superscript"/>
              </w:rPr>
            </w:pPr>
            <w:r w:rsidRPr="0000473A">
              <w:t>Гкал/ч/км</w:t>
            </w:r>
            <w:r w:rsidRPr="0000473A">
              <w:rPr>
                <w:vertAlign w:val="superscript"/>
              </w:rPr>
              <w:t>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532894" w:rsidRPr="0000473A" w:rsidRDefault="00532894" w:rsidP="00D961A8">
            <w:pPr>
              <w:widowControl w:val="0"/>
              <w:autoSpaceDE w:val="0"/>
              <w:autoSpaceDN w:val="0"/>
              <w:adjustRightInd w:val="0"/>
              <w:jc w:val="center"/>
            </w:pPr>
            <w:r w:rsidRPr="0000473A">
              <w:t>2,0</w:t>
            </w:r>
          </w:p>
        </w:tc>
      </w:tr>
    </w:tbl>
    <w:p w:rsidR="00882EA1" w:rsidRPr="0000473A" w:rsidRDefault="00882EA1" w:rsidP="00882EA1">
      <w:pPr>
        <w:jc w:val="both"/>
        <w:rPr>
          <w:rStyle w:val="FontStyle94"/>
          <w:b/>
          <w:sz w:val="24"/>
          <w:szCs w:val="24"/>
        </w:rPr>
      </w:pPr>
      <w:r w:rsidRPr="0000473A">
        <w:rPr>
          <w:rStyle w:val="FontStyle94"/>
          <w:b/>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2"/>
      <w:bookmarkEnd w:id="243"/>
    </w:p>
    <w:p w:rsidR="00C419FB" w:rsidRPr="0000473A" w:rsidRDefault="00C419FB" w:rsidP="00C419FB">
      <w:pPr>
        <w:jc w:val="both"/>
        <w:rPr>
          <w:rStyle w:val="FontStyle94"/>
          <w:sz w:val="24"/>
          <w:szCs w:val="24"/>
        </w:rPr>
      </w:pPr>
      <w:bookmarkStart w:id="244" w:name="_Toc15910754"/>
      <w:bookmarkStart w:id="245" w:name="_Toc16001562"/>
      <w:r w:rsidRPr="0000473A">
        <w:rPr>
          <w:rStyle w:val="FontStyle94"/>
          <w:bCs/>
          <w:sz w:val="24"/>
          <w:szCs w:val="24"/>
        </w:rPr>
        <w:tab/>
      </w:r>
      <w:r w:rsidRPr="0000473A">
        <w:rPr>
          <w:rStyle w:val="FontStyle94"/>
          <w:sz w:val="24"/>
          <w:szCs w:val="24"/>
        </w:rPr>
        <w:t>Гидравлические расчеты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производились.</w:t>
      </w:r>
    </w:p>
    <w:p w:rsidR="00882EA1" w:rsidRPr="0000473A" w:rsidRDefault="00882EA1" w:rsidP="00882EA1">
      <w:pPr>
        <w:jc w:val="both"/>
        <w:rPr>
          <w:rStyle w:val="FontStyle94"/>
          <w:b/>
          <w:sz w:val="24"/>
          <w:szCs w:val="24"/>
        </w:rPr>
      </w:pPr>
      <w:r w:rsidRPr="0000473A">
        <w:rPr>
          <w:rStyle w:val="FontStyle94"/>
          <w:b/>
          <w:sz w:val="24"/>
          <w:szCs w:val="24"/>
        </w:rPr>
        <w:t>4.3. Выводы о резервах (дефицитах) существующей системы теплоснабжения при обеспечении перспективной тепловой нагрузки потребителей</w:t>
      </w:r>
      <w:bookmarkEnd w:id="244"/>
      <w:bookmarkEnd w:id="245"/>
    </w:p>
    <w:p w:rsidR="00882EA1" w:rsidRPr="0000473A" w:rsidRDefault="00882EA1" w:rsidP="00882EA1">
      <w:pPr>
        <w:jc w:val="both"/>
        <w:rPr>
          <w:rStyle w:val="FontStyle94"/>
          <w:bCs/>
          <w:sz w:val="24"/>
          <w:szCs w:val="24"/>
        </w:rPr>
      </w:pPr>
      <w:r w:rsidRPr="0000473A">
        <w:rPr>
          <w:rStyle w:val="FontStyle94"/>
          <w:bCs/>
          <w:sz w:val="24"/>
          <w:szCs w:val="24"/>
        </w:rPr>
        <w:tab/>
        <w:t>На всех котельных поселения имеются резервы тепловой мощности.</w:t>
      </w:r>
    </w:p>
    <w:p w:rsidR="00C419FB" w:rsidRPr="0000473A" w:rsidRDefault="00C419FB" w:rsidP="00C419FB">
      <w:pPr>
        <w:jc w:val="both"/>
        <w:rPr>
          <w:rStyle w:val="FontStyle94"/>
          <w:b/>
          <w:sz w:val="24"/>
          <w:szCs w:val="24"/>
        </w:rPr>
      </w:pPr>
      <w:bookmarkStart w:id="246" w:name="_Toc16001563"/>
      <w:r w:rsidRPr="0000473A">
        <w:rPr>
          <w:rStyle w:val="FontStyle94"/>
          <w:b/>
          <w:sz w:val="24"/>
          <w:szCs w:val="24"/>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C419FB" w:rsidRPr="0000473A" w:rsidRDefault="00C419FB" w:rsidP="00C419FB">
      <w:pPr>
        <w:jc w:val="both"/>
        <w:rPr>
          <w:rStyle w:val="FontStyle94"/>
          <w:sz w:val="24"/>
          <w:szCs w:val="24"/>
        </w:rPr>
      </w:pPr>
      <w:r w:rsidRPr="0000473A">
        <w:rPr>
          <w:rStyle w:val="FontStyle94"/>
          <w:sz w:val="24"/>
          <w:szCs w:val="24"/>
        </w:rPr>
        <w:tab/>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r w:rsidRPr="0000473A">
        <w:t>представлены в таблице 4.1.</w:t>
      </w:r>
    </w:p>
    <w:p w:rsidR="00882EA1" w:rsidRPr="0000473A" w:rsidRDefault="00882EA1" w:rsidP="00882EA1">
      <w:pPr>
        <w:jc w:val="both"/>
        <w:rPr>
          <w:rStyle w:val="FontStyle94"/>
          <w:b/>
          <w:bCs/>
          <w:sz w:val="24"/>
          <w:szCs w:val="24"/>
        </w:rPr>
      </w:pPr>
      <w:r w:rsidRPr="0000473A">
        <w:rPr>
          <w:rStyle w:val="FontStyle94"/>
          <w:b/>
          <w:bCs/>
          <w:sz w:val="24"/>
          <w:szCs w:val="24"/>
        </w:rPr>
        <w:t>5.  Мастер-план развития систем теплоснабжения поселения</w:t>
      </w:r>
      <w:bookmarkEnd w:id="246"/>
    </w:p>
    <w:p w:rsidR="00882EA1" w:rsidRPr="0000473A" w:rsidRDefault="00882EA1" w:rsidP="00882EA1">
      <w:pPr>
        <w:jc w:val="both"/>
        <w:rPr>
          <w:rStyle w:val="FontStyle94"/>
          <w:b/>
          <w:sz w:val="24"/>
          <w:szCs w:val="24"/>
        </w:rPr>
      </w:pPr>
      <w:bookmarkStart w:id="247" w:name="_Toc15910756"/>
      <w:bookmarkStart w:id="248" w:name="_Toc16001564"/>
      <w:r w:rsidRPr="0000473A">
        <w:rPr>
          <w:rStyle w:val="FontStyle94"/>
          <w:b/>
          <w:sz w:val="24"/>
          <w:szCs w:val="24"/>
        </w:rPr>
        <w:t>5.1. Описание вариантов перспективного развития систем теплоснабжения поселения</w:t>
      </w:r>
      <w:bookmarkEnd w:id="247"/>
      <w:bookmarkEnd w:id="248"/>
    </w:p>
    <w:p w:rsidR="00882EA1" w:rsidRPr="0000473A" w:rsidRDefault="00882EA1" w:rsidP="00882EA1">
      <w:pPr>
        <w:ind w:firstLine="708"/>
        <w:jc w:val="both"/>
      </w:pPr>
      <w:bookmarkStart w:id="249" w:name="_Toc15910757"/>
      <w:bookmarkStart w:id="250" w:name="_Toc16001565"/>
      <w:r w:rsidRPr="0000473A">
        <w:t>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w:t>
      </w:r>
    </w:p>
    <w:p w:rsidR="00882EA1" w:rsidRPr="0000473A" w:rsidRDefault="00882EA1" w:rsidP="00882EA1">
      <w:pPr>
        <w:jc w:val="both"/>
        <w:rPr>
          <w:rStyle w:val="FontStyle94"/>
          <w:b/>
          <w:sz w:val="24"/>
          <w:szCs w:val="24"/>
        </w:rPr>
      </w:pPr>
      <w:r w:rsidRPr="0000473A">
        <w:rPr>
          <w:rStyle w:val="FontStyle94"/>
          <w:b/>
          <w:sz w:val="24"/>
          <w:szCs w:val="24"/>
        </w:rPr>
        <w:t>5.2. Технико-экономическое сравнение вариантов перспективного развития систем теплоснабжения поселения</w:t>
      </w:r>
      <w:bookmarkEnd w:id="249"/>
      <w:bookmarkEnd w:id="250"/>
    </w:p>
    <w:p w:rsidR="00882EA1" w:rsidRPr="0000473A" w:rsidRDefault="00882EA1" w:rsidP="00882EA1">
      <w:pPr>
        <w:ind w:firstLine="708"/>
        <w:jc w:val="both"/>
      </w:pPr>
      <w:bookmarkStart w:id="251" w:name="_Toc15910758"/>
      <w:bookmarkStart w:id="252" w:name="_Toc16001566"/>
      <w:r w:rsidRPr="0000473A">
        <w:t>В настоящее время принят один вариант перспективного развития систем теплоснабжения поселения.</w:t>
      </w:r>
    </w:p>
    <w:p w:rsidR="00882EA1" w:rsidRPr="0000473A" w:rsidRDefault="00882EA1" w:rsidP="00882EA1">
      <w:pPr>
        <w:jc w:val="both"/>
        <w:rPr>
          <w:rStyle w:val="FontStyle94"/>
          <w:b/>
          <w:sz w:val="24"/>
          <w:szCs w:val="24"/>
        </w:rPr>
      </w:pPr>
      <w:r w:rsidRPr="0000473A">
        <w:rPr>
          <w:rStyle w:val="FontStyle94"/>
          <w:b/>
          <w:sz w:val="24"/>
          <w:szCs w:val="24"/>
        </w:rPr>
        <w:lastRenderedPageBreak/>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251"/>
      <w:bookmarkEnd w:id="252"/>
    </w:p>
    <w:p w:rsidR="00882EA1" w:rsidRPr="0000473A" w:rsidRDefault="00882EA1" w:rsidP="00882EA1">
      <w:pPr>
        <w:ind w:firstLine="708"/>
        <w:jc w:val="both"/>
      </w:pPr>
      <w:bookmarkStart w:id="253" w:name="_Toc16001567"/>
      <w:r w:rsidRPr="0000473A">
        <w:t>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w:t>
      </w:r>
    </w:p>
    <w:p w:rsidR="00C419FB" w:rsidRPr="0000473A" w:rsidRDefault="00C419FB" w:rsidP="00C419FB">
      <w:pPr>
        <w:rPr>
          <w:b/>
        </w:rPr>
      </w:pPr>
      <w:r w:rsidRPr="0000473A">
        <w:rPr>
          <w:b/>
        </w:rPr>
        <w:t xml:space="preserve">5.4. </w:t>
      </w:r>
      <w:r w:rsidRPr="0000473A">
        <w:rPr>
          <w:b/>
        </w:rPr>
        <w:tab/>
        <w:t>Описание изменений в мастер-плане развития систем теплоснабжения поселения, за период, предшествующий актуализации схемы теплоснабжения</w:t>
      </w:r>
    </w:p>
    <w:p w:rsidR="00C419FB" w:rsidRPr="0000473A" w:rsidRDefault="00C419FB" w:rsidP="00C419FB">
      <w:pPr>
        <w:jc w:val="both"/>
      </w:pPr>
      <w:r w:rsidRPr="0000473A">
        <w:tab/>
        <w:t>Изменения в мастер-плане развития систем теплоснабжения поселения, за период, предшествующий актуализации схемы теплоснабжения отсутствуют.</w:t>
      </w:r>
    </w:p>
    <w:p w:rsidR="00882EA1" w:rsidRPr="0000473A" w:rsidRDefault="00882EA1" w:rsidP="004F1F93">
      <w:pPr>
        <w:jc w:val="both"/>
        <w:rPr>
          <w:rStyle w:val="FontStyle94"/>
          <w:b/>
          <w:sz w:val="24"/>
          <w:szCs w:val="24"/>
        </w:rPr>
      </w:pPr>
      <w:r w:rsidRPr="0000473A">
        <w:rPr>
          <w:rStyle w:val="FontStyle94"/>
          <w:b/>
          <w:sz w:val="24"/>
          <w:szCs w:val="2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3"/>
    </w:p>
    <w:p w:rsidR="00882EA1" w:rsidRPr="0000473A" w:rsidRDefault="00882EA1" w:rsidP="00882EA1">
      <w:pPr>
        <w:jc w:val="both"/>
        <w:rPr>
          <w:rStyle w:val="FontStyle94"/>
          <w:b/>
          <w:sz w:val="24"/>
          <w:szCs w:val="24"/>
        </w:rPr>
      </w:pPr>
      <w:bookmarkStart w:id="254" w:name="_Toc15910760"/>
      <w:bookmarkStart w:id="255" w:name="_Toc16001568"/>
      <w:r w:rsidRPr="0000473A">
        <w:rPr>
          <w:rStyle w:val="FontStyle94"/>
          <w:b/>
          <w:sz w:val="24"/>
          <w:szCs w:val="24"/>
        </w:rPr>
        <w:t>6.1. Расчетная величина нормативных потерь теплоносителя в тепловых сетях в зонах действия источников тепловой энергии</w:t>
      </w:r>
      <w:bookmarkEnd w:id="254"/>
      <w:bookmarkEnd w:id="255"/>
    </w:p>
    <w:p w:rsidR="00882EA1" w:rsidRPr="0000473A" w:rsidRDefault="00882EA1" w:rsidP="00882EA1">
      <w:pPr>
        <w:ind w:firstLine="708"/>
        <w:jc w:val="both"/>
      </w:pPr>
      <w:bookmarkStart w:id="256" w:name="_Toc15910761"/>
      <w:bookmarkStart w:id="257" w:name="_Toc16001569"/>
      <w:r w:rsidRPr="0000473A">
        <w:t>Все системы теплоснабжения на территории поселения закрытого типа. Расчетные величины нормативных технологических потерь при передаче тепловой энергии, представлены в таблице 1.14.</w:t>
      </w:r>
    </w:p>
    <w:p w:rsidR="006D5FAB" w:rsidRPr="0000473A" w:rsidRDefault="006D5FAB" w:rsidP="006D5FAB">
      <w:pPr>
        <w:jc w:val="both"/>
        <w:rPr>
          <w:rStyle w:val="FontStyle94"/>
          <w:b/>
          <w:sz w:val="24"/>
          <w:szCs w:val="24"/>
        </w:rPr>
      </w:pPr>
      <w:bookmarkStart w:id="258" w:name="_Toc15910762"/>
      <w:bookmarkStart w:id="259" w:name="_Toc16001570"/>
      <w:bookmarkEnd w:id="256"/>
      <w:bookmarkEnd w:id="257"/>
      <w:r w:rsidRPr="0000473A">
        <w:rPr>
          <w:rStyle w:val="FontStyle94"/>
          <w:b/>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882EA1" w:rsidRPr="0000473A" w:rsidRDefault="00882EA1" w:rsidP="00882EA1">
      <w:pPr>
        <w:ind w:firstLine="709"/>
        <w:jc w:val="both"/>
      </w:pPr>
      <w:r w:rsidRPr="0000473A">
        <w:t>Открытые системы теплоснабжения (горячего водоснабжения) на территории поселения отсутствуют.</w:t>
      </w:r>
    </w:p>
    <w:p w:rsidR="00882EA1" w:rsidRPr="0000473A" w:rsidRDefault="00882EA1" w:rsidP="00882EA1">
      <w:pPr>
        <w:jc w:val="both"/>
        <w:rPr>
          <w:rStyle w:val="FontStyle94"/>
          <w:b/>
          <w:sz w:val="24"/>
          <w:szCs w:val="24"/>
        </w:rPr>
      </w:pPr>
      <w:r w:rsidRPr="0000473A">
        <w:rPr>
          <w:rStyle w:val="FontStyle94"/>
          <w:b/>
          <w:sz w:val="24"/>
          <w:szCs w:val="24"/>
        </w:rPr>
        <w:t>6.3. Сведения о наличии баков-аккумуляторов</w:t>
      </w:r>
      <w:bookmarkEnd w:id="258"/>
      <w:bookmarkEnd w:id="259"/>
    </w:p>
    <w:p w:rsidR="00882EA1" w:rsidRPr="0000473A" w:rsidRDefault="00882EA1" w:rsidP="00882EA1">
      <w:pPr>
        <w:ind w:firstLine="708"/>
        <w:jc w:val="right"/>
      </w:pPr>
      <w:bookmarkStart w:id="260" w:name="_Toc15910763"/>
      <w:bookmarkStart w:id="261" w:name="_Toc16001571"/>
      <w:r w:rsidRPr="0000473A">
        <w:t>Таблица 6.1</w:t>
      </w:r>
    </w:p>
    <w:tbl>
      <w:tblPr>
        <w:tblW w:w="14317"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851"/>
        <w:gridCol w:w="5103"/>
        <w:gridCol w:w="1559"/>
        <w:gridCol w:w="1276"/>
        <w:gridCol w:w="1276"/>
        <w:gridCol w:w="1417"/>
        <w:gridCol w:w="1418"/>
        <w:gridCol w:w="1417"/>
      </w:tblGrid>
      <w:tr w:rsidR="0000473A" w:rsidRPr="0000473A" w:rsidTr="004F1F93">
        <w:trPr>
          <w:tblCellSpacing w:w="5" w:type="nil"/>
        </w:trPr>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 п/п</w:t>
            </w:r>
          </w:p>
        </w:tc>
        <w:tc>
          <w:tcPr>
            <w:tcW w:w="5103"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Наименование системы теплоснабжения</w:t>
            </w:r>
          </w:p>
        </w:tc>
        <w:tc>
          <w:tcPr>
            <w:tcW w:w="155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vertAlign w:val="superscript"/>
              </w:rPr>
            </w:pPr>
            <w:r w:rsidRPr="0000473A">
              <w:rPr>
                <w:bCs/>
              </w:rPr>
              <w:t>Бак №1, м</w:t>
            </w:r>
            <w:r w:rsidRPr="0000473A">
              <w:rPr>
                <w:bCs/>
                <w:vertAlign w:val="superscript"/>
              </w:rPr>
              <w:t>3</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vertAlign w:val="superscript"/>
              </w:rPr>
            </w:pPr>
            <w:r w:rsidRPr="0000473A">
              <w:rPr>
                <w:bCs/>
              </w:rPr>
              <w:t>Бак №2, м</w:t>
            </w:r>
            <w:r w:rsidRPr="0000473A">
              <w:rPr>
                <w:bCs/>
                <w:vertAlign w:val="superscript"/>
              </w:rPr>
              <w:t>3</w:t>
            </w:r>
          </w:p>
        </w:tc>
        <w:tc>
          <w:tcPr>
            <w:tcW w:w="127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vertAlign w:val="superscript"/>
              </w:rPr>
            </w:pPr>
            <w:r w:rsidRPr="0000473A">
              <w:rPr>
                <w:bCs/>
              </w:rPr>
              <w:t>Бак №3, м</w:t>
            </w:r>
            <w:r w:rsidRPr="0000473A">
              <w:rPr>
                <w:bCs/>
                <w:vertAlign w:val="superscript"/>
              </w:rPr>
              <w:t>3</w:t>
            </w:r>
          </w:p>
        </w:tc>
        <w:tc>
          <w:tcPr>
            <w:tcW w:w="141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vertAlign w:val="superscript"/>
              </w:rPr>
            </w:pPr>
            <w:r w:rsidRPr="0000473A">
              <w:rPr>
                <w:bCs/>
              </w:rPr>
              <w:t>Бак №4, м</w:t>
            </w:r>
            <w:r w:rsidRPr="0000473A">
              <w:rPr>
                <w:bCs/>
                <w:vertAlign w:val="superscript"/>
              </w:rPr>
              <w:t>3</w:t>
            </w:r>
          </w:p>
        </w:tc>
        <w:tc>
          <w:tcPr>
            <w:tcW w:w="141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vertAlign w:val="superscript"/>
              </w:rPr>
            </w:pPr>
            <w:r w:rsidRPr="0000473A">
              <w:rPr>
                <w:bCs/>
              </w:rPr>
              <w:t>Бак №5, м</w:t>
            </w:r>
            <w:r w:rsidRPr="0000473A">
              <w:rPr>
                <w:bCs/>
                <w:vertAlign w:val="superscript"/>
              </w:rPr>
              <w:t>3</w:t>
            </w:r>
          </w:p>
        </w:tc>
        <w:tc>
          <w:tcPr>
            <w:tcW w:w="141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vertAlign w:val="superscript"/>
              </w:rPr>
            </w:pPr>
            <w:r w:rsidRPr="0000473A">
              <w:rPr>
                <w:bCs/>
              </w:rPr>
              <w:t>Бак №6, м</w:t>
            </w:r>
            <w:r w:rsidRPr="0000473A">
              <w:rPr>
                <w:bCs/>
                <w:vertAlign w:val="superscript"/>
              </w:rPr>
              <w:t>3</w:t>
            </w:r>
          </w:p>
        </w:tc>
      </w:tr>
      <w:tr w:rsidR="0000473A" w:rsidRPr="0000473A" w:rsidTr="004F1F93">
        <w:trPr>
          <w:trHeight w:val="167"/>
          <w:tblCellSpacing w:w="5" w:type="nil"/>
        </w:trPr>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5103"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155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1276"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1276"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141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1418"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141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r>
      <w:tr w:rsidR="0000473A" w:rsidRPr="0000473A" w:rsidTr="004F1F93">
        <w:trPr>
          <w:trHeight w:val="243"/>
          <w:tblCellSpacing w:w="5" w:type="nil"/>
        </w:trPr>
        <w:tc>
          <w:tcPr>
            <w:tcW w:w="851"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jc w:val="center"/>
            </w:pPr>
            <w:r w:rsidRPr="0000473A">
              <w:t>1</w:t>
            </w:r>
          </w:p>
        </w:tc>
        <w:tc>
          <w:tcPr>
            <w:tcW w:w="5103"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C07C45">
            <w:r w:rsidRPr="0000473A">
              <w:t>Котельная Нива</w:t>
            </w:r>
          </w:p>
        </w:tc>
        <w:tc>
          <w:tcPr>
            <w:tcW w:w="1559"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B12B5B">
            <w:pPr>
              <w:jc w:val="center"/>
            </w:pPr>
            <w:r w:rsidRPr="0000473A">
              <w:t>5</w:t>
            </w:r>
          </w:p>
        </w:tc>
        <w:tc>
          <w:tcPr>
            <w:tcW w:w="1276"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jc w:val="center"/>
            </w:pPr>
            <w:r w:rsidRPr="0000473A">
              <w:t>5</w:t>
            </w:r>
          </w:p>
        </w:tc>
        <w:tc>
          <w:tcPr>
            <w:tcW w:w="1276" w:type="dxa"/>
            <w:tcBorders>
              <w:left w:val="single" w:sz="8" w:space="0" w:color="auto"/>
              <w:bottom w:val="single" w:sz="4" w:space="0" w:color="auto"/>
              <w:right w:val="single" w:sz="8" w:space="0" w:color="auto"/>
            </w:tcBorders>
            <w:tcMar>
              <w:top w:w="0" w:type="dxa"/>
              <w:bottom w:w="0" w:type="dxa"/>
            </w:tcMar>
          </w:tcPr>
          <w:p w:rsidR="00882EA1" w:rsidRPr="0000473A" w:rsidRDefault="00B12B5B" w:rsidP="00004A3A">
            <w:pPr>
              <w:jc w:val="center"/>
            </w:pPr>
            <w:r w:rsidRPr="0000473A">
              <w:t>5</w:t>
            </w:r>
          </w:p>
        </w:tc>
        <w:tc>
          <w:tcPr>
            <w:tcW w:w="1417" w:type="dxa"/>
            <w:tcBorders>
              <w:left w:val="single" w:sz="8" w:space="0" w:color="auto"/>
              <w:bottom w:val="single" w:sz="4" w:space="0" w:color="auto"/>
              <w:right w:val="single" w:sz="8" w:space="0" w:color="auto"/>
            </w:tcBorders>
            <w:tcMar>
              <w:top w:w="0" w:type="dxa"/>
              <w:bottom w:w="0" w:type="dxa"/>
            </w:tcMar>
          </w:tcPr>
          <w:p w:rsidR="00882EA1" w:rsidRPr="0000473A" w:rsidRDefault="00B12B5B" w:rsidP="00004A3A">
            <w:pPr>
              <w:jc w:val="center"/>
            </w:pPr>
            <w:r w:rsidRPr="0000473A">
              <w:t>5</w:t>
            </w:r>
          </w:p>
        </w:tc>
        <w:tc>
          <w:tcPr>
            <w:tcW w:w="1418"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jc w:val="center"/>
            </w:pPr>
            <w:r w:rsidRPr="0000473A">
              <w:t>-</w:t>
            </w:r>
          </w:p>
        </w:tc>
        <w:tc>
          <w:tcPr>
            <w:tcW w:w="1417" w:type="dxa"/>
            <w:tcBorders>
              <w:left w:val="single" w:sz="8" w:space="0" w:color="auto"/>
              <w:bottom w:val="single" w:sz="4" w:space="0" w:color="auto"/>
              <w:right w:val="single" w:sz="8" w:space="0" w:color="auto"/>
            </w:tcBorders>
            <w:tcMar>
              <w:top w:w="0" w:type="dxa"/>
              <w:bottom w:w="0" w:type="dxa"/>
            </w:tcMar>
          </w:tcPr>
          <w:p w:rsidR="00882EA1" w:rsidRPr="0000473A" w:rsidRDefault="00882EA1" w:rsidP="00004A3A">
            <w:pPr>
              <w:jc w:val="center"/>
            </w:pPr>
            <w:r w:rsidRPr="0000473A">
              <w:t>-</w:t>
            </w:r>
          </w:p>
        </w:tc>
      </w:tr>
      <w:tr w:rsidR="0000473A" w:rsidRPr="0000473A"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2</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4F1F93">
            <w:r w:rsidRPr="0000473A">
              <w:t>Котельная ЦРБ</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50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50</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r>
      <w:tr w:rsidR="0000473A" w:rsidRPr="0000473A"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3</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4F1F93">
            <w:r w:rsidRPr="0000473A">
              <w:t>Котельная ул. Ленина, 81</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15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1</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1</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r>
      <w:tr w:rsidR="0000473A" w:rsidRPr="0000473A"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4</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4F1F93">
            <w:r w:rsidRPr="0000473A">
              <w:t>Котельная СШ№ 1</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0,3</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r>
      <w:tr w:rsidR="0000473A" w:rsidRPr="0000473A"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5</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4F1F93">
            <w:r w:rsidRPr="0000473A">
              <w:t>Котельная СШ№ 2</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25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25</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r>
      <w:tr w:rsidR="0000473A" w:rsidRPr="0000473A"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6</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4F1F93">
            <w:r w:rsidRPr="0000473A">
              <w:t>Котельная МПМК</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8</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r>
      <w:tr w:rsidR="0000473A" w:rsidRPr="0000473A" w:rsidTr="004F1F93">
        <w:trPr>
          <w:trHeight w:val="162"/>
          <w:tblCellSpacing w:w="5" w:type="nil"/>
        </w:trPr>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7</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4F1F93">
            <w:r w:rsidRPr="0000473A">
              <w:t>Котельная ул. Дзержинского, 16</w:t>
            </w:r>
          </w:p>
        </w:tc>
        <w:tc>
          <w:tcPr>
            <w:tcW w:w="155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1</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0,1</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8"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jc w:val="center"/>
            </w:pPr>
            <w:r w:rsidRPr="0000473A">
              <w:t>-</w:t>
            </w:r>
          </w:p>
        </w:tc>
      </w:tr>
    </w:tbl>
    <w:p w:rsidR="00882EA1" w:rsidRPr="0000473A" w:rsidRDefault="00882EA1" w:rsidP="00882EA1">
      <w:pPr>
        <w:jc w:val="both"/>
        <w:rPr>
          <w:rStyle w:val="FontStyle94"/>
          <w:b/>
          <w:sz w:val="24"/>
          <w:szCs w:val="24"/>
        </w:rPr>
      </w:pPr>
      <w:r w:rsidRPr="0000473A">
        <w:rPr>
          <w:rStyle w:val="FontStyle94"/>
          <w:b/>
          <w:sz w:val="24"/>
          <w:szCs w:val="24"/>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0"/>
      <w:bookmarkEnd w:id="261"/>
    </w:p>
    <w:p w:rsidR="00882EA1" w:rsidRPr="0000473A" w:rsidRDefault="00882EA1" w:rsidP="00882EA1">
      <w:pPr>
        <w:ind w:firstLine="708"/>
        <w:jc w:val="both"/>
      </w:pPr>
      <w:bookmarkStart w:id="262" w:name="_Toc15910764"/>
      <w:bookmarkStart w:id="263" w:name="_Toc16001572"/>
      <w:r w:rsidRPr="0000473A">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882EA1" w:rsidRPr="0000473A" w:rsidRDefault="00882EA1" w:rsidP="00882EA1">
      <w:pPr>
        <w:jc w:val="both"/>
        <w:rPr>
          <w:rStyle w:val="FontStyle94"/>
          <w:b/>
          <w:sz w:val="24"/>
          <w:szCs w:val="24"/>
        </w:rPr>
      </w:pPr>
      <w:r w:rsidRPr="0000473A">
        <w:rPr>
          <w:rStyle w:val="FontStyle94"/>
          <w:b/>
          <w:sz w:val="24"/>
          <w:szCs w:val="24"/>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2"/>
      <w:bookmarkEnd w:id="263"/>
    </w:p>
    <w:p w:rsidR="00882EA1" w:rsidRPr="0000473A" w:rsidRDefault="00882EA1" w:rsidP="00882EA1">
      <w:pPr>
        <w:ind w:firstLine="708"/>
        <w:jc w:val="both"/>
      </w:pPr>
      <w:bookmarkStart w:id="264" w:name="_Toc16001573"/>
      <w:r w:rsidRPr="0000473A">
        <w:t>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6.2.</w:t>
      </w:r>
    </w:p>
    <w:p w:rsidR="00882EA1" w:rsidRPr="0000473A" w:rsidRDefault="00882EA1" w:rsidP="00882EA1">
      <w:pPr>
        <w:ind w:firstLine="708"/>
        <w:jc w:val="right"/>
      </w:pPr>
      <w:r w:rsidRPr="0000473A">
        <w:t>Таблица 6.2</w:t>
      </w:r>
    </w:p>
    <w:tbl>
      <w:tblPr>
        <w:tblW w:w="14317"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5103"/>
        <w:gridCol w:w="849"/>
        <w:gridCol w:w="852"/>
        <w:gridCol w:w="850"/>
        <w:gridCol w:w="851"/>
        <w:gridCol w:w="850"/>
        <w:gridCol w:w="851"/>
        <w:gridCol w:w="850"/>
        <w:gridCol w:w="993"/>
        <w:gridCol w:w="851"/>
        <w:gridCol w:w="850"/>
      </w:tblGrid>
      <w:tr w:rsidR="0000473A" w:rsidRPr="0000473A" w:rsidTr="009F59E2">
        <w:trPr>
          <w:tblCellSpacing w:w="5" w:type="nil"/>
        </w:trPr>
        <w:tc>
          <w:tcPr>
            <w:tcW w:w="567"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 п/п</w:t>
            </w:r>
          </w:p>
        </w:tc>
        <w:tc>
          <w:tcPr>
            <w:tcW w:w="5103"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widowControl w:val="0"/>
              <w:autoSpaceDE w:val="0"/>
              <w:autoSpaceDN w:val="0"/>
              <w:adjustRightInd w:val="0"/>
              <w:jc w:val="center"/>
            </w:pPr>
            <w:r w:rsidRPr="0000473A">
              <w:t>Наименование показателей/</w:t>
            </w:r>
          </w:p>
          <w:p w:rsidR="00882EA1" w:rsidRPr="0000473A" w:rsidRDefault="00882EA1" w:rsidP="00004A3A">
            <w:pPr>
              <w:widowControl w:val="0"/>
              <w:autoSpaceDE w:val="0"/>
              <w:autoSpaceDN w:val="0"/>
              <w:adjustRightInd w:val="0"/>
              <w:jc w:val="center"/>
            </w:pPr>
            <w:r w:rsidRPr="0000473A">
              <w:t>наименование системы теплоснабжения</w:t>
            </w:r>
          </w:p>
        </w:tc>
        <w:tc>
          <w:tcPr>
            <w:tcW w:w="849"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Ед. изм.</w:t>
            </w:r>
          </w:p>
        </w:tc>
        <w:tc>
          <w:tcPr>
            <w:tcW w:w="852"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2018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2019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2020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2021 год</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2022 год</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2023 год</w:t>
            </w:r>
          </w:p>
        </w:tc>
        <w:tc>
          <w:tcPr>
            <w:tcW w:w="993"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2024-2028 годы</w:t>
            </w:r>
          </w:p>
        </w:tc>
        <w:tc>
          <w:tcPr>
            <w:tcW w:w="851"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2029-2033 годы</w:t>
            </w:r>
          </w:p>
        </w:tc>
        <w:tc>
          <w:tcPr>
            <w:tcW w:w="850"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82EA1" w:rsidRPr="0000473A" w:rsidRDefault="00882EA1" w:rsidP="00004A3A">
            <w:pPr>
              <w:jc w:val="center"/>
              <w:rPr>
                <w:bCs/>
              </w:rPr>
            </w:pPr>
            <w:r w:rsidRPr="0000473A">
              <w:rPr>
                <w:bCs/>
              </w:rPr>
              <w:t>2034-2038 годы</w:t>
            </w:r>
          </w:p>
        </w:tc>
      </w:tr>
      <w:tr w:rsidR="0000473A" w:rsidRPr="0000473A" w:rsidTr="009F59E2">
        <w:trPr>
          <w:trHeight w:val="167"/>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5103"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852"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w:t>
            </w:r>
          </w:p>
        </w:tc>
        <w:tc>
          <w:tcPr>
            <w:tcW w:w="993"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00473A" w:rsidRPr="0000473A" w:rsidTr="009F59E2">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w:t>
            </w:r>
          </w:p>
        </w:tc>
        <w:tc>
          <w:tcPr>
            <w:tcW w:w="5103"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both"/>
            </w:pPr>
            <w:r w:rsidRPr="0000473A">
              <w:rPr>
                <w:bCs/>
              </w:rPr>
              <w:t>Котельная Нива</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9F59E2">
        <w:trPr>
          <w:trHeight w:val="162"/>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1.1.</w:t>
            </w:r>
          </w:p>
        </w:tc>
        <w:tc>
          <w:tcPr>
            <w:tcW w:w="5103"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p>
        </w:tc>
        <w:tc>
          <w:tcPr>
            <w:tcW w:w="852"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993"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1"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c>
          <w:tcPr>
            <w:tcW w:w="850" w:type="dxa"/>
            <w:tcBorders>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200,25</w:t>
            </w:r>
          </w:p>
        </w:tc>
      </w:tr>
      <w:tr w:rsidR="0000473A" w:rsidRPr="0000473A" w:rsidTr="009F59E2">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510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993"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4" w:space="0" w:color="auto"/>
              <w:bottom w:val="single" w:sz="4" w:space="0" w:color="auto"/>
              <w:right w:val="single" w:sz="4"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r>
      <w:tr w:rsidR="0000473A" w:rsidRPr="0000473A"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1.3</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r>
      <w:tr w:rsidR="0000473A" w:rsidRPr="0000473A"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rPr>
                <w:bCs/>
              </w:rPr>
              <w:t>Котельная ЦРБ</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9F59E2">
        <w:trPr>
          <w:trHeight w:val="440"/>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2.1</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56,10</w:t>
            </w:r>
          </w:p>
        </w:tc>
      </w:tr>
      <w:tr w:rsidR="0000473A" w:rsidRPr="0000473A"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2.2</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12,0</w:t>
            </w:r>
          </w:p>
        </w:tc>
      </w:tr>
      <w:tr w:rsidR="0000473A" w:rsidRPr="0000473A"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8,0</w:t>
            </w:r>
          </w:p>
        </w:tc>
      </w:tr>
      <w:tr w:rsidR="0000473A" w:rsidRPr="0000473A"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Котельная Ленина, 81</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3.1</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91,63</w:t>
            </w:r>
          </w:p>
        </w:tc>
      </w:tr>
      <w:tr w:rsidR="0000473A" w:rsidRPr="0000473A"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3.2</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2,3</w:t>
            </w: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3.3</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w:t>
            </w:r>
            <w:r w:rsidRPr="0000473A">
              <w:rPr>
                <w:vertAlign w:val="superscript"/>
              </w:rPr>
              <w:t>3</w:t>
            </w:r>
            <w:r w:rsidRPr="0000473A">
              <w:t>/ч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Котельная СШ №1</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4.1.</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12,29</w:t>
            </w: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lastRenderedPageBreak/>
              <w:t>4.2</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4.3</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5,0</w:t>
            </w: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Котельная СШ №2</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5.1</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18,82</w:t>
            </w: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5.2</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6,0</w:t>
            </w: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5.3</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1,2</w:t>
            </w: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Котельная МПМК</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6.1</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49,51</w:t>
            </w: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6.2</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1,5</w:t>
            </w:r>
          </w:p>
        </w:tc>
      </w:tr>
      <w:tr w:rsidR="0000473A" w:rsidRPr="0000473A"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6.3</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1,0</w:t>
            </w:r>
          </w:p>
        </w:tc>
      </w:tr>
      <w:tr w:rsidR="0000473A" w:rsidRPr="0000473A"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Котельная Дзержинского, 16</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p>
        </w:tc>
      </w:tr>
      <w:tr w:rsidR="0000473A" w:rsidRPr="0000473A"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7.1</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 xml:space="preserve">Объем системы центрального теплоснабжения с учетом систем теплопотребления </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5,69</w:t>
            </w:r>
          </w:p>
        </w:tc>
      </w:tr>
      <w:tr w:rsidR="0000473A" w:rsidRPr="0000473A" w:rsidTr="009F59E2">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7.2</w:t>
            </w:r>
          </w:p>
        </w:tc>
        <w:tc>
          <w:tcPr>
            <w:tcW w:w="510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Нормативная производительность водоподготовки</w:t>
            </w:r>
          </w:p>
        </w:tc>
        <w:tc>
          <w:tcPr>
            <w:tcW w:w="849"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993"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1"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c>
          <w:tcPr>
            <w:tcW w:w="850" w:type="dxa"/>
            <w:tcBorders>
              <w:top w:val="single" w:sz="4" w:space="0" w:color="auto"/>
              <w:left w:val="single" w:sz="8" w:space="0" w:color="auto"/>
              <w:bottom w:val="single" w:sz="4"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2,5</w:t>
            </w:r>
          </w:p>
        </w:tc>
      </w:tr>
      <w:tr w:rsidR="0000473A" w:rsidRPr="0000473A" w:rsidTr="009F59E2">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7.3</w:t>
            </w:r>
          </w:p>
        </w:tc>
        <w:tc>
          <w:tcPr>
            <w:tcW w:w="510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pPr>
            <w:r w:rsidRPr="0000473A">
              <w:t>Фактическая (перспективная) производительность водоподготовки</w:t>
            </w:r>
          </w:p>
        </w:tc>
        <w:tc>
          <w:tcPr>
            <w:tcW w:w="849"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м3/ч</w:t>
            </w:r>
          </w:p>
        </w:tc>
        <w:tc>
          <w:tcPr>
            <w:tcW w:w="852"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993"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1"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c>
          <w:tcPr>
            <w:tcW w:w="850" w:type="dxa"/>
            <w:tcBorders>
              <w:top w:val="single" w:sz="4" w:space="0" w:color="auto"/>
              <w:left w:val="single" w:sz="8" w:space="0" w:color="auto"/>
              <w:bottom w:val="single" w:sz="8" w:space="0" w:color="auto"/>
              <w:right w:val="single" w:sz="8" w:space="0" w:color="auto"/>
            </w:tcBorders>
            <w:tcMar>
              <w:top w:w="0" w:type="dxa"/>
              <w:bottom w:w="0" w:type="dxa"/>
            </w:tcMar>
          </w:tcPr>
          <w:p w:rsidR="00882EA1" w:rsidRPr="0000473A" w:rsidRDefault="00882EA1" w:rsidP="00004A3A">
            <w:pPr>
              <w:widowControl w:val="0"/>
              <w:autoSpaceDE w:val="0"/>
              <w:autoSpaceDN w:val="0"/>
              <w:adjustRightInd w:val="0"/>
              <w:jc w:val="center"/>
            </w:pPr>
            <w:r w:rsidRPr="0000473A">
              <w:t>2,4</w:t>
            </w:r>
          </w:p>
        </w:tc>
      </w:tr>
    </w:tbl>
    <w:p w:rsidR="00C419FB" w:rsidRPr="0000473A" w:rsidRDefault="00C419FB" w:rsidP="00C419FB">
      <w:pPr>
        <w:jc w:val="both"/>
        <w:rPr>
          <w:b/>
        </w:rPr>
      </w:pPr>
      <w:r w:rsidRPr="0000473A">
        <w:rPr>
          <w:b/>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p>
    <w:p w:rsidR="00C419FB" w:rsidRPr="0000473A" w:rsidRDefault="00C419FB" w:rsidP="00C419FB">
      <w:pPr>
        <w:jc w:val="both"/>
        <w:rPr>
          <w:rStyle w:val="FontStyle94"/>
        </w:rPr>
      </w:pPr>
      <w:r w:rsidRPr="0000473A">
        <w:tab/>
        <w:t>Изменения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отсутствуют.</w:t>
      </w:r>
    </w:p>
    <w:p w:rsidR="00C419FB" w:rsidRPr="0000473A" w:rsidRDefault="00C419FB" w:rsidP="00C419FB">
      <w:pPr>
        <w:jc w:val="both"/>
        <w:rPr>
          <w:b/>
        </w:rPr>
      </w:pPr>
      <w:r w:rsidRPr="0000473A">
        <w:rPr>
          <w:rStyle w:val="FontStyle94"/>
          <w:b/>
        </w:rPr>
        <w:t>6.7.</w:t>
      </w:r>
      <w:r w:rsidRPr="0000473A">
        <w:rPr>
          <w:b/>
        </w:rPr>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p w:rsidR="00C419FB" w:rsidRPr="0000473A" w:rsidRDefault="00C419FB" w:rsidP="00C419FB">
      <w:pPr>
        <w:jc w:val="both"/>
        <w:rPr>
          <w:rStyle w:val="FontStyle94"/>
        </w:rPr>
      </w:pPr>
      <w:r w:rsidRPr="0000473A">
        <w:lastRenderedPageBreak/>
        <w:tab/>
        <w:t>Информация о фактических потерях теплоносителя для всех зон действия источников тепловой энергии за период, предшествующий актуализации схемы теплоснабжения отсутствует.</w:t>
      </w:r>
    </w:p>
    <w:p w:rsidR="00882EA1" w:rsidRPr="0000473A" w:rsidRDefault="00882EA1" w:rsidP="004F1F93">
      <w:pPr>
        <w:jc w:val="both"/>
        <w:rPr>
          <w:rStyle w:val="FontStyle94"/>
          <w:b/>
          <w:sz w:val="24"/>
          <w:szCs w:val="24"/>
        </w:rPr>
      </w:pPr>
      <w:r w:rsidRPr="0000473A">
        <w:rPr>
          <w:rStyle w:val="FontStyle94"/>
          <w:b/>
          <w:sz w:val="24"/>
          <w:szCs w:val="24"/>
        </w:rPr>
        <w:t>7. Предложения по строительству, реконструкции и техническому перевооружению источников тепловой энергии</w:t>
      </w:r>
      <w:bookmarkEnd w:id="264"/>
    </w:p>
    <w:p w:rsidR="00882EA1" w:rsidRPr="0000473A" w:rsidRDefault="00882EA1" w:rsidP="00882EA1">
      <w:pPr>
        <w:jc w:val="both"/>
        <w:rPr>
          <w:rStyle w:val="FontStyle94"/>
          <w:b/>
          <w:sz w:val="24"/>
          <w:szCs w:val="24"/>
        </w:rPr>
      </w:pPr>
      <w:bookmarkStart w:id="265" w:name="_Toc15910766"/>
      <w:bookmarkStart w:id="266" w:name="_Toc16001574"/>
      <w:r w:rsidRPr="0000473A">
        <w:rPr>
          <w:rStyle w:val="FontStyle94"/>
          <w:b/>
          <w:sz w:val="24"/>
          <w:szCs w:val="24"/>
        </w:rPr>
        <w:t>7.1. Описание условий организации централизованного теплоснабжения, индивидуального теплоснабжения, а также поквартирного отопления</w:t>
      </w:r>
      <w:bookmarkEnd w:id="265"/>
      <w:bookmarkEnd w:id="266"/>
    </w:p>
    <w:p w:rsidR="00882EA1" w:rsidRPr="0000473A" w:rsidRDefault="00882EA1" w:rsidP="00882EA1">
      <w:pPr>
        <w:jc w:val="both"/>
        <w:rPr>
          <w:rStyle w:val="FontStyle94"/>
          <w:bCs/>
          <w:sz w:val="24"/>
          <w:szCs w:val="24"/>
        </w:rPr>
      </w:pPr>
      <w:r w:rsidRPr="0000473A">
        <w:rPr>
          <w:rStyle w:val="FontStyle94"/>
          <w:bCs/>
          <w:sz w:val="24"/>
          <w:szCs w:val="24"/>
        </w:rPr>
        <w:tab/>
        <w:t>Согласно статье 14 Федерального закона РФ от 27.07.2010 года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27.07.2010 года №190-ФЗ «О теплоснабжении» и правилами подключения к системам теплоснабжения, утвержденными Правительством Российской Федерации.</w:t>
      </w:r>
    </w:p>
    <w:p w:rsidR="00882EA1" w:rsidRPr="0000473A" w:rsidRDefault="00882EA1" w:rsidP="00882EA1">
      <w:pPr>
        <w:jc w:val="both"/>
        <w:rPr>
          <w:rStyle w:val="FontStyle94"/>
          <w:bCs/>
          <w:sz w:val="24"/>
          <w:szCs w:val="24"/>
        </w:rPr>
      </w:pPr>
      <w:r w:rsidRPr="0000473A">
        <w:rPr>
          <w:rStyle w:val="FontStyle94"/>
          <w:bCs/>
          <w:sz w:val="24"/>
          <w:szCs w:val="24"/>
        </w:rPr>
        <w:tab/>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882EA1" w:rsidRPr="0000473A" w:rsidRDefault="00882EA1" w:rsidP="00882EA1">
      <w:pPr>
        <w:jc w:val="both"/>
        <w:rPr>
          <w:rStyle w:val="FontStyle94"/>
          <w:bCs/>
          <w:sz w:val="24"/>
          <w:szCs w:val="24"/>
        </w:rPr>
      </w:pPr>
      <w:r w:rsidRPr="0000473A">
        <w:rPr>
          <w:rStyle w:val="FontStyle94"/>
          <w:bCs/>
          <w:sz w:val="24"/>
          <w:szCs w:val="24"/>
        </w:rPr>
        <w:tab/>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882EA1" w:rsidRPr="0000473A" w:rsidRDefault="00882EA1" w:rsidP="00882EA1">
      <w:pPr>
        <w:jc w:val="both"/>
        <w:rPr>
          <w:rStyle w:val="FontStyle94"/>
          <w:bCs/>
          <w:sz w:val="24"/>
          <w:szCs w:val="24"/>
        </w:rPr>
      </w:pPr>
      <w:r w:rsidRPr="0000473A">
        <w:rPr>
          <w:rStyle w:val="FontStyle94"/>
          <w:bCs/>
          <w:sz w:val="24"/>
          <w:szCs w:val="24"/>
        </w:rPr>
        <w:tab/>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882EA1" w:rsidRPr="0000473A" w:rsidRDefault="00882EA1" w:rsidP="00882EA1">
      <w:pPr>
        <w:jc w:val="both"/>
        <w:rPr>
          <w:rStyle w:val="FontStyle94"/>
          <w:bCs/>
          <w:sz w:val="24"/>
          <w:szCs w:val="24"/>
        </w:rPr>
      </w:pPr>
      <w:r w:rsidRPr="0000473A">
        <w:rPr>
          <w:rStyle w:val="FontStyle94"/>
          <w:bCs/>
          <w:sz w:val="24"/>
          <w:szCs w:val="24"/>
        </w:rPr>
        <w:tab/>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w:t>
      </w:r>
      <w:r w:rsidRPr="0000473A">
        <w:rPr>
          <w:rStyle w:val="FontStyle94"/>
          <w:bCs/>
          <w:sz w:val="24"/>
          <w:szCs w:val="24"/>
        </w:rPr>
        <w:lastRenderedPageBreak/>
        <w:t>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882EA1" w:rsidRPr="0000473A" w:rsidRDefault="00882EA1" w:rsidP="00882EA1">
      <w:pPr>
        <w:jc w:val="both"/>
        <w:rPr>
          <w:rStyle w:val="FontStyle94"/>
          <w:bCs/>
          <w:sz w:val="24"/>
          <w:szCs w:val="24"/>
        </w:rPr>
      </w:pPr>
      <w:r w:rsidRPr="0000473A">
        <w:rPr>
          <w:rStyle w:val="FontStyle94"/>
          <w:bCs/>
          <w:sz w:val="24"/>
          <w:szCs w:val="24"/>
        </w:rPr>
        <w:tab/>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882EA1" w:rsidRPr="0000473A" w:rsidRDefault="00882EA1" w:rsidP="00882EA1">
      <w:pPr>
        <w:jc w:val="both"/>
        <w:rPr>
          <w:rStyle w:val="FontStyle94"/>
          <w:bCs/>
          <w:sz w:val="24"/>
          <w:szCs w:val="24"/>
        </w:rPr>
      </w:pPr>
      <w:r w:rsidRPr="0000473A">
        <w:rPr>
          <w:rStyle w:val="FontStyle94"/>
          <w:bCs/>
          <w:sz w:val="24"/>
          <w:szCs w:val="24"/>
        </w:rPr>
        <w:tab/>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882EA1" w:rsidRPr="0000473A" w:rsidRDefault="00882EA1" w:rsidP="00882EA1">
      <w:pPr>
        <w:jc w:val="both"/>
        <w:rPr>
          <w:rStyle w:val="FontStyle94"/>
          <w:bCs/>
          <w:sz w:val="24"/>
          <w:szCs w:val="24"/>
        </w:rPr>
      </w:pPr>
      <w:r w:rsidRPr="0000473A">
        <w:rPr>
          <w:rStyle w:val="FontStyle94"/>
          <w:bCs/>
          <w:sz w:val="24"/>
          <w:szCs w:val="24"/>
        </w:rPr>
        <w:tab/>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882EA1" w:rsidRPr="0000473A" w:rsidRDefault="00882EA1" w:rsidP="00882EA1">
      <w:pPr>
        <w:jc w:val="both"/>
        <w:rPr>
          <w:rStyle w:val="FontStyle94"/>
          <w:bCs/>
          <w:sz w:val="24"/>
          <w:szCs w:val="24"/>
        </w:rPr>
      </w:pPr>
      <w:r w:rsidRPr="0000473A">
        <w:rPr>
          <w:rStyle w:val="FontStyle94"/>
          <w:bCs/>
          <w:sz w:val="24"/>
          <w:szCs w:val="24"/>
        </w:rPr>
        <w:tab/>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882EA1" w:rsidRPr="0000473A" w:rsidRDefault="00882EA1" w:rsidP="00882EA1">
      <w:pPr>
        <w:jc w:val="both"/>
        <w:rPr>
          <w:rStyle w:val="FontStyle94"/>
          <w:bCs/>
          <w:sz w:val="24"/>
          <w:szCs w:val="24"/>
        </w:rPr>
      </w:pPr>
      <w:r w:rsidRPr="0000473A">
        <w:rPr>
          <w:rStyle w:val="FontStyle94"/>
          <w:bCs/>
          <w:sz w:val="24"/>
          <w:szCs w:val="24"/>
        </w:rPr>
        <w:tab/>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0473A">
        <w:rPr>
          <w:rStyle w:val="FontStyle94"/>
          <w:bCs/>
          <w:sz w:val="24"/>
          <w:szCs w:val="24"/>
          <w:vertAlign w:val="superscript"/>
        </w:rPr>
        <w:t>о</w:t>
      </w:r>
      <w:r w:rsidRPr="0000473A">
        <w:rPr>
          <w:rStyle w:val="FontStyle94"/>
          <w:bCs/>
          <w:sz w:val="24"/>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882EA1" w:rsidRPr="0000473A" w:rsidRDefault="00882EA1" w:rsidP="00882EA1">
      <w:pPr>
        <w:jc w:val="both"/>
        <w:rPr>
          <w:rStyle w:val="FontStyle94"/>
          <w:bCs/>
          <w:sz w:val="24"/>
          <w:szCs w:val="24"/>
        </w:rPr>
      </w:pPr>
      <w:r w:rsidRPr="0000473A">
        <w:rPr>
          <w:rStyle w:val="FontStyle94"/>
          <w:bCs/>
          <w:sz w:val="24"/>
          <w:szCs w:val="24"/>
        </w:rPr>
        <w:lastRenderedPageBreak/>
        <w:tab/>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882EA1" w:rsidRPr="0000473A" w:rsidRDefault="00882EA1" w:rsidP="00882EA1">
      <w:pPr>
        <w:jc w:val="both"/>
        <w:rPr>
          <w:rStyle w:val="FontStyle94"/>
          <w:bCs/>
          <w:sz w:val="24"/>
          <w:szCs w:val="24"/>
        </w:rPr>
      </w:pPr>
      <w:r w:rsidRPr="0000473A">
        <w:rPr>
          <w:rStyle w:val="FontStyle94"/>
          <w:bCs/>
          <w:sz w:val="24"/>
          <w:szCs w:val="24"/>
        </w:rPr>
        <w:tab/>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82EA1" w:rsidRPr="0000473A" w:rsidRDefault="00882EA1" w:rsidP="00882EA1">
      <w:pPr>
        <w:jc w:val="both"/>
        <w:rPr>
          <w:rStyle w:val="FontStyle94"/>
          <w:b/>
          <w:sz w:val="24"/>
          <w:szCs w:val="24"/>
        </w:rPr>
      </w:pPr>
      <w:bookmarkStart w:id="267" w:name="_Toc15910767"/>
      <w:bookmarkStart w:id="268" w:name="_Toc16001575"/>
      <w:r w:rsidRPr="0000473A">
        <w:rPr>
          <w:rStyle w:val="FontStyle94"/>
          <w:b/>
          <w:sz w:val="24"/>
          <w:szCs w:val="24"/>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7"/>
      <w:bookmarkEnd w:id="268"/>
    </w:p>
    <w:p w:rsidR="00882EA1" w:rsidRPr="0000473A" w:rsidRDefault="00882EA1" w:rsidP="00882EA1">
      <w:pPr>
        <w:jc w:val="both"/>
        <w:rPr>
          <w:rStyle w:val="FontStyle94"/>
          <w:bCs/>
          <w:sz w:val="24"/>
          <w:szCs w:val="24"/>
        </w:rPr>
      </w:pPr>
      <w:bookmarkStart w:id="269" w:name="_Toc15910768"/>
      <w:bookmarkStart w:id="270" w:name="_Toc16001576"/>
      <w:r w:rsidRPr="0000473A">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00473A" w:rsidRDefault="00882EA1" w:rsidP="00882EA1">
      <w:pPr>
        <w:jc w:val="both"/>
        <w:rPr>
          <w:rStyle w:val="FontStyle94"/>
          <w:b/>
          <w:sz w:val="24"/>
          <w:szCs w:val="24"/>
        </w:rPr>
      </w:pPr>
      <w:r w:rsidRPr="0000473A">
        <w:rPr>
          <w:rStyle w:val="FontStyle94"/>
          <w:b/>
          <w:sz w:val="24"/>
          <w:szCs w:val="24"/>
        </w:rPr>
        <w:t>7.3.Анализ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69"/>
      <w:bookmarkEnd w:id="270"/>
    </w:p>
    <w:p w:rsidR="00882EA1" w:rsidRPr="0000473A" w:rsidRDefault="00882EA1" w:rsidP="00882EA1">
      <w:pPr>
        <w:jc w:val="both"/>
        <w:rPr>
          <w:rStyle w:val="FontStyle94"/>
          <w:bCs/>
          <w:sz w:val="24"/>
          <w:szCs w:val="24"/>
        </w:rPr>
      </w:pPr>
      <w:r w:rsidRPr="0000473A">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00473A" w:rsidRDefault="00882EA1" w:rsidP="00882EA1">
      <w:pPr>
        <w:jc w:val="both"/>
        <w:rPr>
          <w:rStyle w:val="FontStyle94"/>
          <w:b/>
          <w:sz w:val="24"/>
          <w:szCs w:val="24"/>
        </w:rPr>
      </w:pPr>
      <w:bookmarkStart w:id="271" w:name="_Toc15910769"/>
      <w:bookmarkStart w:id="272" w:name="_Toc16001577"/>
      <w:r w:rsidRPr="0000473A">
        <w:rPr>
          <w:rStyle w:val="FontStyle94"/>
          <w:b/>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71"/>
      <w:bookmarkEnd w:id="272"/>
    </w:p>
    <w:p w:rsidR="00882EA1" w:rsidRPr="0000473A" w:rsidRDefault="00882EA1" w:rsidP="00882EA1">
      <w:pPr>
        <w:jc w:val="both"/>
        <w:rPr>
          <w:rStyle w:val="FontStyle94"/>
          <w:bCs/>
          <w:sz w:val="24"/>
          <w:szCs w:val="24"/>
        </w:rPr>
      </w:pPr>
      <w:r w:rsidRPr="0000473A">
        <w:rPr>
          <w:rStyle w:val="FontStyle94"/>
          <w:bCs/>
          <w:sz w:val="24"/>
          <w:szCs w:val="24"/>
        </w:rPr>
        <w:tab/>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поселения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Это обстоятельство приводит к значительным затратам на строительство при крайне низкой эффективности, т.е. экономически не обосновано.</w:t>
      </w:r>
    </w:p>
    <w:p w:rsidR="00882EA1" w:rsidRPr="0000473A" w:rsidRDefault="00882EA1" w:rsidP="00882EA1">
      <w:pPr>
        <w:jc w:val="both"/>
        <w:rPr>
          <w:rStyle w:val="FontStyle94"/>
          <w:bCs/>
          <w:sz w:val="24"/>
          <w:szCs w:val="24"/>
        </w:rPr>
      </w:pPr>
      <w:r w:rsidRPr="0000473A">
        <w:rPr>
          <w:rStyle w:val="FontStyle94"/>
          <w:bCs/>
          <w:sz w:val="24"/>
          <w:szCs w:val="24"/>
        </w:rPr>
        <w:tab/>
        <w:t>Согласно методическим рекомендациям по разработке схем теплоснабжения, утвержденными приказом Министерства регионального развития РФ от 29.12.2012 г. №565/667,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 Таким образом, реконструкция котельных для выработки электроэнергии в поселении не предусматривается.</w:t>
      </w:r>
    </w:p>
    <w:p w:rsidR="00882EA1" w:rsidRPr="0000473A" w:rsidRDefault="00882EA1" w:rsidP="00882EA1">
      <w:pPr>
        <w:jc w:val="both"/>
        <w:rPr>
          <w:rStyle w:val="FontStyle94"/>
          <w:b/>
          <w:sz w:val="24"/>
          <w:szCs w:val="24"/>
        </w:rPr>
      </w:pPr>
      <w:bookmarkStart w:id="273" w:name="_Toc15910770"/>
      <w:bookmarkStart w:id="274" w:name="_Toc16001578"/>
      <w:r w:rsidRPr="0000473A">
        <w:rPr>
          <w:rStyle w:val="FontStyle94"/>
          <w:b/>
          <w:sz w:val="24"/>
          <w:szCs w:val="24"/>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3"/>
      <w:bookmarkEnd w:id="274"/>
    </w:p>
    <w:p w:rsidR="00882EA1" w:rsidRPr="0000473A" w:rsidRDefault="00882EA1" w:rsidP="00882EA1">
      <w:pPr>
        <w:jc w:val="both"/>
        <w:rPr>
          <w:rStyle w:val="FontStyle94"/>
          <w:bCs/>
          <w:sz w:val="24"/>
          <w:szCs w:val="24"/>
        </w:rPr>
      </w:pPr>
      <w:bookmarkStart w:id="275" w:name="_Toc15910771"/>
      <w:bookmarkStart w:id="276" w:name="_Toc16001579"/>
      <w:r w:rsidRPr="0000473A">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00473A" w:rsidRDefault="00882EA1" w:rsidP="00882EA1">
      <w:pPr>
        <w:jc w:val="both"/>
        <w:rPr>
          <w:rStyle w:val="FontStyle94"/>
          <w:b/>
          <w:sz w:val="24"/>
          <w:szCs w:val="24"/>
        </w:rPr>
      </w:pPr>
      <w:r w:rsidRPr="0000473A">
        <w:rPr>
          <w:rStyle w:val="FontStyle94"/>
          <w:b/>
          <w:sz w:val="24"/>
          <w:szCs w:val="24"/>
        </w:rPr>
        <w:lastRenderedPageBreak/>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5"/>
      <w:bookmarkEnd w:id="276"/>
    </w:p>
    <w:p w:rsidR="00882EA1" w:rsidRPr="0000473A" w:rsidRDefault="00882EA1" w:rsidP="00882EA1">
      <w:pPr>
        <w:jc w:val="both"/>
        <w:rPr>
          <w:rStyle w:val="FontStyle94"/>
          <w:bCs/>
          <w:sz w:val="24"/>
          <w:szCs w:val="24"/>
        </w:rPr>
      </w:pPr>
      <w:bookmarkStart w:id="277" w:name="_Toc15910772"/>
      <w:bookmarkStart w:id="278" w:name="_Toc16001580"/>
      <w:r w:rsidRPr="0000473A">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00473A" w:rsidRDefault="00882EA1" w:rsidP="00882EA1">
      <w:pPr>
        <w:jc w:val="both"/>
        <w:rPr>
          <w:rStyle w:val="FontStyle94"/>
          <w:b/>
          <w:sz w:val="24"/>
          <w:szCs w:val="24"/>
        </w:rPr>
      </w:pPr>
      <w:r w:rsidRPr="0000473A">
        <w:rPr>
          <w:rStyle w:val="FontStyle94"/>
          <w:b/>
          <w:sz w:val="24"/>
          <w:szCs w:val="24"/>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7"/>
      <w:bookmarkEnd w:id="278"/>
    </w:p>
    <w:p w:rsidR="00882EA1" w:rsidRPr="0000473A" w:rsidRDefault="00882EA1" w:rsidP="004F1F93">
      <w:pPr>
        <w:jc w:val="both"/>
        <w:rPr>
          <w:rStyle w:val="FontStyle94"/>
          <w:bCs/>
          <w:sz w:val="24"/>
          <w:szCs w:val="24"/>
        </w:rPr>
      </w:pPr>
      <w:bookmarkStart w:id="279" w:name="_Toc15910773"/>
      <w:bookmarkStart w:id="280" w:name="_Toc16001581"/>
      <w:r w:rsidRPr="0000473A">
        <w:rPr>
          <w:rStyle w:val="FontStyle94"/>
          <w:bCs/>
          <w:sz w:val="24"/>
          <w:szCs w:val="24"/>
        </w:rPr>
        <w:tab/>
        <w:t>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на территории поселения не планируется.</w:t>
      </w:r>
    </w:p>
    <w:p w:rsidR="00882EA1" w:rsidRPr="0000473A" w:rsidRDefault="00882EA1" w:rsidP="00882EA1">
      <w:pPr>
        <w:jc w:val="both"/>
        <w:rPr>
          <w:rStyle w:val="FontStyle94"/>
          <w:b/>
          <w:sz w:val="24"/>
          <w:szCs w:val="24"/>
        </w:rPr>
      </w:pPr>
      <w:r w:rsidRPr="0000473A">
        <w:rPr>
          <w:rStyle w:val="FontStyle94"/>
          <w:b/>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9"/>
      <w:bookmarkEnd w:id="280"/>
    </w:p>
    <w:p w:rsidR="00882EA1" w:rsidRPr="0000473A" w:rsidRDefault="00882EA1" w:rsidP="00882EA1">
      <w:pPr>
        <w:jc w:val="both"/>
        <w:rPr>
          <w:rStyle w:val="FontStyle94"/>
          <w:bCs/>
          <w:sz w:val="24"/>
          <w:szCs w:val="24"/>
        </w:rPr>
      </w:pPr>
      <w:bookmarkStart w:id="281" w:name="_Toc15910774"/>
      <w:bookmarkStart w:id="282" w:name="_Toc16001582"/>
      <w:r w:rsidRPr="0000473A">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00473A" w:rsidRDefault="00882EA1" w:rsidP="00882EA1">
      <w:pPr>
        <w:jc w:val="both"/>
        <w:rPr>
          <w:rStyle w:val="FontStyle94"/>
          <w:b/>
          <w:sz w:val="24"/>
          <w:szCs w:val="24"/>
        </w:rPr>
      </w:pPr>
      <w:r w:rsidRPr="0000473A">
        <w:rPr>
          <w:rStyle w:val="FontStyle94"/>
          <w:b/>
          <w:sz w:val="24"/>
          <w:szCs w:val="24"/>
        </w:rPr>
        <w:t>7.9.Обоснование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1"/>
      <w:bookmarkEnd w:id="282"/>
    </w:p>
    <w:p w:rsidR="00882EA1" w:rsidRPr="0000473A" w:rsidRDefault="00882EA1" w:rsidP="00882EA1">
      <w:pPr>
        <w:jc w:val="both"/>
        <w:rPr>
          <w:rStyle w:val="FontStyle94"/>
          <w:bCs/>
          <w:sz w:val="24"/>
          <w:szCs w:val="24"/>
        </w:rPr>
      </w:pPr>
      <w:bookmarkStart w:id="283" w:name="_Toc16001583"/>
      <w:r w:rsidRPr="0000473A">
        <w:rPr>
          <w:rStyle w:val="FontStyle94"/>
          <w:bCs/>
          <w:sz w:val="24"/>
          <w:szCs w:val="24"/>
        </w:rPr>
        <w:tab/>
        <w:t>Источники теплоснабжения, функционирующие в режиме комбинированной выработки электрической и тепловой энергии, на территории поселения отсутствуют.</w:t>
      </w:r>
    </w:p>
    <w:p w:rsidR="00882EA1" w:rsidRPr="0000473A" w:rsidRDefault="00882EA1" w:rsidP="00882EA1">
      <w:pPr>
        <w:jc w:val="both"/>
        <w:rPr>
          <w:rStyle w:val="FontStyle94"/>
          <w:b/>
          <w:sz w:val="24"/>
          <w:szCs w:val="24"/>
        </w:rPr>
      </w:pPr>
      <w:r w:rsidRPr="0000473A">
        <w:rPr>
          <w:rStyle w:val="FontStyle94"/>
          <w:b/>
          <w:sz w:val="24"/>
          <w:szCs w:val="24"/>
        </w:rPr>
        <w:t>7.10. Обоснование предлагаемых для вывода в резерв (или) вывода из эксплуатации котельных при передачи тепловых нагрузок на другие источники тепловой энергии</w:t>
      </w:r>
      <w:bookmarkEnd w:id="283"/>
    </w:p>
    <w:p w:rsidR="00882EA1" w:rsidRPr="0000473A" w:rsidRDefault="00882EA1" w:rsidP="00882EA1">
      <w:pPr>
        <w:jc w:val="both"/>
        <w:rPr>
          <w:rStyle w:val="FontStyle94"/>
          <w:sz w:val="24"/>
          <w:szCs w:val="24"/>
        </w:rPr>
      </w:pPr>
      <w:r w:rsidRPr="0000473A">
        <w:rPr>
          <w:rStyle w:val="FontStyle94"/>
          <w:sz w:val="24"/>
          <w:szCs w:val="24"/>
        </w:rPr>
        <w:tab/>
        <w:t>На территории поселения вывод в резерв (или) вывода из эксплуатации котельных при передачи тепловых нагрузок на другие источники тепловой энергии не планируется.</w:t>
      </w:r>
    </w:p>
    <w:p w:rsidR="00882EA1" w:rsidRPr="0000473A" w:rsidRDefault="00882EA1" w:rsidP="00882EA1">
      <w:pPr>
        <w:jc w:val="both"/>
        <w:rPr>
          <w:rStyle w:val="FontStyle94"/>
          <w:b/>
          <w:sz w:val="24"/>
          <w:szCs w:val="24"/>
        </w:rPr>
      </w:pPr>
      <w:bookmarkStart w:id="284" w:name="_Toc15910776"/>
      <w:bookmarkStart w:id="285" w:name="_Toc16001584"/>
      <w:r w:rsidRPr="0000473A">
        <w:rPr>
          <w:rStyle w:val="FontStyle94"/>
          <w:b/>
          <w:sz w:val="24"/>
          <w:szCs w:val="24"/>
        </w:rPr>
        <w:t>7.11. Обоснование организации индивидуального теплоснабжения в зонах застройки поселения малоэтажными жилыми зданиями</w:t>
      </w:r>
      <w:bookmarkEnd w:id="284"/>
      <w:bookmarkEnd w:id="285"/>
    </w:p>
    <w:p w:rsidR="00882EA1" w:rsidRPr="0000473A" w:rsidRDefault="00882EA1" w:rsidP="00882EA1">
      <w:pPr>
        <w:jc w:val="both"/>
        <w:rPr>
          <w:rStyle w:val="FontStyle94"/>
          <w:bCs/>
          <w:sz w:val="24"/>
          <w:szCs w:val="24"/>
        </w:rPr>
      </w:pPr>
      <w:r w:rsidRPr="0000473A">
        <w:rPr>
          <w:rStyle w:val="FontStyle94"/>
          <w:bCs/>
          <w:sz w:val="24"/>
          <w:szCs w:val="24"/>
        </w:rPr>
        <w:tab/>
        <w:t>В зонах застройки малоэтажными жилыми домами на территории поселения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w:t>
      </w:r>
    </w:p>
    <w:p w:rsidR="00882EA1" w:rsidRPr="0000473A" w:rsidRDefault="00882EA1" w:rsidP="00882EA1">
      <w:pPr>
        <w:jc w:val="both"/>
        <w:rPr>
          <w:rStyle w:val="FontStyle94"/>
          <w:b/>
          <w:sz w:val="24"/>
          <w:szCs w:val="24"/>
        </w:rPr>
      </w:pPr>
      <w:bookmarkStart w:id="286" w:name="_Toc15910777"/>
      <w:bookmarkStart w:id="287" w:name="_Toc16001585"/>
      <w:r w:rsidRPr="0000473A">
        <w:rPr>
          <w:rStyle w:val="FontStyle94"/>
          <w:b/>
          <w:sz w:val="24"/>
          <w:szCs w:val="24"/>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86"/>
      <w:bookmarkEnd w:id="287"/>
    </w:p>
    <w:p w:rsidR="00882EA1" w:rsidRPr="0000473A" w:rsidRDefault="00882EA1" w:rsidP="00882EA1">
      <w:pPr>
        <w:ind w:firstLine="708"/>
        <w:jc w:val="both"/>
        <w:rPr>
          <w:bCs/>
        </w:rPr>
      </w:pPr>
      <w:bookmarkStart w:id="288" w:name="_Toc15910778"/>
      <w:bookmarkStart w:id="289" w:name="_Toc16001586"/>
      <w:r w:rsidRPr="0000473A">
        <w:rPr>
          <w:bCs/>
        </w:rPr>
        <w:t xml:space="preserve">В </w:t>
      </w:r>
      <w:r w:rsidRPr="0000473A">
        <w:t xml:space="preserve">поселении </w:t>
      </w:r>
      <w:r w:rsidRPr="0000473A">
        <w:rPr>
          <w:bCs/>
        </w:rPr>
        <w:t>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w:t>
      </w:r>
    </w:p>
    <w:p w:rsidR="00882EA1" w:rsidRPr="0000473A" w:rsidRDefault="00882EA1" w:rsidP="00882EA1">
      <w:pPr>
        <w:jc w:val="both"/>
        <w:rPr>
          <w:rStyle w:val="FontStyle94"/>
          <w:b/>
          <w:sz w:val="24"/>
          <w:szCs w:val="24"/>
        </w:rPr>
      </w:pPr>
      <w:r w:rsidRPr="0000473A">
        <w:rPr>
          <w:rStyle w:val="FontStyle94"/>
          <w:b/>
          <w:sz w:val="24"/>
          <w:szCs w:val="24"/>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8"/>
      <w:bookmarkEnd w:id="289"/>
    </w:p>
    <w:p w:rsidR="00882EA1" w:rsidRPr="0000473A" w:rsidRDefault="00882EA1" w:rsidP="00882EA1">
      <w:pPr>
        <w:ind w:firstLine="708"/>
        <w:jc w:val="both"/>
      </w:pPr>
      <w:bookmarkStart w:id="290" w:name="_Toc15910779"/>
      <w:bookmarkStart w:id="291" w:name="_Toc16001587"/>
      <w:r w:rsidRPr="0000473A">
        <w:t>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w:t>
      </w:r>
    </w:p>
    <w:p w:rsidR="00882EA1" w:rsidRPr="0000473A" w:rsidRDefault="00882EA1" w:rsidP="00882EA1">
      <w:pPr>
        <w:jc w:val="both"/>
        <w:rPr>
          <w:rStyle w:val="FontStyle94"/>
          <w:b/>
          <w:sz w:val="24"/>
          <w:szCs w:val="24"/>
        </w:rPr>
      </w:pPr>
      <w:r w:rsidRPr="0000473A">
        <w:rPr>
          <w:rStyle w:val="FontStyle94"/>
          <w:b/>
          <w:sz w:val="24"/>
          <w:szCs w:val="24"/>
        </w:rPr>
        <w:t>7.14. Обоснование организации теплоснабжения в производственных зонах на территории поселения</w:t>
      </w:r>
      <w:bookmarkEnd w:id="290"/>
      <w:bookmarkEnd w:id="291"/>
    </w:p>
    <w:p w:rsidR="00882EA1" w:rsidRPr="0000473A" w:rsidRDefault="00882EA1" w:rsidP="00882EA1">
      <w:pPr>
        <w:jc w:val="both"/>
        <w:rPr>
          <w:rStyle w:val="FontStyle94"/>
          <w:bCs/>
          <w:sz w:val="24"/>
          <w:szCs w:val="24"/>
        </w:rPr>
      </w:pPr>
      <w:r w:rsidRPr="0000473A">
        <w:rPr>
          <w:rStyle w:val="FontStyle94"/>
          <w:bCs/>
          <w:sz w:val="24"/>
          <w:szCs w:val="24"/>
        </w:rPr>
        <w:lastRenderedPageBreak/>
        <w:tab/>
        <w:t>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Промышленным предприятиям, при наличии своей генерации тепла, сегодня более выгодно получать тепловую энергию от собственных источников, нежели покупать ее.</w:t>
      </w:r>
    </w:p>
    <w:p w:rsidR="00882EA1" w:rsidRPr="0000473A" w:rsidRDefault="00882EA1" w:rsidP="00882EA1">
      <w:pPr>
        <w:jc w:val="both"/>
        <w:rPr>
          <w:rStyle w:val="FontStyle94"/>
          <w:b/>
          <w:sz w:val="24"/>
          <w:szCs w:val="24"/>
        </w:rPr>
      </w:pPr>
      <w:bookmarkStart w:id="292" w:name="_Toc15910780"/>
      <w:bookmarkStart w:id="293" w:name="_Toc16001588"/>
      <w:r w:rsidRPr="0000473A">
        <w:rPr>
          <w:rStyle w:val="FontStyle94"/>
          <w:b/>
          <w:sz w:val="24"/>
          <w:szCs w:val="24"/>
        </w:rPr>
        <w:t>7.15. Результаты расчетов радиуса эффективного теплоснабжения</w:t>
      </w:r>
      <w:bookmarkEnd w:id="292"/>
      <w:bookmarkEnd w:id="293"/>
    </w:p>
    <w:p w:rsidR="00882EA1" w:rsidRPr="0000473A" w:rsidRDefault="00882EA1" w:rsidP="00882EA1">
      <w:pPr>
        <w:jc w:val="both"/>
        <w:rPr>
          <w:rStyle w:val="FontStyle94"/>
          <w:bCs/>
          <w:sz w:val="24"/>
          <w:szCs w:val="24"/>
        </w:rPr>
      </w:pPr>
      <w:r w:rsidRPr="0000473A">
        <w:rPr>
          <w:rStyle w:val="FontStyle94"/>
          <w:bCs/>
          <w:sz w:val="24"/>
          <w:szCs w:val="24"/>
        </w:rPr>
        <w:tab/>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w:t>
      </w:r>
    </w:p>
    <w:p w:rsidR="00882EA1" w:rsidRPr="0000473A" w:rsidRDefault="00882EA1" w:rsidP="00882EA1">
      <w:pPr>
        <w:jc w:val="both"/>
        <w:rPr>
          <w:rStyle w:val="FontStyle94"/>
          <w:bCs/>
          <w:sz w:val="24"/>
          <w:szCs w:val="24"/>
        </w:rPr>
      </w:pPr>
      <w:r w:rsidRPr="0000473A">
        <w:rPr>
          <w:rStyle w:val="FontStyle94"/>
          <w:bCs/>
          <w:sz w:val="24"/>
          <w:szCs w:val="24"/>
        </w:rPr>
        <w:tab/>
        <w:t>1) закрытие, в связи с моральным и физическим устареванием источника теплоснабжения и передачей присоединенной тепловой нагрузки другим источникам;</w:t>
      </w:r>
    </w:p>
    <w:p w:rsidR="00882EA1" w:rsidRPr="0000473A" w:rsidRDefault="00882EA1" w:rsidP="00882EA1">
      <w:pPr>
        <w:jc w:val="both"/>
        <w:rPr>
          <w:rStyle w:val="FontStyle94"/>
          <w:bCs/>
          <w:sz w:val="24"/>
          <w:szCs w:val="24"/>
        </w:rPr>
      </w:pPr>
      <w:r w:rsidRPr="0000473A">
        <w:rPr>
          <w:rStyle w:val="FontStyle94"/>
          <w:bCs/>
          <w:sz w:val="24"/>
          <w:szCs w:val="24"/>
        </w:rPr>
        <w:tab/>
        <w:t>2) реконструкция источника теплоснабжения с увеличением установленной тепловой мощности;</w:t>
      </w:r>
    </w:p>
    <w:p w:rsidR="00882EA1" w:rsidRPr="0000473A" w:rsidRDefault="00882EA1" w:rsidP="00882EA1">
      <w:pPr>
        <w:jc w:val="both"/>
        <w:rPr>
          <w:rStyle w:val="FontStyle94"/>
          <w:bCs/>
          <w:sz w:val="24"/>
          <w:szCs w:val="24"/>
        </w:rPr>
      </w:pPr>
      <w:r w:rsidRPr="0000473A">
        <w:rPr>
          <w:rStyle w:val="FontStyle94"/>
          <w:bCs/>
          <w:sz w:val="24"/>
          <w:szCs w:val="24"/>
        </w:rPr>
        <w:tab/>
        <w:t>3) техническое перевооружение источника теплоснабжения, с установкой современного основного оборудования на существующую тепловую нагрузку;</w:t>
      </w:r>
    </w:p>
    <w:p w:rsidR="00882EA1" w:rsidRPr="0000473A" w:rsidRDefault="00882EA1" w:rsidP="00882EA1">
      <w:pPr>
        <w:jc w:val="both"/>
        <w:rPr>
          <w:rStyle w:val="FontStyle94"/>
          <w:bCs/>
          <w:sz w:val="24"/>
          <w:szCs w:val="24"/>
        </w:rPr>
      </w:pPr>
      <w:r w:rsidRPr="0000473A">
        <w:rPr>
          <w:rStyle w:val="FontStyle94"/>
          <w:bCs/>
          <w:sz w:val="24"/>
          <w:szCs w:val="24"/>
        </w:rPr>
        <w:tab/>
        <w:t>4) объединение тепловой нагрузки нескольких источников теплоснабжения с установкой нового источника теплоснабжения;</w:t>
      </w:r>
    </w:p>
    <w:p w:rsidR="00882EA1" w:rsidRPr="0000473A" w:rsidRDefault="00882EA1" w:rsidP="00882EA1">
      <w:pPr>
        <w:rPr>
          <w:rStyle w:val="FontStyle94"/>
          <w:bCs/>
          <w:sz w:val="24"/>
          <w:szCs w:val="24"/>
        </w:rPr>
      </w:pPr>
      <w:r w:rsidRPr="0000473A">
        <w:rPr>
          <w:rStyle w:val="FontStyle94"/>
          <w:bCs/>
          <w:sz w:val="24"/>
          <w:szCs w:val="24"/>
        </w:rPr>
        <w:tab/>
        <w:t>5)</w:t>
      </w:r>
      <w:r w:rsidRPr="0000473A">
        <w:rPr>
          <w:rStyle w:val="FontStyle94"/>
          <w:bCs/>
          <w:sz w:val="24"/>
          <w:szCs w:val="24"/>
        </w:rPr>
        <w:tab/>
        <w:t>строительство новых источников теплоснабжения, для обеспечения</w:t>
      </w:r>
      <w:r w:rsidRPr="0000473A">
        <w:rPr>
          <w:rStyle w:val="FontStyle94"/>
          <w:bCs/>
          <w:sz w:val="24"/>
          <w:szCs w:val="24"/>
        </w:rPr>
        <w:br/>
        <w:t>перспективных тепловых нагрузок.</w:t>
      </w:r>
    </w:p>
    <w:p w:rsidR="00882EA1" w:rsidRPr="0000473A" w:rsidRDefault="00882EA1" w:rsidP="00882EA1">
      <w:pPr>
        <w:jc w:val="both"/>
        <w:rPr>
          <w:rStyle w:val="FontStyle94"/>
          <w:bCs/>
          <w:sz w:val="24"/>
          <w:szCs w:val="24"/>
        </w:rPr>
      </w:pPr>
      <w:r w:rsidRPr="0000473A">
        <w:rPr>
          <w:rStyle w:val="FontStyle94"/>
          <w:bCs/>
          <w:sz w:val="24"/>
          <w:szCs w:val="24"/>
        </w:rPr>
        <w:tab/>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882EA1" w:rsidRPr="0000473A" w:rsidRDefault="00882EA1" w:rsidP="00882EA1">
      <w:pPr>
        <w:jc w:val="both"/>
        <w:rPr>
          <w:rStyle w:val="FontStyle94"/>
          <w:bCs/>
          <w:sz w:val="24"/>
          <w:szCs w:val="24"/>
        </w:rPr>
      </w:pPr>
      <w:r w:rsidRPr="0000473A">
        <w:rPr>
          <w:rStyle w:val="FontStyle94"/>
          <w:bCs/>
          <w:sz w:val="24"/>
          <w:szCs w:val="24"/>
        </w:rPr>
        <w:tab/>
        <w:t>Согласно статье 2 Федерального закона РФ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82EA1" w:rsidRPr="0000473A" w:rsidRDefault="00882EA1" w:rsidP="00882EA1">
      <w:pPr>
        <w:jc w:val="both"/>
        <w:rPr>
          <w:rStyle w:val="FontStyle94"/>
          <w:bCs/>
          <w:sz w:val="24"/>
          <w:szCs w:val="24"/>
        </w:rPr>
      </w:pPr>
      <w:r w:rsidRPr="0000473A">
        <w:rPr>
          <w:rStyle w:val="FontStyle94"/>
          <w:bCs/>
          <w:sz w:val="24"/>
          <w:szCs w:val="24"/>
        </w:rPr>
        <w:tab/>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w:t>
      </w:r>
    </w:p>
    <w:p w:rsidR="00882EA1" w:rsidRPr="0000473A" w:rsidRDefault="00882EA1" w:rsidP="00882EA1">
      <w:pPr>
        <w:jc w:val="both"/>
      </w:pPr>
      <w:bookmarkStart w:id="294" w:name="_Toc16001589"/>
      <w:r w:rsidRPr="0000473A">
        <w:tab/>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w:t>
      </w:r>
      <w:r w:rsidRPr="0000473A">
        <w:rPr>
          <w:b/>
        </w:rPr>
        <w:t>от</w:t>
      </w:r>
      <w:r w:rsidRPr="0000473A">
        <w:t xml:space="preserve"> величины тепловой нагрузки потребителя. Перечень исходных данных для расчета радиуса эффективного теплоснабжения по системе теплоснабжения </w:t>
      </w:r>
      <w:r w:rsidRPr="0000473A">
        <w:rPr>
          <w:bCs/>
        </w:rPr>
        <w:t>поселения представлен в таблице 2.3</w:t>
      </w:r>
    </w:p>
    <w:p w:rsidR="00882EA1" w:rsidRPr="0000473A" w:rsidRDefault="00882EA1" w:rsidP="00882EA1">
      <w:pPr>
        <w:jc w:val="right"/>
      </w:pPr>
      <w:r w:rsidRPr="0000473A">
        <w:lastRenderedPageBreak/>
        <w:t>Таблица 2.3</w:t>
      </w:r>
    </w:p>
    <w:tbl>
      <w:tblPr>
        <w:tblW w:w="14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99"/>
        <w:gridCol w:w="1314"/>
        <w:gridCol w:w="1241"/>
        <w:gridCol w:w="1175"/>
        <w:gridCol w:w="1063"/>
        <w:gridCol w:w="1309"/>
        <w:gridCol w:w="1396"/>
        <w:gridCol w:w="1262"/>
        <w:gridCol w:w="1424"/>
        <w:gridCol w:w="1234"/>
      </w:tblGrid>
      <w:tr w:rsidR="0000473A" w:rsidRPr="0000473A" w:rsidTr="00004A3A">
        <w:trPr>
          <w:trHeight w:val="618"/>
          <w:jc w:val="center"/>
        </w:trPr>
        <w:tc>
          <w:tcPr>
            <w:tcW w:w="638" w:type="dxa"/>
            <w:vAlign w:val="center"/>
          </w:tcPr>
          <w:p w:rsidR="00882EA1" w:rsidRPr="0000473A" w:rsidRDefault="00882EA1" w:rsidP="00004A3A">
            <w:pPr>
              <w:widowControl w:val="0"/>
              <w:autoSpaceDE w:val="0"/>
              <w:autoSpaceDN w:val="0"/>
              <w:adjustRightInd w:val="0"/>
              <w:jc w:val="center"/>
            </w:pPr>
            <w:r w:rsidRPr="0000473A">
              <w:rPr>
                <w:bCs/>
              </w:rPr>
              <w:t>№ п/п</w:t>
            </w:r>
          </w:p>
        </w:tc>
        <w:tc>
          <w:tcPr>
            <w:tcW w:w="2299" w:type="dxa"/>
            <w:vAlign w:val="center"/>
          </w:tcPr>
          <w:p w:rsidR="00882EA1" w:rsidRPr="0000473A" w:rsidRDefault="00882EA1" w:rsidP="00004A3A">
            <w:pPr>
              <w:widowControl w:val="0"/>
              <w:autoSpaceDE w:val="0"/>
              <w:autoSpaceDN w:val="0"/>
              <w:adjustRightInd w:val="0"/>
              <w:jc w:val="center"/>
            </w:pPr>
            <w:r w:rsidRPr="0000473A">
              <w:rPr>
                <w:bCs/>
              </w:rPr>
              <w:t>Система теплоснабжения</w:t>
            </w:r>
          </w:p>
        </w:tc>
        <w:tc>
          <w:tcPr>
            <w:tcW w:w="1314" w:type="dxa"/>
            <w:vAlign w:val="center"/>
          </w:tcPr>
          <w:p w:rsidR="00882EA1" w:rsidRPr="0000473A" w:rsidRDefault="00882EA1" w:rsidP="00004A3A">
            <w:pPr>
              <w:widowControl w:val="0"/>
              <w:autoSpaceDE w:val="0"/>
              <w:autoSpaceDN w:val="0"/>
              <w:adjustRightInd w:val="0"/>
              <w:jc w:val="center"/>
              <w:rPr>
                <w:bCs/>
              </w:rPr>
            </w:pPr>
            <w:r w:rsidRPr="0000473A">
              <w:rPr>
                <w:bCs/>
              </w:rPr>
              <w:t>Площадь зоны действия источника теплоты, км</w:t>
            </w:r>
            <w:r w:rsidRPr="0000473A">
              <w:rPr>
                <w:bCs/>
                <w:vertAlign w:val="superscript"/>
              </w:rPr>
              <w:t>2</w:t>
            </w:r>
          </w:p>
        </w:tc>
        <w:tc>
          <w:tcPr>
            <w:tcW w:w="1241" w:type="dxa"/>
            <w:vAlign w:val="center"/>
          </w:tcPr>
          <w:p w:rsidR="00882EA1" w:rsidRPr="0000473A" w:rsidRDefault="00882EA1" w:rsidP="00004A3A">
            <w:pPr>
              <w:widowControl w:val="0"/>
              <w:autoSpaceDE w:val="0"/>
              <w:autoSpaceDN w:val="0"/>
              <w:adjustRightInd w:val="0"/>
              <w:jc w:val="center"/>
              <w:rPr>
                <w:bCs/>
              </w:rPr>
            </w:pPr>
            <w:r w:rsidRPr="0000473A">
              <w:rPr>
                <w:bCs/>
              </w:rPr>
              <w:t>Установ-ленная мощность теплоис-точника, Гкал/час</w:t>
            </w:r>
          </w:p>
        </w:tc>
        <w:tc>
          <w:tcPr>
            <w:tcW w:w="1175" w:type="dxa"/>
            <w:vAlign w:val="center"/>
          </w:tcPr>
          <w:p w:rsidR="00882EA1" w:rsidRPr="0000473A" w:rsidRDefault="00882EA1" w:rsidP="00882EA1">
            <w:pPr>
              <w:widowControl w:val="0"/>
              <w:autoSpaceDE w:val="0"/>
              <w:autoSpaceDN w:val="0"/>
              <w:adjustRightInd w:val="0"/>
              <w:ind w:leftChars="-11" w:left="-2" w:hangingChars="10" w:hanging="24"/>
              <w:jc w:val="center"/>
            </w:pPr>
            <w:r w:rsidRPr="0000473A">
              <w:rPr>
                <w:bCs/>
              </w:rPr>
              <w:t>Среднее число абонен-тов</w:t>
            </w:r>
          </w:p>
        </w:tc>
        <w:tc>
          <w:tcPr>
            <w:tcW w:w="1063" w:type="dxa"/>
            <w:vAlign w:val="center"/>
          </w:tcPr>
          <w:p w:rsidR="00882EA1" w:rsidRPr="0000473A" w:rsidRDefault="00882EA1" w:rsidP="00004A3A">
            <w:pPr>
              <w:widowControl w:val="0"/>
              <w:autoSpaceDE w:val="0"/>
              <w:autoSpaceDN w:val="0"/>
              <w:adjustRightInd w:val="0"/>
              <w:jc w:val="center"/>
              <w:rPr>
                <w:bCs/>
              </w:rPr>
            </w:pPr>
            <w:r w:rsidRPr="0000473A">
              <w:rPr>
                <w:bCs/>
              </w:rPr>
              <w:t>Стои-мость тепло-вых сетей, млн. руб.</w:t>
            </w:r>
          </w:p>
        </w:tc>
        <w:tc>
          <w:tcPr>
            <w:tcW w:w="1309" w:type="dxa"/>
            <w:vAlign w:val="center"/>
          </w:tcPr>
          <w:p w:rsidR="00882EA1" w:rsidRPr="0000473A" w:rsidRDefault="00882EA1" w:rsidP="00004A3A">
            <w:pPr>
              <w:widowControl w:val="0"/>
              <w:autoSpaceDE w:val="0"/>
              <w:autoSpaceDN w:val="0"/>
              <w:adjustRightInd w:val="0"/>
              <w:jc w:val="center"/>
              <w:rPr>
                <w:bCs/>
              </w:rPr>
            </w:pPr>
            <w:r w:rsidRPr="0000473A">
              <w:rPr>
                <w:bCs/>
              </w:rPr>
              <w:t>Матери-альная характе-ристика систем теплоснаб-жения, м</w:t>
            </w:r>
            <w:r w:rsidRPr="0000473A">
              <w:rPr>
                <w:bCs/>
                <w:vertAlign w:val="superscript"/>
              </w:rPr>
              <w:t>2</w:t>
            </w:r>
            <w:r w:rsidRPr="0000473A">
              <w:rPr>
                <w:bCs/>
              </w:rPr>
              <w:t>.</w:t>
            </w:r>
          </w:p>
        </w:tc>
        <w:tc>
          <w:tcPr>
            <w:tcW w:w="1396" w:type="dxa"/>
            <w:vAlign w:val="center"/>
          </w:tcPr>
          <w:p w:rsidR="00882EA1" w:rsidRPr="0000473A" w:rsidRDefault="00882EA1" w:rsidP="00004A3A">
            <w:pPr>
              <w:widowControl w:val="0"/>
              <w:autoSpaceDE w:val="0"/>
              <w:autoSpaceDN w:val="0"/>
              <w:adjustRightInd w:val="0"/>
              <w:jc w:val="center"/>
              <w:rPr>
                <w:bCs/>
              </w:rPr>
            </w:pPr>
            <w:r w:rsidRPr="0000473A">
              <w:rPr>
                <w:bCs/>
              </w:rPr>
              <w:t>Число часов использования максимума тепловой нагрузки, ч.</w:t>
            </w:r>
          </w:p>
        </w:tc>
        <w:tc>
          <w:tcPr>
            <w:tcW w:w="1262" w:type="dxa"/>
            <w:vAlign w:val="center"/>
          </w:tcPr>
          <w:p w:rsidR="00882EA1" w:rsidRPr="0000473A" w:rsidRDefault="00882EA1" w:rsidP="00004A3A">
            <w:pPr>
              <w:widowControl w:val="0"/>
              <w:autoSpaceDE w:val="0"/>
              <w:autoSpaceDN w:val="0"/>
              <w:adjustRightInd w:val="0"/>
              <w:jc w:val="center"/>
              <w:rPr>
                <w:bCs/>
              </w:rPr>
            </w:pPr>
            <w:r w:rsidRPr="0000473A">
              <w:rPr>
                <w:bCs/>
              </w:rPr>
              <w:t>Для перекачки теплоно-сителя. руб./кВт*ч</w:t>
            </w:r>
          </w:p>
        </w:tc>
        <w:tc>
          <w:tcPr>
            <w:tcW w:w="1424" w:type="dxa"/>
            <w:vAlign w:val="center"/>
          </w:tcPr>
          <w:p w:rsidR="00882EA1" w:rsidRPr="0000473A" w:rsidRDefault="00882EA1" w:rsidP="00004A3A">
            <w:pPr>
              <w:widowControl w:val="0"/>
              <w:autoSpaceDE w:val="0"/>
              <w:autoSpaceDN w:val="0"/>
              <w:adjustRightInd w:val="0"/>
              <w:jc w:val="center"/>
              <w:rPr>
                <w:bCs/>
              </w:rPr>
            </w:pPr>
            <w:r w:rsidRPr="0000473A">
              <w:rPr>
                <w:bCs/>
              </w:rPr>
              <w:t xml:space="preserve">Расчетный перепад температур, </w:t>
            </w:r>
            <w:r w:rsidRPr="0000473A">
              <w:t>°С</w:t>
            </w:r>
          </w:p>
        </w:tc>
        <w:tc>
          <w:tcPr>
            <w:tcW w:w="1234" w:type="dxa"/>
            <w:vAlign w:val="center"/>
          </w:tcPr>
          <w:p w:rsidR="00882EA1" w:rsidRPr="0000473A" w:rsidRDefault="00882EA1" w:rsidP="00004A3A">
            <w:pPr>
              <w:widowControl w:val="0"/>
              <w:autoSpaceDE w:val="0"/>
              <w:autoSpaceDN w:val="0"/>
              <w:adjustRightInd w:val="0"/>
              <w:jc w:val="center"/>
              <w:rPr>
                <w:bCs/>
              </w:rPr>
            </w:pPr>
            <w:r w:rsidRPr="0000473A">
              <w:rPr>
                <w:bCs/>
              </w:rPr>
              <w:t>Себесто-имость выработ-ки тепла, руб./Гкал</w:t>
            </w:r>
          </w:p>
        </w:tc>
      </w:tr>
      <w:tr w:rsidR="0000473A" w:rsidRPr="0000473A" w:rsidTr="00004A3A">
        <w:trPr>
          <w:trHeight w:val="76"/>
          <w:jc w:val="center"/>
        </w:trPr>
        <w:tc>
          <w:tcPr>
            <w:tcW w:w="638" w:type="dxa"/>
            <w:vAlign w:val="center"/>
          </w:tcPr>
          <w:p w:rsidR="00882EA1" w:rsidRPr="0000473A" w:rsidRDefault="00882EA1" w:rsidP="00004A3A">
            <w:pPr>
              <w:widowControl w:val="0"/>
              <w:autoSpaceDE w:val="0"/>
              <w:autoSpaceDN w:val="0"/>
              <w:adjustRightInd w:val="0"/>
              <w:jc w:val="center"/>
            </w:pPr>
            <w:r w:rsidRPr="0000473A">
              <w:t>1</w:t>
            </w:r>
          </w:p>
        </w:tc>
        <w:tc>
          <w:tcPr>
            <w:tcW w:w="2299" w:type="dxa"/>
            <w:vAlign w:val="center"/>
          </w:tcPr>
          <w:p w:rsidR="00882EA1" w:rsidRPr="0000473A" w:rsidRDefault="00882EA1" w:rsidP="00004A3A">
            <w:pPr>
              <w:widowControl w:val="0"/>
              <w:autoSpaceDE w:val="0"/>
              <w:autoSpaceDN w:val="0"/>
              <w:adjustRightInd w:val="0"/>
              <w:jc w:val="center"/>
            </w:pPr>
            <w:r w:rsidRPr="0000473A">
              <w:t>2</w:t>
            </w:r>
          </w:p>
        </w:tc>
        <w:tc>
          <w:tcPr>
            <w:tcW w:w="1314" w:type="dxa"/>
            <w:vAlign w:val="center"/>
          </w:tcPr>
          <w:p w:rsidR="00882EA1" w:rsidRPr="0000473A" w:rsidRDefault="00882EA1" w:rsidP="00004A3A">
            <w:pPr>
              <w:widowControl w:val="0"/>
              <w:autoSpaceDE w:val="0"/>
              <w:autoSpaceDN w:val="0"/>
              <w:adjustRightInd w:val="0"/>
              <w:jc w:val="center"/>
              <w:rPr>
                <w:bCs/>
              </w:rPr>
            </w:pPr>
            <w:r w:rsidRPr="0000473A">
              <w:rPr>
                <w:bCs/>
              </w:rPr>
              <w:t>3</w:t>
            </w:r>
          </w:p>
        </w:tc>
        <w:tc>
          <w:tcPr>
            <w:tcW w:w="1241" w:type="dxa"/>
            <w:vAlign w:val="center"/>
          </w:tcPr>
          <w:p w:rsidR="00882EA1" w:rsidRPr="0000473A" w:rsidRDefault="00882EA1" w:rsidP="00004A3A">
            <w:pPr>
              <w:widowControl w:val="0"/>
              <w:autoSpaceDE w:val="0"/>
              <w:autoSpaceDN w:val="0"/>
              <w:adjustRightInd w:val="0"/>
              <w:jc w:val="center"/>
              <w:rPr>
                <w:bCs/>
              </w:rPr>
            </w:pPr>
            <w:r w:rsidRPr="0000473A">
              <w:rPr>
                <w:bCs/>
              </w:rPr>
              <w:t>4</w:t>
            </w:r>
          </w:p>
        </w:tc>
        <w:tc>
          <w:tcPr>
            <w:tcW w:w="1175" w:type="dxa"/>
            <w:vAlign w:val="center"/>
          </w:tcPr>
          <w:p w:rsidR="00882EA1" w:rsidRPr="0000473A" w:rsidRDefault="00882EA1" w:rsidP="00004A3A">
            <w:pPr>
              <w:widowControl w:val="0"/>
              <w:autoSpaceDE w:val="0"/>
              <w:autoSpaceDN w:val="0"/>
              <w:adjustRightInd w:val="0"/>
              <w:jc w:val="center"/>
            </w:pPr>
            <w:r w:rsidRPr="0000473A">
              <w:t>5</w:t>
            </w:r>
          </w:p>
        </w:tc>
        <w:tc>
          <w:tcPr>
            <w:tcW w:w="1063" w:type="dxa"/>
            <w:vAlign w:val="center"/>
          </w:tcPr>
          <w:p w:rsidR="00882EA1" w:rsidRPr="0000473A" w:rsidRDefault="00882EA1" w:rsidP="00004A3A">
            <w:pPr>
              <w:widowControl w:val="0"/>
              <w:autoSpaceDE w:val="0"/>
              <w:autoSpaceDN w:val="0"/>
              <w:adjustRightInd w:val="0"/>
              <w:jc w:val="center"/>
            </w:pPr>
            <w:r w:rsidRPr="0000473A">
              <w:t>6</w:t>
            </w:r>
          </w:p>
        </w:tc>
        <w:tc>
          <w:tcPr>
            <w:tcW w:w="1309" w:type="dxa"/>
            <w:vAlign w:val="center"/>
          </w:tcPr>
          <w:p w:rsidR="00882EA1" w:rsidRPr="0000473A" w:rsidRDefault="00882EA1" w:rsidP="00004A3A">
            <w:pPr>
              <w:widowControl w:val="0"/>
              <w:autoSpaceDE w:val="0"/>
              <w:autoSpaceDN w:val="0"/>
              <w:adjustRightInd w:val="0"/>
              <w:jc w:val="center"/>
              <w:rPr>
                <w:bCs/>
              </w:rPr>
            </w:pPr>
            <w:r w:rsidRPr="0000473A">
              <w:rPr>
                <w:bCs/>
              </w:rPr>
              <w:t>7</w:t>
            </w:r>
          </w:p>
        </w:tc>
        <w:tc>
          <w:tcPr>
            <w:tcW w:w="1396" w:type="dxa"/>
            <w:vAlign w:val="center"/>
          </w:tcPr>
          <w:p w:rsidR="00882EA1" w:rsidRPr="0000473A" w:rsidRDefault="00882EA1" w:rsidP="00882EA1">
            <w:pPr>
              <w:widowControl w:val="0"/>
              <w:autoSpaceDE w:val="0"/>
              <w:autoSpaceDN w:val="0"/>
              <w:adjustRightInd w:val="0"/>
              <w:ind w:firstLineChars="28" w:firstLine="67"/>
              <w:jc w:val="center"/>
              <w:rPr>
                <w:bCs/>
              </w:rPr>
            </w:pPr>
            <w:r w:rsidRPr="0000473A">
              <w:rPr>
                <w:bCs/>
              </w:rPr>
              <w:t>8</w:t>
            </w:r>
          </w:p>
        </w:tc>
        <w:tc>
          <w:tcPr>
            <w:tcW w:w="1262" w:type="dxa"/>
            <w:vAlign w:val="center"/>
          </w:tcPr>
          <w:p w:rsidR="00882EA1" w:rsidRPr="0000473A" w:rsidRDefault="00882EA1" w:rsidP="00004A3A">
            <w:pPr>
              <w:widowControl w:val="0"/>
              <w:autoSpaceDE w:val="0"/>
              <w:autoSpaceDN w:val="0"/>
              <w:adjustRightInd w:val="0"/>
              <w:jc w:val="center"/>
              <w:rPr>
                <w:bCs/>
              </w:rPr>
            </w:pPr>
            <w:r w:rsidRPr="0000473A">
              <w:rPr>
                <w:bCs/>
              </w:rPr>
              <w:t>9</w:t>
            </w:r>
          </w:p>
        </w:tc>
        <w:tc>
          <w:tcPr>
            <w:tcW w:w="1424" w:type="dxa"/>
            <w:vAlign w:val="center"/>
          </w:tcPr>
          <w:p w:rsidR="00882EA1" w:rsidRPr="0000473A" w:rsidRDefault="00882EA1" w:rsidP="00004A3A">
            <w:pPr>
              <w:widowControl w:val="0"/>
              <w:autoSpaceDE w:val="0"/>
              <w:autoSpaceDN w:val="0"/>
              <w:adjustRightInd w:val="0"/>
              <w:jc w:val="center"/>
            </w:pPr>
            <w:r w:rsidRPr="0000473A">
              <w:t>10</w:t>
            </w:r>
          </w:p>
        </w:tc>
        <w:tc>
          <w:tcPr>
            <w:tcW w:w="1234" w:type="dxa"/>
            <w:vAlign w:val="center"/>
          </w:tcPr>
          <w:p w:rsidR="00882EA1" w:rsidRPr="0000473A" w:rsidRDefault="00882EA1" w:rsidP="00004A3A">
            <w:pPr>
              <w:widowControl w:val="0"/>
              <w:autoSpaceDE w:val="0"/>
              <w:autoSpaceDN w:val="0"/>
              <w:adjustRightInd w:val="0"/>
              <w:jc w:val="center"/>
            </w:pPr>
            <w:r w:rsidRPr="0000473A">
              <w:t>11</w:t>
            </w:r>
          </w:p>
        </w:tc>
      </w:tr>
      <w:tr w:rsidR="0000473A" w:rsidRPr="0000473A" w:rsidTr="00004A3A">
        <w:trPr>
          <w:trHeight w:val="153"/>
          <w:jc w:val="center"/>
        </w:trPr>
        <w:tc>
          <w:tcPr>
            <w:tcW w:w="638" w:type="dxa"/>
            <w:vAlign w:val="center"/>
          </w:tcPr>
          <w:p w:rsidR="00882EA1" w:rsidRPr="0000473A" w:rsidRDefault="00882EA1" w:rsidP="00004A3A">
            <w:pPr>
              <w:jc w:val="center"/>
            </w:pPr>
            <w:r w:rsidRPr="0000473A">
              <w:t>1</w:t>
            </w:r>
          </w:p>
        </w:tc>
        <w:tc>
          <w:tcPr>
            <w:tcW w:w="2299" w:type="dxa"/>
            <w:vAlign w:val="center"/>
          </w:tcPr>
          <w:p w:rsidR="00882EA1" w:rsidRPr="0000473A" w:rsidRDefault="00882EA1" w:rsidP="00004A3A">
            <w:pPr>
              <w:widowControl w:val="0"/>
              <w:autoSpaceDE w:val="0"/>
              <w:autoSpaceDN w:val="0"/>
              <w:adjustRightInd w:val="0"/>
              <w:rPr>
                <w:bCs/>
              </w:rPr>
            </w:pPr>
            <w:r w:rsidRPr="0000473A">
              <w:rPr>
                <w:bCs/>
              </w:rPr>
              <w:t>Котельная Нива</w:t>
            </w:r>
          </w:p>
        </w:tc>
        <w:tc>
          <w:tcPr>
            <w:tcW w:w="1314" w:type="dxa"/>
            <w:vAlign w:val="center"/>
          </w:tcPr>
          <w:p w:rsidR="00882EA1" w:rsidRPr="0000473A" w:rsidRDefault="00882EA1" w:rsidP="00004A3A">
            <w:pPr>
              <w:widowControl w:val="0"/>
              <w:autoSpaceDE w:val="0"/>
              <w:autoSpaceDN w:val="0"/>
              <w:adjustRightInd w:val="0"/>
              <w:jc w:val="center"/>
              <w:rPr>
                <w:bCs/>
              </w:rPr>
            </w:pPr>
            <w:r w:rsidRPr="0000473A">
              <w:rPr>
                <w:bCs/>
              </w:rPr>
              <w:t>0,180</w:t>
            </w:r>
          </w:p>
        </w:tc>
        <w:tc>
          <w:tcPr>
            <w:tcW w:w="1241" w:type="dxa"/>
            <w:vAlign w:val="center"/>
          </w:tcPr>
          <w:p w:rsidR="00882EA1" w:rsidRPr="0000473A" w:rsidRDefault="00882EA1" w:rsidP="00004A3A">
            <w:pPr>
              <w:widowControl w:val="0"/>
              <w:autoSpaceDE w:val="0"/>
              <w:autoSpaceDN w:val="0"/>
              <w:adjustRightInd w:val="0"/>
              <w:jc w:val="center"/>
              <w:rPr>
                <w:bCs/>
              </w:rPr>
            </w:pPr>
            <w:r w:rsidRPr="0000473A">
              <w:rPr>
                <w:bCs/>
              </w:rPr>
              <w:t>6,88</w:t>
            </w:r>
          </w:p>
        </w:tc>
        <w:tc>
          <w:tcPr>
            <w:tcW w:w="1175" w:type="dxa"/>
            <w:vAlign w:val="center"/>
          </w:tcPr>
          <w:p w:rsidR="00882EA1" w:rsidRPr="0000473A" w:rsidRDefault="00882EA1" w:rsidP="00004A3A">
            <w:pPr>
              <w:widowControl w:val="0"/>
              <w:autoSpaceDE w:val="0"/>
              <w:autoSpaceDN w:val="0"/>
              <w:adjustRightInd w:val="0"/>
              <w:jc w:val="center"/>
              <w:rPr>
                <w:bCs/>
              </w:rPr>
            </w:pPr>
            <w:r w:rsidRPr="0000473A">
              <w:rPr>
                <w:bCs/>
              </w:rPr>
              <w:t>23</w:t>
            </w:r>
          </w:p>
        </w:tc>
        <w:tc>
          <w:tcPr>
            <w:tcW w:w="1063" w:type="dxa"/>
            <w:vAlign w:val="center"/>
          </w:tcPr>
          <w:p w:rsidR="00882EA1" w:rsidRPr="0000473A" w:rsidRDefault="00882EA1" w:rsidP="00004A3A">
            <w:pPr>
              <w:widowControl w:val="0"/>
              <w:autoSpaceDE w:val="0"/>
              <w:autoSpaceDN w:val="0"/>
              <w:adjustRightInd w:val="0"/>
              <w:jc w:val="center"/>
              <w:rPr>
                <w:bCs/>
              </w:rPr>
            </w:pPr>
            <w:r w:rsidRPr="0000473A">
              <w:rPr>
                <w:bCs/>
              </w:rPr>
              <w:t>1,423</w:t>
            </w:r>
          </w:p>
        </w:tc>
        <w:tc>
          <w:tcPr>
            <w:tcW w:w="1309" w:type="dxa"/>
            <w:vAlign w:val="center"/>
          </w:tcPr>
          <w:p w:rsidR="00882EA1" w:rsidRPr="0000473A" w:rsidRDefault="00882EA1" w:rsidP="00004A3A">
            <w:pPr>
              <w:widowControl w:val="0"/>
              <w:autoSpaceDE w:val="0"/>
              <w:autoSpaceDN w:val="0"/>
              <w:adjustRightInd w:val="0"/>
              <w:jc w:val="center"/>
              <w:rPr>
                <w:bCs/>
              </w:rPr>
            </w:pPr>
            <w:r w:rsidRPr="0000473A">
              <w:rPr>
                <w:bCs/>
              </w:rPr>
              <w:t>727,6</w:t>
            </w:r>
          </w:p>
        </w:tc>
        <w:tc>
          <w:tcPr>
            <w:tcW w:w="1396" w:type="dxa"/>
            <w:vAlign w:val="center"/>
          </w:tcPr>
          <w:p w:rsidR="00882EA1" w:rsidRPr="0000473A" w:rsidRDefault="00882EA1" w:rsidP="00004A3A">
            <w:pPr>
              <w:widowControl w:val="0"/>
              <w:autoSpaceDE w:val="0"/>
              <w:autoSpaceDN w:val="0"/>
              <w:adjustRightInd w:val="0"/>
              <w:jc w:val="center"/>
              <w:rPr>
                <w:bCs/>
              </w:rPr>
            </w:pPr>
            <w:r w:rsidRPr="0000473A">
              <w:rPr>
                <w:bCs/>
              </w:rPr>
              <w:t>1755</w:t>
            </w:r>
          </w:p>
        </w:tc>
        <w:tc>
          <w:tcPr>
            <w:tcW w:w="1262" w:type="dxa"/>
            <w:vAlign w:val="center"/>
          </w:tcPr>
          <w:p w:rsidR="00882EA1" w:rsidRPr="0000473A" w:rsidRDefault="00882EA1" w:rsidP="00004A3A">
            <w:pPr>
              <w:widowControl w:val="0"/>
              <w:autoSpaceDE w:val="0"/>
              <w:autoSpaceDN w:val="0"/>
              <w:adjustRightInd w:val="0"/>
              <w:jc w:val="center"/>
              <w:rPr>
                <w:bCs/>
              </w:rPr>
            </w:pPr>
            <w:r w:rsidRPr="0000473A">
              <w:rPr>
                <w:bCs/>
              </w:rPr>
              <w:t>3,28</w:t>
            </w:r>
          </w:p>
        </w:tc>
        <w:tc>
          <w:tcPr>
            <w:tcW w:w="1424" w:type="dxa"/>
            <w:vAlign w:val="center"/>
          </w:tcPr>
          <w:p w:rsidR="00882EA1" w:rsidRPr="0000473A" w:rsidRDefault="00882EA1" w:rsidP="00004A3A">
            <w:pPr>
              <w:widowControl w:val="0"/>
              <w:autoSpaceDE w:val="0"/>
              <w:autoSpaceDN w:val="0"/>
              <w:adjustRightInd w:val="0"/>
              <w:jc w:val="center"/>
              <w:rPr>
                <w:bCs/>
              </w:rPr>
            </w:pPr>
            <w:r w:rsidRPr="0000473A">
              <w:rPr>
                <w:bCs/>
              </w:rPr>
              <w:t>25</w:t>
            </w:r>
          </w:p>
        </w:tc>
        <w:tc>
          <w:tcPr>
            <w:tcW w:w="1234" w:type="dxa"/>
            <w:vAlign w:val="center"/>
          </w:tcPr>
          <w:p w:rsidR="00882EA1" w:rsidRPr="0000473A" w:rsidRDefault="00882EA1" w:rsidP="00004A3A">
            <w:pPr>
              <w:widowControl w:val="0"/>
              <w:autoSpaceDE w:val="0"/>
              <w:autoSpaceDN w:val="0"/>
              <w:adjustRightInd w:val="0"/>
              <w:jc w:val="center"/>
              <w:rPr>
                <w:bCs/>
              </w:rPr>
            </w:pPr>
            <w:r w:rsidRPr="0000473A">
              <w:rPr>
                <w:bCs/>
              </w:rPr>
              <w:t>948,78</w:t>
            </w:r>
          </w:p>
        </w:tc>
      </w:tr>
      <w:tr w:rsidR="0000473A" w:rsidRPr="0000473A" w:rsidTr="00004A3A">
        <w:trPr>
          <w:trHeight w:val="153"/>
          <w:jc w:val="center"/>
        </w:trPr>
        <w:tc>
          <w:tcPr>
            <w:tcW w:w="638" w:type="dxa"/>
            <w:vAlign w:val="center"/>
          </w:tcPr>
          <w:p w:rsidR="00882EA1" w:rsidRPr="0000473A" w:rsidRDefault="00882EA1" w:rsidP="00004A3A">
            <w:pPr>
              <w:jc w:val="center"/>
            </w:pPr>
            <w:r w:rsidRPr="0000473A">
              <w:t>2</w:t>
            </w:r>
          </w:p>
        </w:tc>
        <w:tc>
          <w:tcPr>
            <w:tcW w:w="2299" w:type="dxa"/>
            <w:vAlign w:val="center"/>
          </w:tcPr>
          <w:p w:rsidR="00882EA1" w:rsidRPr="0000473A" w:rsidRDefault="00882EA1" w:rsidP="00004A3A">
            <w:pPr>
              <w:widowControl w:val="0"/>
              <w:autoSpaceDE w:val="0"/>
              <w:autoSpaceDN w:val="0"/>
              <w:adjustRightInd w:val="0"/>
              <w:rPr>
                <w:bCs/>
              </w:rPr>
            </w:pPr>
            <w:r w:rsidRPr="0000473A">
              <w:rPr>
                <w:bCs/>
              </w:rPr>
              <w:t>Котельная ЦРБ</w:t>
            </w:r>
          </w:p>
        </w:tc>
        <w:tc>
          <w:tcPr>
            <w:tcW w:w="1314" w:type="dxa"/>
            <w:vAlign w:val="center"/>
          </w:tcPr>
          <w:p w:rsidR="00882EA1" w:rsidRPr="0000473A" w:rsidRDefault="00882EA1" w:rsidP="00004A3A">
            <w:pPr>
              <w:widowControl w:val="0"/>
              <w:autoSpaceDE w:val="0"/>
              <w:autoSpaceDN w:val="0"/>
              <w:adjustRightInd w:val="0"/>
              <w:jc w:val="center"/>
              <w:rPr>
                <w:bCs/>
              </w:rPr>
            </w:pPr>
            <w:r w:rsidRPr="0000473A">
              <w:rPr>
                <w:bCs/>
              </w:rPr>
              <w:t>0,060</w:t>
            </w:r>
          </w:p>
        </w:tc>
        <w:tc>
          <w:tcPr>
            <w:tcW w:w="1241" w:type="dxa"/>
            <w:vAlign w:val="center"/>
          </w:tcPr>
          <w:p w:rsidR="00882EA1" w:rsidRPr="0000473A" w:rsidRDefault="00882EA1" w:rsidP="00004A3A">
            <w:pPr>
              <w:widowControl w:val="0"/>
              <w:autoSpaceDE w:val="0"/>
              <w:autoSpaceDN w:val="0"/>
              <w:adjustRightInd w:val="0"/>
              <w:jc w:val="center"/>
              <w:rPr>
                <w:bCs/>
              </w:rPr>
            </w:pPr>
            <w:r w:rsidRPr="0000473A">
              <w:rPr>
                <w:bCs/>
              </w:rPr>
              <w:t>6,10</w:t>
            </w:r>
          </w:p>
        </w:tc>
        <w:tc>
          <w:tcPr>
            <w:tcW w:w="1175" w:type="dxa"/>
            <w:vAlign w:val="center"/>
          </w:tcPr>
          <w:p w:rsidR="00882EA1" w:rsidRPr="0000473A" w:rsidRDefault="00882EA1" w:rsidP="00882EA1">
            <w:pPr>
              <w:widowControl w:val="0"/>
              <w:autoSpaceDE w:val="0"/>
              <w:autoSpaceDN w:val="0"/>
              <w:adjustRightInd w:val="0"/>
              <w:ind w:firstLineChars="18" w:firstLine="43"/>
              <w:jc w:val="center"/>
              <w:rPr>
                <w:bCs/>
              </w:rPr>
            </w:pPr>
            <w:r w:rsidRPr="0000473A">
              <w:rPr>
                <w:bCs/>
              </w:rPr>
              <w:t>1</w:t>
            </w:r>
          </w:p>
        </w:tc>
        <w:tc>
          <w:tcPr>
            <w:tcW w:w="1063" w:type="dxa"/>
            <w:vAlign w:val="center"/>
          </w:tcPr>
          <w:p w:rsidR="00882EA1" w:rsidRPr="0000473A" w:rsidRDefault="00882EA1" w:rsidP="00004A3A">
            <w:pPr>
              <w:widowControl w:val="0"/>
              <w:autoSpaceDE w:val="0"/>
              <w:autoSpaceDN w:val="0"/>
              <w:adjustRightInd w:val="0"/>
              <w:jc w:val="center"/>
              <w:rPr>
                <w:bCs/>
              </w:rPr>
            </w:pPr>
            <w:r w:rsidRPr="0000473A">
              <w:rPr>
                <w:bCs/>
              </w:rPr>
              <w:t>1,017</w:t>
            </w:r>
          </w:p>
        </w:tc>
        <w:tc>
          <w:tcPr>
            <w:tcW w:w="1309" w:type="dxa"/>
            <w:vAlign w:val="center"/>
          </w:tcPr>
          <w:p w:rsidR="00882EA1" w:rsidRPr="0000473A" w:rsidRDefault="00882EA1" w:rsidP="00004A3A">
            <w:pPr>
              <w:widowControl w:val="0"/>
              <w:autoSpaceDE w:val="0"/>
              <w:autoSpaceDN w:val="0"/>
              <w:adjustRightInd w:val="0"/>
              <w:jc w:val="center"/>
              <w:rPr>
                <w:bCs/>
              </w:rPr>
            </w:pPr>
            <w:r w:rsidRPr="0000473A">
              <w:rPr>
                <w:bCs/>
              </w:rPr>
              <w:t>215,7</w:t>
            </w:r>
          </w:p>
        </w:tc>
        <w:tc>
          <w:tcPr>
            <w:tcW w:w="1396" w:type="dxa"/>
            <w:vAlign w:val="center"/>
          </w:tcPr>
          <w:p w:rsidR="00882EA1" w:rsidRPr="0000473A" w:rsidRDefault="00882EA1" w:rsidP="00004A3A">
            <w:pPr>
              <w:widowControl w:val="0"/>
              <w:autoSpaceDE w:val="0"/>
              <w:autoSpaceDN w:val="0"/>
              <w:adjustRightInd w:val="0"/>
              <w:jc w:val="center"/>
              <w:rPr>
                <w:bCs/>
              </w:rPr>
            </w:pPr>
            <w:r w:rsidRPr="0000473A">
              <w:rPr>
                <w:bCs/>
              </w:rPr>
              <w:t>2185</w:t>
            </w:r>
          </w:p>
        </w:tc>
        <w:tc>
          <w:tcPr>
            <w:tcW w:w="1262" w:type="dxa"/>
            <w:vAlign w:val="center"/>
          </w:tcPr>
          <w:p w:rsidR="00882EA1" w:rsidRPr="0000473A" w:rsidRDefault="00882EA1" w:rsidP="00004A3A">
            <w:pPr>
              <w:widowControl w:val="0"/>
              <w:autoSpaceDE w:val="0"/>
              <w:autoSpaceDN w:val="0"/>
              <w:adjustRightInd w:val="0"/>
              <w:jc w:val="center"/>
              <w:rPr>
                <w:bCs/>
              </w:rPr>
            </w:pPr>
            <w:r w:rsidRPr="0000473A">
              <w:rPr>
                <w:bCs/>
              </w:rPr>
              <w:t>3,28</w:t>
            </w:r>
          </w:p>
        </w:tc>
        <w:tc>
          <w:tcPr>
            <w:tcW w:w="1424" w:type="dxa"/>
            <w:vAlign w:val="center"/>
          </w:tcPr>
          <w:p w:rsidR="00882EA1" w:rsidRPr="0000473A" w:rsidRDefault="00882EA1" w:rsidP="00004A3A">
            <w:pPr>
              <w:widowControl w:val="0"/>
              <w:autoSpaceDE w:val="0"/>
              <w:autoSpaceDN w:val="0"/>
              <w:adjustRightInd w:val="0"/>
              <w:jc w:val="center"/>
              <w:rPr>
                <w:bCs/>
              </w:rPr>
            </w:pPr>
            <w:r w:rsidRPr="0000473A">
              <w:rPr>
                <w:bCs/>
              </w:rPr>
              <w:t>25</w:t>
            </w:r>
          </w:p>
        </w:tc>
        <w:tc>
          <w:tcPr>
            <w:tcW w:w="1234" w:type="dxa"/>
            <w:vAlign w:val="center"/>
          </w:tcPr>
          <w:p w:rsidR="00882EA1" w:rsidRPr="0000473A" w:rsidRDefault="00882EA1" w:rsidP="00004A3A">
            <w:pPr>
              <w:widowControl w:val="0"/>
              <w:autoSpaceDE w:val="0"/>
              <w:autoSpaceDN w:val="0"/>
              <w:adjustRightInd w:val="0"/>
              <w:jc w:val="center"/>
              <w:rPr>
                <w:bCs/>
              </w:rPr>
            </w:pPr>
            <w:r w:rsidRPr="0000473A">
              <w:rPr>
                <w:bCs/>
              </w:rPr>
              <w:t>1388,50</w:t>
            </w:r>
          </w:p>
        </w:tc>
      </w:tr>
      <w:tr w:rsidR="0000473A" w:rsidRPr="0000473A" w:rsidTr="00004A3A">
        <w:trPr>
          <w:trHeight w:val="153"/>
          <w:jc w:val="center"/>
        </w:trPr>
        <w:tc>
          <w:tcPr>
            <w:tcW w:w="638" w:type="dxa"/>
            <w:vAlign w:val="center"/>
          </w:tcPr>
          <w:p w:rsidR="00882EA1" w:rsidRPr="0000473A" w:rsidRDefault="00882EA1" w:rsidP="00004A3A">
            <w:pPr>
              <w:jc w:val="center"/>
            </w:pPr>
            <w:r w:rsidRPr="0000473A">
              <w:t>3</w:t>
            </w:r>
          </w:p>
        </w:tc>
        <w:tc>
          <w:tcPr>
            <w:tcW w:w="2299" w:type="dxa"/>
            <w:vAlign w:val="center"/>
          </w:tcPr>
          <w:p w:rsidR="00882EA1" w:rsidRPr="0000473A" w:rsidRDefault="00882EA1" w:rsidP="00004A3A">
            <w:pPr>
              <w:widowControl w:val="0"/>
              <w:autoSpaceDE w:val="0"/>
              <w:autoSpaceDN w:val="0"/>
              <w:adjustRightInd w:val="0"/>
              <w:rPr>
                <w:bCs/>
              </w:rPr>
            </w:pPr>
            <w:r w:rsidRPr="0000473A">
              <w:t>Котельная Ленина, 81</w:t>
            </w:r>
          </w:p>
        </w:tc>
        <w:tc>
          <w:tcPr>
            <w:tcW w:w="1314" w:type="dxa"/>
            <w:vAlign w:val="center"/>
          </w:tcPr>
          <w:p w:rsidR="00882EA1" w:rsidRPr="0000473A" w:rsidRDefault="00882EA1" w:rsidP="00004A3A">
            <w:pPr>
              <w:widowControl w:val="0"/>
              <w:autoSpaceDE w:val="0"/>
              <w:autoSpaceDN w:val="0"/>
              <w:adjustRightInd w:val="0"/>
              <w:jc w:val="center"/>
              <w:rPr>
                <w:bCs/>
              </w:rPr>
            </w:pPr>
            <w:r w:rsidRPr="0000473A">
              <w:rPr>
                <w:bCs/>
              </w:rPr>
              <w:t>0,172</w:t>
            </w:r>
          </w:p>
        </w:tc>
        <w:tc>
          <w:tcPr>
            <w:tcW w:w="1241" w:type="dxa"/>
            <w:vAlign w:val="center"/>
          </w:tcPr>
          <w:p w:rsidR="00882EA1" w:rsidRPr="0000473A" w:rsidRDefault="00882EA1" w:rsidP="00004A3A">
            <w:pPr>
              <w:widowControl w:val="0"/>
              <w:autoSpaceDE w:val="0"/>
              <w:autoSpaceDN w:val="0"/>
              <w:adjustRightInd w:val="0"/>
              <w:jc w:val="center"/>
              <w:rPr>
                <w:bCs/>
              </w:rPr>
            </w:pPr>
            <w:r w:rsidRPr="0000473A">
              <w:rPr>
                <w:bCs/>
              </w:rPr>
              <w:t>3,00</w:t>
            </w:r>
          </w:p>
        </w:tc>
        <w:tc>
          <w:tcPr>
            <w:tcW w:w="1175" w:type="dxa"/>
            <w:vAlign w:val="center"/>
          </w:tcPr>
          <w:p w:rsidR="00882EA1" w:rsidRPr="0000473A" w:rsidRDefault="00882EA1" w:rsidP="00004A3A">
            <w:pPr>
              <w:widowControl w:val="0"/>
              <w:autoSpaceDE w:val="0"/>
              <w:autoSpaceDN w:val="0"/>
              <w:adjustRightInd w:val="0"/>
              <w:jc w:val="center"/>
              <w:rPr>
                <w:bCs/>
              </w:rPr>
            </w:pPr>
            <w:r w:rsidRPr="0000473A">
              <w:rPr>
                <w:bCs/>
              </w:rPr>
              <w:t>24</w:t>
            </w:r>
          </w:p>
        </w:tc>
        <w:tc>
          <w:tcPr>
            <w:tcW w:w="1063" w:type="dxa"/>
            <w:vAlign w:val="center"/>
          </w:tcPr>
          <w:p w:rsidR="00882EA1" w:rsidRPr="0000473A" w:rsidRDefault="00882EA1" w:rsidP="00004A3A">
            <w:pPr>
              <w:widowControl w:val="0"/>
              <w:autoSpaceDE w:val="0"/>
              <w:autoSpaceDN w:val="0"/>
              <w:adjustRightInd w:val="0"/>
              <w:jc w:val="center"/>
              <w:rPr>
                <w:bCs/>
              </w:rPr>
            </w:pPr>
            <w:r w:rsidRPr="0000473A">
              <w:rPr>
                <w:bCs/>
              </w:rPr>
              <w:t>1,473</w:t>
            </w:r>
          </w:p>
        </w:tc>
        <w:tc>
          <w:tcPr>
            <w:tcW w:w="1309" w:type="dxa"/>
            <w:vAlign w:val="center"/>
          </w:tcPr>
          <w:p w:rsidR="00882EA1" w:rsidRPr="0000473A" w:rsidRDefault="00882EA1" w:rsidP="00004A3A">
            <w:pPr>
              <w:widowControl w:val="0"/>
              <w:autoSpaceDE w:val="0"/>
              <w:autoSpaceDN w:val="0"/>
              <w:adjustRightInd w:val="0"/>
              <w:jc w:val="center"/>
              <w:rPr>
                <w:bCs/>
              </w:rPr>
            </w:pPr>
            <w:r w:rsidRPr="0000473A">
              <w:rPr>
                <w:bCs/>
              </w:rPr>
              <w:t>583,5</w:t>
            </w:r>
          </w:p>
        </w:tc>
        <w:tc>
          <w:tcPr>
            <w:tcW w:w="1396" w:type="dxa"/>
            <w:vAlign w:val="center"/>
          </w:tcPr>
          <w:p w:rsidR="00882EA1" w:rsidRPr="0000473A" w:rsidRDefault="00882EA1" w:rsidP="00004A3A">
            <w:pPr>
              <w:widowControl w:val="0"/>
              <w:autoSpaceDE w:val="0"/>
              <w:autoSpaceDN w:val="0"/>
              <w:adjustRightInd w:val="0"/>
              <w:jc w:val="center"/>
              <w:rPr>
                <w:bCs/>
              </w:rPr>
            </w:pPr>
            <w:r w:rsidRPr="0000473A">
              <w:rPr>
                <w:bCs/>
              </w:rPr>
              <w:t>1925</w:t>
            </w:r>
          </w:p>
        </w:tc>
        <w:tc>
          <w:tcPr>
            <w:tcW w:w="1262" w:type="dxa"/>
            <w:vAlign w:val="center"/>
          </w:tcPr>
          <w:p w:rsidR="00882EA1" w:rsidRPr="0000473A" w:rsidRDefault="00882EA1" w:rsidP="00004A3A">
            <w:pPr>
              <w:widowControl w:val="0"/>
              <w:autoSpaceDE w:val="0"/>
              <w:autoSpaceDN w:val="0"/>
              <w:adjustRightInd w:val="0"/>
              <w:jc w:val="center"/>
              <w:rPr>
                <w:bCs/>
              </w:rPr>
            </w:pPr>
            <w:r w:rsidRPr="0000473A">
              <w:rPr>
                <w:bCs/>
              </w:rPr>
              <w:t>3,28</w:t>
            </w:r>
          </w:p>
        </w:tc>
        <w:tc>
          <w:tcPr>
            <w:tcW w:w="1424" w:type="dxa"/>
            <w:vAlign w:val="center"/>
          </w:tcPr>
          <w:p w:rsidR="00882EA1" w:rsidRPr="0000473A" w:rsidRDefault="00882EA1" w:rsidP="00004A3A">
            <w:pPr>
              <w:widowControl w:val="0"/>
              <w:autoSpaceDE w:val="0"/>
              <w:autoSpaceDN w:val="0"/>
              <w:adjustRightInd w:val="0"/>
              <w:jc w:val="center"/>
              <w:rPr>
                <w:bCs/>
              </w:rPr>
            </w:pPr>
            <w:r w:rsidRPr="0000473A">
              <w:rPr>
                <w:bCs/>
              </w:rPr>
              <w:t>25</w:t>
            </w:r>
          </w:p>
        </w:tc>
        <w:tc>
          <w:tcPr>
            <w:tcW w:w="1234" w:type="dxa"/>
            <w:vAlign w:val="center"/>
          </w:tcPr>
          <w:p w:rsidR="00882EA1" w:rsidRPr="0000473A" w:rsidRDefault="00882EA1" w:rsidP="00004A3A">
            <w:pPr>
              <w:widowControl w:val="0"/>
              <w:autoSpaceDE w:val="0"/>
              <w:autoSpaceDN w:val="0"/>
              <w:adjustRightInd w:val="0"/>
              <w:jc w:val="center"/>
              <w:rPr>
                <w:bCs/>
              </w:rPr>
            </w:pPr>
            <w:r w:rsidRPr="0000473A">
              <w:rPr>
                <w:bCs/>
              </w:rPr>
              <w:t>1154,33</w:t>
            </w:r>
          </w:p>
        </w:tc>
      </w:tr>
      <w:tr w:rsidR="0000473A" w:rsidRPr="0000473A" w:rsidTr="00004A3A">
        <w:trPr>
          <w:trHeight w:val="153"/>
          <w:jc w:val="center"/>
        </w:trPr>
        <w:tc>
          <w:tcPr>
            <w:tcW w:w="638" w:type="dxa"/>
            <w:vAlign w:val="center"/>
          </w:tcPr>
          <w:p w:rsidR="00882EA1" w:rsidRPr="0000473A" w:rsidRDefault="00882EA1" w:rsidP="00004A3A">
            <w:pPr>
              <w:jc w:val="center"/>
            </w:pPr>
            <w:r w:rsidRPr="0000473A">
              <w:t>4</w:t>
            </w:r>
          </w:p>
        </w:tc>
        <w:tc>
          <w:tcPr>
            <w:tcW w:w="2299" w:type="dxa"/>
            <w:vAlign w:val="center"/>
          </w:tcPr>
          <w:p w:rsidR="00882EA1" w:rsidRPr="0000473A" w:rsidRDefault="00882EA1" w:rsidP="00004A3A">
            <w:pPr>
              <w:widowControl w:val="0"/>
              <w:autoSpaceDE w:val="0"/>
              <w:autoSpaceDN w:val="0"/>
              <w:adjustRightInd w:val="0"/>
            </w:pPr>
            <w:r w:rsidRPr="0000473A">
              <w:t>Котельная СШ №1</w:t>
            </w:r>
          </w:p>
        </w:tc>
        <w:tc>
          <w:tcPr>
            <w:tcW w:w="1314" w:type="dxa"/>
            <w:vAlign w:val="center"/>
          </w:tcPr>
          <w:p w:rsidR="00882EA1" w:rsidRPr="0000473A" w:rsidRDefault="00882EA1" w:rsidP="00004A3A">
            <w:pPr>
              <w:widowControl w:val="0"/>
              <w:autoSpaceDE w:val="0"/>
              <w:autoSpaceDN w:val="0"/>
              <w:adjustRightInd w:val="0"/>
              <w:jc w:val="center"/>
              <w:rPr>
                <w:bCs/>
              </w:rPr>
            </w:pPr>
            <w:r w:rsidRPr="0000473A">
              <w:rPr>
                <w:bCs/>
              </w:rPr>
              <w:t>0,021</w:t>
            </w:r>
          </w:p>
        </w:tc>
        <w:tc>
          <w:tcPr>
            <w:tcW w:w="1241" w:type="dxa"/>
            <w:vAlign w:val="center"/>
          </w:tcPr>
          <w:p w:rsidR="00882EA1" w:rsidRPr="0000473A" w:rsidRDefault="00882EA1" w:rsidP="00004A3A">
            <w:pPr>
              <w:widowControl w:val="0"/>
              <w:autoSpaceDE w:val="0"/>
              <w:autoSpaceDN w:val="0"/>
              <w:adjustRightInd w:val="0"/>
              <w:jc w:val="center"/>
              <w:rPr>
                <w:bCs/>
              </w:rPr>
            </w:pPr>
            <w:r w:rsidRPr="0000473A">
              <w:rPr>
                <w:bCs/>
              </w:rPr>
              <w:t>1,20</w:t>
            </w:r>
          </w:p>
        </w:tc>
        <w:tc>
          <w:tcPr>
            <w:tcW w:w="1175" w:type="dxa"/>
            <w:vAlign w:val="center"/>
          </w:tcPr>
          <w:p w:rsidR="00882EA1" w:rsidRPr="0000473A" w:rsidRDefault="00882EA1" w:rsidP="00882EA1">
            <w:pPr>
              <w:widowControl w:val="0"/>
              <w:autoSpaceDE w:val="0"/>
              <w:autoSpaceDN w:val="0"/>
              <w:adjustRightInd w:val="0"/>
              <w:ind w:firstLineChars="18" w:firstLine="43"/>
              <w:jc w:val="center"/>
              <w:rPr>
                <w:bCs/>
              </w:rPr>
            </w:pPr>
            <w:r w:rsidRPr="0000473A">
              <w:rPr>
                <w:bCs/>
              </w:rPr>
              <w:t>2</w:t>
            </w:r>
          </w:p>
        </w:tc>
        <w:tc>
          <w:tcPr>
            <w:tcW w:w="1063" w:type="dxa"/>
            <w:vAlign w:val="center"/>
          </w:tcPr>
          <w:p w:rsidR="00882EA1" w:rsidRPr="0000473A" w:rsidRDefault="00882EA1" w:rsidP="00004A3A">
            <w:pPr>
              <w:widowControl w:val="0"/>
              <w:autoSpaceDE w:val="0"/>
              <w:autoSpaceDN w:val="0"/>
              <w:adjustRightInd w:val="0"/>
              <w:jc w:val="center"/>
              <w:rPr>
                <w:bCs/>
              </w:rPr>
            </w:pPr>
            <w:r w:rsidRPr="0000473A">
              <w:rPr>
                <w:bCs/>
              </w:rPr>
              <w:t>0,230</w:t>
            </w:r>
          </w:p>
        </w:tc>
        <w:tc>
          <w:tcPr>
            <w:tcW w:w="1309" w:type="dxa"/>
            <w:vAlign w:val="center"/>
          </w:tcPr>
          <w:p w:rsidR="00882EA1" w:rsidRPr="0000473A" w:rsidRDefault="00882EA1" w:rsidP="00004A3A">
            <w:pPr>
              <w:widowControl w:val="0"/>
              <w:autoSpaceDE w:val="0"/>
              <w:autoSpaceDN w:val="0"/>
              <w:adjustRightInd w:val="0"/>
              <w:jc w:val="center"/>
              <w:rPr>
                <w:bCs/>
              </w:rPr>
            </w:pPr>
            <w:r w:rsidRPr="0000473A">
              <w:rPr>
                <w:bCs/>
              </w:rPr>
              <w:t>22,2</w:t>
            </w:r>
          </w:p>
        </w:tc>
        <w:tc>
          <w:tcPr>
            <w:tcW w:w="1396" w:type="dxa"/>
            <w:vAlign w:val="center"/>
          </w:tcPr>
          <w:p w:rsidR="00882EA1" w:rsidRPr="0000473A" w:rsidRDefault="00882EA1" w:rsidP="00004A3A">
            <w:pPr>
              <w:widowControl w:val="0"/>
              <w:autoSpaceDE w:val="0"/>
              <w:autoSpaceDN w:val="0"/>
              <w:adjustRightInd w:val="0"/>
              <w:jc w:val="center"/>
              <w:rPr>
                <w:bCs/>
              </w:rPr>
            </w:pPr>
            <w:r w:rsidRPr="0000473A">
              <w:rPr>
                <w:bCs/>
              </w:rPr>
              <w:t>2078</w:t>
            </w:r>
          </w:p>
        </w:tc>
        <w:tc>
          <w:tcPr>
            <w:tcW w:w="1262" w:type="dxa"/>
            <w:vAlign w:val="center"/>
          </w:tcPr>
          <w:p w:rsidR="00882EA1" w:rsidRPr="0000473A" w:rsidRDefault="00882EA1" w:rsidP="00004A3A">
            <w:pPr>
              <w:widowControl w:val="0"/>
              <w:autoSpaceDE w:val="0"/>
              <w:autoSpaceDN w:val="0"/>
              <w:adjustRightInd w:val="0"/>
              <w:jc w:val="center"/>
              <w:rPr>
                <w:bCs/>
              </w:rPr>
            </w:pPr>
            <w:r w:rsidRPr="0000473A">
              <w:rPr>
                <w:bCs/>
              </w:rPr>
              <w:t>3,28</w:t>
            </w:r>
          </w:p>
        </w:tc>
        <w:tc>
          <w:tcPr>
            <w:tcW w:w="1424" w:type="dxa"/>
            <w:vAlign w:val="center"/>
          </w:tcPr>
          <w:p w:rsidR="00882EA1" w:rsidRPr="0000473A" w:rsidRDefault="00882EA1" w:rsidP="00004A3A">
            <w:pPr>
              <w:widowControl w:val="0"/>
              <w:autoSpaceDE w:val="0"/>
              <w:autoSpaceDN w:val="0"/>
              <w:adjustRightInd w:val="0"/>
              <w:jc w:val="center"/>
              <w:rPr>
                <w:bCs/>
              </w:rPr>
            </w:pPr>
            <w:r w:rsidRPr="0000473A">
              <w:rPr>
                <w:bCs/>
              </w:rPr>
              <w:t>25</w:t>
            </w:r>
          </w:p>
        </w:tc>
        <w:tc>
          <w:tcPr>
            <w:tcW w:w="1234" w:type="dxa"/>
            <w:vAlign w:val="center"/>
          </w:tcPr>
          <w:p w:rsidR="00882EA1" w:rsidRPr="0000473A" w:rsidRDefault="00882EA1" w:rsidP="00004A3A">
            <w:pPr>
              <w:widowControl w:val="0"/>
              <w:autoSpaceDE w:val="0"/>
              <w:autoSpaceDN w:val="0"/>
              <w:adjustRightInd w:val="0"/>
              <w:jc w:val="center"/>
              <w:rPr>
                <w:bCs/>
              </w:rPr>
            </w:pPr>
            <w:r w:rsidRPr="0000473A">
              <w:rPr>
                <w:bCs/>
              </w:rPr>
              <w:t>1592,45</w:t>
            </w:r>
          </w:p>
        </w:tc>
      </w:tr>
      <w:tr w:rsidR="0000473A" w:rsidRPr="0000473A" w:rsidTr="00004A3A">
        <w:trPr>
          <w:trHeight w:val="153"/>
          <w:jc w:val="center"/>
        </w:trPr>
        <w:tc>
          <w:tcPr>
            <w:tcW w:w="638" w:type="dxa"/>
            <w:vAlign w:val="center"/>
          </w:tcPr>
          <w:p w:rsidR="00882EA1" w:rsidRPr="0000473A" w:rsidRDefault="00882EA1" w:rsidP="00004A3A">
            <w:pPr>
              <w:jc w:val="center"/>
            </w:pPr>
            <w:r w:rsidRPr="0000473A">
              <w:t>5</w:t>
            </w:r>
          </w:p>
        </w:tc>
        <w:tc>
          <w:tcPr>
            <w:tcW w:w="2299" w:type="dxa"/>
            <w:vAlign w:val="center"/>
          </w:tcPr>
          <w:p w:rsidR="00882EA1" w:rsidRPr="0000473A" w:rsidRDefault="00882EA1" w:rsidP="00004A3A">
            <w:pPr>
              <w:widowControl w:val="0"/>
              <w:autoSpaceDE w:val="0"/>
              <w:autoSpaceDN w:val="0"/>
              <w:adjustRightInd w:val="0"/>
            </w:pPr>
            <w:r w:rsidRPr="0000473A">
              <w:t>Котельная СШ №2</w:t>
            </w:r>
          </w:p>
        </w:tc>
        <w:tc>
          <w:tcPr>
            <w:tcW w:w="1314" w:type="dxa"/>
            <w:vAlign w:val="center"/>
          </w:tcPr>
          <w:p w:rsidR="00882EA1" w:rsidRPr="0000473A" w:rsidRDefault="00882EA1" w:rsidP="00004A3A">
            <w:pPr>
              <w:widowControl w:val="0"/>
              <w:autoSpaceDE w:val="0"/>
              <w:autoSpaceDN w:val="0"/>
              <w:adjustRightInd w:val="0"/>
              <w:jc w:val="center"/>
              <w:rPr>
                <w:bCs/>
              </w:rPr>
            </w:pPr>
            <w:r w:rsidRPr="0000473A">
              <w:rPr>
                <w:bCs/>
              </w:rPr>
              <w:t>0,020</w:t>
            </w:r>
          </w:p>
        </w:tc>
        <w:tc>
          <w:tcPr>
            <w:tcW w:w="1241" w:type="dxa"/>
            <w:vAlign w:val="center"/>
          </w:tcPr>
          <w:p w:rsidR="00882EA1" w:rsidRPr="0000473A" w:rsidRDefault="00882EA1" w:rsidP="00004A3A">
            <w:pPr>
              <w:widowControl w:val="0"/>
              <w:autoSpaceDE w:val="0"/>
              <w:autoSpaceDN w:val="0"/>
              <w:adjustRightInd w:val="0"/>
              <w:jc w:val="center"/>
              <w:rPr>
                <w:bCs/>
              </w:rPr>
            </w:pPr>
            <w:r w:rsidRPr="0000473A">
              <w:rPr>
                <w:bCs/>
              </w:rPr>
              <w:t>2,60</w:t>
            </w:r>
          </w:p>
        </w:tc>
        <w:tc>
          <w:tcPr>
            <w:tcW w:w="1175" w:type="dxa"/>
            <w:vAlign w:val="center"/>
          </w:tcPr>
          <w:p w:rsidR="00882EA1" w:rsidRPr="0000473A" w:rsidRDefault="00882EA1" w:rsidP="00882EA1">
            <w:pPr>
              <w:widowControl w:val="0"/>
              <w:autoSpaceDE w:val="0"/>
              <w:autoSpaceDN w:val="0"/>
              <w:adjustRightInd w:val="0"/>
              <w:ind w:firstLineChars="18" w:firstLine="43"/>
              <w:jc w:val="center"/>
              <w:rPr>
                <w:bCs/>
              </w:rPr>
            </w:pPr>
            <w:r w:rsidRPr="0000473A">
              <w:rPr>
                <w:bCs/>
              </w:rPr>
              <w:t>2</w:t>
            </w:r>
          </w:p>
        </w:tc>
        <w:tc>
          <w:tcPr>
            <w:tcW w:w="1063" w:type="dxa"/>
            <w:vAlign w:val="center"/>
          </w:tcPr>
          <w:p w:rsidR="00882EA1" w:rsidRPr="0000473A" w:rsidRDefault="00882EA1" w:rsidP="00004A3A">
            <w:pPr>
              <w:widowControl w:val="0"/>
              <w:autoSpaceDE w:val="0"/>
              <w:autoSpaceDN w:val="0"/>
              <w:adjustRightInd w:val="0"/>
              <w:jc w:val="center"/>
              <w:rPr>
                <w:bCs/>
              </w:rPr>
            </w:pPr>
            <w:r w:rsidRPr="0000473A">
              <w:rPr>
                <w:bCs/>
              </w:rPr>
              <w:t>0,200</w:t>
            </w:r>
          </w:p>
        </w:tc>
        <w:tc>
          <w:tcPr>
            <w:tcW w:w="1309" w:type="dxa"/>
            <w:vAlign w:val="center"/>
          </w:tcPr>
          <w:p w:rsidR="00882EA1" w:rsidRPr="0000473A" w:rsidRDefault="00882EA1" w:rsidP="00004A3A">
            <w:pPr>
              <w:widowControl w:val="0"/>
              <w:autoSpaceDE w:val="0"/>
              <w:autoSpaceDN w:val="0"/>
              <w:adjustRightInd w:val="0"/>
              <w:jc w:val="center"/>
              <w:rPr>
                <w:bCs/>
              </w:rPr>
            </w:pPr>
            <w:r w:rsidRPr="0000473A">
              <w:rPr>
                <w:bCs/>
              </w:rPr>
              <w:t>71,1</w:t>
            </w:r>
          </w:p>
        </w:tc>
        <w:tc>
          <w:tcPr>
            <w:tcW w:w="1396" w:type="dxa"/>
            <w:vAlign w:val="center"/>
          </w:tcPr>
          <w:p w:rsidR="00882EA1" w:rsidRPr="0000473A" w:rsidRDefault="00882EA1" w:rsidP="00004A3A">
            <w:pPr>
              <w:widowControl w:val="0"/>
              <w:autoSpaceDE w:val="0"/>
              <w:autoSpaceDN w:val="0"/>
              <w:adjustRightInd w:val="0"/>
              <w:jc w:val="center"/>
              <w:rPr>
                <w:bCs/>
              </w:rPr>
            </w:pPr>
            <w:r w:rsidRPr="0000473A">
              <w:rPr>
                <w:bCs/>
              </w:rPr>
              <w:t>1511</w:t>
            </w:r>
          </w:p>
        </w:tc>
        <w:tc>
          <w:tcPr>
            <w:tcW w:w="1262" w:type="dxa"/>
            <w:vAlign w:val="center"/>
          </w:tcPr>
          <w:p w:rsidR="00882EA1" w:rsidRPr="0000473A" w:rsidRDefault="00882EA1" w:rsidP="00004A3A">
            <w:pPr>
              <w:widowControl w:val="0"/>
              <w:autoSpaceDE w:val="0"/>
              <w:autoSpaceDN w:val="0"/>
              <w:adjustRightInd w:val="0"/>
              <w:jc w:val="center"/>
              <w:rPr>
                <w:bCs/>
              </w:rPr>
            </w:pPr>
            <w:r w:rsidRPr="0000473A">
              <w:rPr>
                <w:bCs/>
              </w:rPr>
              <w:t>3,28</w:t>
            </w:r>
          </w:p>
        </w:tc>
        <w:tc>
          <w:tcPr>
            <w:tcW w:w="1424" w:type="dxa"/>
            <w:vAlign w:val="center"/>
          </w:tcPr>
          <w:p w:rsidR="00882EA1" w:rsidRPr="0000473A" w:rsidRDefault="00882EA1" w:rsidP="00004A3A">
            <w:pPr>
              <w:widowControl w:val="0"/>
              <w:autoSpaceDE w:val="0"/>
              <w:autoSpaceDN w:val="0"/>
              <w:adjustRightInd w:val="0"/>
              <w:jc w:val="center"/>
              <w:rPr>
                <w:bCs/>
              </w:rPr>
            </w:pPr>
            <w:r w:rsidRPr="0000473A">
              <w:rPr>
                <w:bCs/>
              </w:rPr>
              <w:t>25</w:t>
            </w:r>
          </w:p>
        </w:tc>
        <w:tc>
          <w:tcPr>
            <w:tcW w:w="1234" w:type="dxa"/>
            <w:vAlign w:val="center"/>
          </w:tcPr>
          <w:p w:rsidR="00882EA1" w:rsidRPr="0000473A" w:rsidRDefault="00882EA1" w:rsidP="00004A3A">
            <w:pPr>
              <w:widowControl w:val="0"/>
              <w:autoSpaceDE w:val="0"/>
              <w:autoSpaceDN w:val="0"/>
              <w:adjustRightInd w:val="0"/>
              <w:jc w:val="center"/>
              <w:rPr>
                <w:bCs/>
              </w:rPr>
            </w:pPr>
            <w:r w:rsidRPr="0000473A">
              <w:rPr>
                <w:bCs/>
              </w:rPr>
              <w:t>2085,70</w:t>
            </w:r>
          </w:p>
        </w:tc>
      </w:tr>
      <w:tr w:rsidR="0000473A" w:rsidRPr="0000473A" w:rsidTr="00004A3A">
        <w:trPr>
          <w:trHeight w:val="153"/>
          <w:jc w:val="center"/>
        </w:trPr>
        <w:tc>
          <w:tcPr>
            <w:tcW w:w="638" w:type="dxa"/>
            <w:vAlign w:val="center"/>
          </w:tcPr>
          <w:p w:rsidR="00882EA1" w:rsidRPr="0000473A" w:rsidRDefault="00882EA1" w:rsidP="00004A3A">
            <w:pPr>
              <w:jc w:val="center"/>
            </w:pPr>
            <w:r w:rsidRPr="0000473A">
              <w:t>6</w:t>
            </w:r>
          </w:p>
        </w:tc>
        <w:tc>
          <w:tcPr>
            <w:tcW w:w="2299" w:type="dxa"/>
            <w:vAlign w:val="center"/>
          </w:tcPr>
          <w:p w:rsidR="00882EA1" w:rsidRPr="0000473A" w:rsidRDefault="00882EA1" w:rsidP="00004A3A">
            <w:pPr>
              <w:widowControl w:val="0"/>
              <w:autoSpaceDE w:val="0"/>
              <w:autoSpaceDN w:val="0"/>
              <w:adjustRightInd w:val="0"/>
            </w:pPr>
            <w:r w:rsidRPr="0000473A">
              <w:t>Котельная МПМК</w:t>
            </w:r>
          </w:p>
        </w:tc>
        <w:tc>
          <w:tcPr>
            <w:tcW w:w="1314" w:type="dxa"/>
            <w:vAlign w:val="center"/>
          </w:tcPr>
          <w:p w:rsidR="00882EA1" w:rsidRPr="0000473A" w:rsidRDefault="00882EA1" w:rsidP="00004A3A">
            <w:pPr>
              <w:widowControl w:val="0"/>
              <w:autoSpaceDE w:val="0"/>
              <w:autoSpaceDN w:val="0"/>
              <w:adjustRightInd w:val="0"/>
              <w:jc w:val="center"/>
              <w:rPr>
                <w:bCs/>
              </w:rPr>
            </w:pPr>
            <w:r w:rsidRPr="0000473A">
              <w:rPr>
                <w:bCs/>
              </w:rPr>
              <w:t>0,158</w:t>
            </w:r>
          </w:p>
        </w:tc>
        <w:tc>
          <w:tcPr>
            <w:tcW w:w="1241" w:type="dxa"/>
            <w:vAlign w:val="center"/>
          </w:tcPr>
          <w:p w:rsidR="00882EA1" w:rsidRPr="0000473A" w:rsidRDefault="00882EA1" w:rsidP="00004A3A">
            <w:pPr>
              <w:widowControl w:val="0"/>
              <w:autoSpaceDE w:val="0"/>
              <w:autoSpaceDN w:val="0"/>
              <w:adjustRightInd w:val="0"/>
              <w:jc w:val="center"/>
              <w:rPr>
                <w:bCs/>
              </w:rPr>
            </w:pPr>
            <w:r w:rsidRPr="0000473A">
              <w:rPr>
                <w:bCs/>
              </w:rPr>
              <w:t>1,50</w:t>
            </w:r>
          </w:p>
        </w:tc>
        <w:tc>
          <w:tcPr>
            <w:tcW w:w="1175" w:type="dxa"/>
            <w:vAlign w:val="center"/>
          </w:tcPr>
          <w:p w:rsidR="00882EA1" w:rsidRPr="0000473A" w:rsidRDefault="00882EA1" w:rsidP="00004A3A">
            <w:pPr>
              <w:widowControl w:val="0"/>
              <w:autoSpaceDE w:val="0"/>
              <w:autoSpaceDN w:val="0"/>
              <w:adjustRightInd w:val="0"/>
              <w:jc w:val="center"/>
              <w:rPr>
                <w:bCs/>
              </w:rPr>
            </w:pPr>
            <w:r w:rsidRPr="0000473A">
              <w:rPr>
                <w:bCs/>
              </w:rPr>
              <w:t>10</w:t>
            </w:r>
          </w:p>
        </w:tc>
        <w:tc>
          <w:tcPr>
            <w:tcW w:w="1063" w:type="dxa"/>
            <w:vAlign w:val="center"/>
          </w:tcPr>
          <w:p w:rsidR="00882EA1" w:rsidRPr="0000473A" w:rsidRDefault="00882EA1" w:rsidP="00004A3A">
            <w:pPr>
              <w:widowControl w:val="0"/>
              <w:autoSpaceDE w:val="0"/>
              <w:autoSpaceDN w:val="0"/>
              <w:adjustRightInd w:val="0"/>
              <w:jc w:val="center"/>
              <w:rPr>
                <w:bCs/>
              </w:rPr>
            </w:pPr>
            <w:r w:rsidRPr="0000473A">
              <w:rPr>
                <w:bCs/>
              </w:rPr>
              <w:t>1,010</w:t>
            </w:r>
          </w:p>
        </w:tc>
        <w:tc>
          <w:tcPr>
            <w:tcW w:w="1309" w:type="dxa"/>
            <w:vAlign w:val="center"/>
          </w:tcPr>
          <w:p w:rsidR="00882EA1" w:rsidRPr="0000473A" w:rsidRDefault="00882EA1" w:rsidP="00004A3A">
            <w:pPr>
              <w:widowControl w:val="0"/>
              <w:autoSpaceDE w:val="0"/>
              <w:autoSpaceDN w:val="0"/>
              <w:adjustRightInd w:val="0"/>
              <w:jc w:val="center"/>
              <w:rPr>
                <w:bCs/>
              </w:rPr>
            </w:pPr>
            <w:r w:rsidRPr="0000473A">
              <w:rPr>
                <w:bCs/>
              </w:rPr>
              <w:t>258,8</w:t>
            </w:r>
          </w:p>
        </w:tc>
        <w:tc>
          <w:tcPr>
            <w:tcW w:w="1396" w:type="dxa"/>
            <w:vAlign w:val="center"/>
          </w:tcPr>
          <w:p w:rsidR="00882EA1" w:rsidRPr="0000473A" w:rsidRDefault="00882EA1" w:rsidP="00004A3A">
            <w:pPr>
              <w:widowControl w:val="0"/>
              <w:autoSpaceDE w:val="0"/>
              <w:autoSpaceDN w:val="0"/>
              <w:adjustRightInd w:val="0"/>
              <w:jc w:val="center"/>
              <w:rPr>
                <w:bCs/>
              </w:rPr>
            </w:pPr>
            <w:r w:rsidRPr="0000473A">
              <w:rPr>
                <w:bCs/>
              </w:rPr>
              <w:t>2440</w:t>
            </w:r>
          </w:p>
        </w:tc>
        <w:tc>
          <w:tcPr>
            <w:tcW w:w="1262" w:type="dxa"/>
            <w:vAlign w:val="center"/>
          </w:tcPr>
          <w:p w:rsidR="00882EA1" w:rsidRPr="0000473A" w:rsidRDefault="00882EA1" w:rsidP="00004A3A">
            <w:pPr>
              <w:widowControl w:val="0"/>
              <w:autoSpaceDE w:val="0"/>
              <w:autoSpaceDN w:val="0"/>
              <w:adjustRightInd w:val="0"/>
              <w:jc w:val="center"/>
              <w:rPr>
                <w:bCs/>
              </w:rPr>
            </w:pPr>
            <w:r w:rsidRPr="0000473A">
              <w:rPr>
                <w:bCs/>
              </w:rPr>
              <w:t>3,28</w:t>
            </w:r>
          </w:p>
        </w:tc>
        <w:tc>
          <w:tcPr>
            <w:tcW w:w="1424" w:type="dxa"/>
            <w:vAlign w:val="center"/>
          </w:tcPr>
          <w:p w:rsidR="00882EA1" w:rsidRPr="0000473A" w:rsidRDefault="00882EA1" w:rsidP="00004A3A">
            <w:pPr>
              <w:widowControl w:val="0"/>
              <w:autoSpaceDE w:val="0"/>
              <w:autoSpaceDN w:val="0"/>
              <w:adjustRightInd w:val="0"/>
              <w:jc w:val="center"/>
              <w:rPr>
                <w:bCs/>
              </w:rPr>
            </w:pPr>
            <w:r w:rsidRPr="0000473A">
              <w:rPr>
                <w:bCs/>
              </w:rPr>
              <w:t>25</w:t>
            </w:r>
          </w:p>
        </w:tc>
        <w:tc>
          <w:tcPr>
            <w:tcW w:w="1234" w:type="dxa"/>
            <w:vAlign w:val="center"/>
          </w:tcPr>
          <w:p w:rsidR="00882EA1" w:rsidRPr="0000473A" w:rsidRDefault="00882EA1" w:rsidP="00004A3A">
            <w:pPr>
              <w:widowControl w:val="0"/>
              <w:autoSpaceDE w:val="0"/>
              <w:autoSpaceDN w:val="0"/>
              <w:adjustRightInd w:val="0"/>
              <w:jc w:val="center"/>
              <w:rPr>
                <w:bCs/>
              </w:rPr>
            </w:pPr>
            <w:r w:rsidRPr="0000473A">
              <w:rPr>
                <w:bCs/>
              </w:rPr>
              <w:t>1235,98</w:t>
            </w:r>
          </w:p>
        </w:tc>
      </w:tr>
      <w:tr w:rsidR="00882EA1" w:rsidRPr="0000473A" w:rsidTr="00004A3A">
        <w:trPr>
          <w:trHeight w:val="153"/>
          <w:jc w:val="center"/>
        </w:trPr>
        <w:tc>
          <w:tcPr>
            <w:tcW w:w="638" w:type="dxa"/>
            <w:vAlign w:val="center"/>
          </w:tcPr>
          <w:p w:rsidR="00882EA1" w:rsidRPr="0000473A" w:rsidRDefault="00882EA1" w:rsidP="00004A3A">
            <w:pPr>
              <w:jc w:val="center"/>
            </w:pPr>
            <w:r w:rsidRPr="0000473A">
              <w:t>7</w:t>
            </w:r>
          </w:p>
        </w:tc>
        <w:tc>
          <w:tcPr>
            <w:tcW w:w="2299" w:type="dxa"/>
            <w:vAlign w:val="center"/>
          </w:tcPr>
          <w:p w:rsidR="00882EA1" w:rsidRPr="0000473A" w:rsidRDefault="00882EA1" w:rsidP="00004A3A">
            <w:pPr>
              <w:widowControl w:val="0"/>
              <w:autoSpaceDE w:val="0"/>
              <w:autoSpaceDN w:val="0"/>
              <w:adjustRightInd w:val="0"/>
            </w:pPr>
            <w:r w:rsidRPr="0000473A">
              <w:t>Котельная Дзержинского, 16</w:t>
            </w:r>
          </w:p>
        </w:tc>
        <w:tc>
          <w:tcPr>
            <w:tcW w:w="1314" w:type="dxa"/>
            <w:vAlign w:val="center"/>
          </w:tcPr>
          <w:p w:rsidR="00882EA1" w:rsidRPr="0000473A" w:rsidRDefault="00882EA1" w:rsidP="00004A3A">
            <w:pPr>
              <w:widowControl w:val="0"/>
              <w:autoSpaceDE w:val="0"/>
              <w:autoSpaceDN w:val="0"/>
              <w:adjustRightInd w:val="0"/>
              <w:jc w:val="center"/>
              <w:rPr>
                <w:bCs/>
              </w:rPr>
            </w:pPr>
            <w:r w:rsidRPr="0000473A">
              <w:rPr>
                <w:bCs/>
              </w:rPr>
              <w:t>0,080</w:t>
            </w:r>
          </w:p>
        </w:tc>
        <w:tc>
          <w:tcPr>
            <w:tcW w:w="1241" w:type="dxa"/>
            <w:vAlign w:val="center"/>
          </w:tcPr>
          <w:p w:rsidR="00882EA1" w:rsidRPr="0000473A" w:rsidRDefault="00882EA1" w:rsidP="00004A3A">
            <w:pPr>
              <w:widowControl w:val="0"/>
              <w:autoSpaceDE w:val="0"/>
              <w:autoSpaceDN w:val="0"/>
              <w:adjustRightInd w:val="0"/>
              <w:jc w:val="center"/>
              <w:rPr>
                <w:bCs/>
              </w:rPr>
            </w:pPr>
            <w:r w:rsidRPr="0000473A">
              <w:rPr>
                <w:bCs/>
              </w:rPr>
              <w:t>0,26</w:t>
            </w:r>
          </w:p>
        </w:tc>
        <w:tc>
          <w:tcPr>
            <w:tcW w:w="1175" w:type="dxa"/>
            <w:vAlign w:val="center"/>
          </w:tcPr>
          <w:p w:rsidR="00882EA1" w:rsidRPr="0000473A" w:rsidRDefault="00882EA1" w:rsidP="00882EA1">
            <w:pPr>
              <w:widowControl w:val="0"/>
              <w:autoSpaceDE w:val="0"/>
              <w:autoSpaceDN w:val="0"/>
              <w:adjustRightInd w:val="0"/>
              <w:ind w:firstLineChars="18" w:firstLine="43"/>
              <w:jc w:val="center"/>
              <w:rPr>
                <w:bCs/>
              </w:rPr>
            </w:pPr>
            <w:r w:rsidRPr="0000473A">
              <w:rPr>
                <w:bCs/>
              </w:rPr>
              <w:t>1</w:t>
            </w:r>
          </w:p>
        </w:tc>
        <w:tc>
          <w:tcPr>
            <w:tcW w:w="1063" w:type="dxa"/>
            <w:vAlign w:val="center"/>
          </w:tcPr>
          <w:p w:rsidR="00882EA1" w:rsidRPr="0000473A" w:rsidRDefault="00882EA1" w:rsidP="00004A3A">
            <w:pPr>
              <w:widowControl w:val="0"/>
              <w:autoSpaceDE w:val="0"/>
              <w:autoSpaceDN w:val="0"/>
              <w:adjustRightInd w:val="0"/>
              <w:jc w:val="center"/>
              <w:rPr>
                <w:bCs/>
              </w:rPr>
            </w:pPr>
            <w:r w:rsidRPr="0000473A">
              <w:rPr>
                <w:bCs/>
              </w:rPr>
              <w:t>0,274</w:t>
            </w:r>
          </w:p>
        </w:tc>
        <w:tc>
          <w:tcPr>
            <w:tcW w:w="1309" w:type="dxa"/>
            <w:vAlign w:val="center"/>
          </w:tcPr>
          <w:p w:rsidR="00882EA1" w:rsidRPr="0000473A" w:rsidRDefault="00882EA1" w:rsidP="00004A3A">
            <w:pPr>
              <w:widowControl w:val="0"/>
              <w:autoSpaceDE w:val="0"/>
              <w:autoSpaceDN w:val="0"/>
              <w:adjustRightInd w:val="0"/>
              <w:jc w:val="center"/>
              <w:rPr>
                <w:bCs/>
              </w:rPr>
            </w:pPr>
            <w:r w:rsidRPr="0000473A">
              <w:rPr>
                <w:bCs/>
              </w:rPr>
              <w:t>12.8</w:t>
            </w:r>
          </w:p>
        </w:tc>
        <w:tc>
          <w:tcPr>
            <w:tcW w:w="1396" w:type="dxa"/>
            <w:vAlign w:val="center"/>
          </w:tcPr>
          <w:p w:rsidR="00882EA1" w:rsidRPr="0000473A" w:rsidRDefault="00882EA1" w:rsidP="00004A3A">
            <w:pPr>
              <w:widowControl w:val="0"/>
              <w:autoSpaceDE w:val="0"/>
              <w:autoSpaceDN w:val="0"/>
              <w:adjustRightInd w:val="0"/>
              <w:jc w:val="center"/>
              <w:rPr>
                <w:bCs/>
              </w:rPr>
            </w:pPr>
            <w:r w:rsidRPr="0000473A">
              <w:rPr>
                <w:bCs/>
              </w:rPr>
              <w:t>2109</w:t>
            </w:r>
          </w:p>
        </w:tc>
        <w:tc>
          <w:tcPr>
            <w:tcW w:w="1262" w:type="dxa"/>
            <w:vAlign w:val="center"/>
          </w:tcPr>
          <w:p w:rsidR="00882EA1" w:rsidRPr="0000473A" w:rsidRDefault="00882EA1" w:rsidP="00004A3A">
            <w:pPr>
              <w:widowControl w:val="0"/>
              <w:autoSpaceDE w:val="0"/>
              <w:autoSpaceDN w:val="0"/>
              <w:adjustRightInd w:val="0"/>
              <w:jc w:val="center"/>
              <w:rPr>
                <w:bCs/>
              </w:rPr>
            </w:pPr>
            <w:r w:rsidRPr="0000473A">
              <w:rPr>
                <w:bCs/>
              </w:rPr>
              <w:t>3,28</w:t>
            </w:r>
          </w:p>
        </w:tc>
        <w:tc>
          <w:tcPr>
            <w:tcW w:w="1424" w:type="dxa"/>
            <w:vAlign w:val="center"/>
          </w:tcPr>
          <w:p w:rsidR="00882EA1" w:rsidRPr="0000473A" w:rsidRDefault="00882EA1" w:rsidP="00004A3A">
            <w:pPr>
              <w:widowControl w:val="0"/>
              <w:autoSpaceDE w:val="0"/>
              <w:autoSpaceDN w:val="0"/>
              <w:adjustRightInd w:val="0"/>
              <w:jc w:val="center"/>
              <w:rPr>
                <w:bCs/>
              </w:rPr>
            </w:pPr>
            <w:r w:rsidRPr="0000473A">
              <w:rPr>
                <w:bCs/>
              </w:rPr>
              <w:t>25</w:t>
            </w:r>
          </w:p>
        </w:tc>
        <w:tc>
          <w:tcPr>
            <w:tcW w:w="1234" w:type="dxa"/>
            <w:vAlign w:val="center"/>
          </w:tcPr>
          <w:p w:rsidR="00882EA1" w:rsidRPr="0000473A" w:rsidRDefault="00882EA1" w:rsidP="00004A3A">
            <w:pPr>
              <w:widowControl w:val="0"/>
              <w:autoSpaceDE w:val="0"/>
              <w:autoSpaceDN w:val="0"/>
              <w:adjustRightInd w:val="0"/>
              <w:jc w:val="center"/>
              <w:rPr>
                <w:bCs/>
              </w:rPr>
            </w:pPr>
            <w:r w:rsidRPr="0000473A">
              <w:rPr>
                <w:bCs/>
              </w:rPr>
              <w:t>1959,42</w:t>
            </w:r>
          </w:p>
        </w:tc>
      </w:tr>
    </w:tbl>
    <w:p w:rsidR="00882EA1" w:rsidRPr="0000473A" w:rsidRDefault="00882EA1" w:rsidP="00882EA1">
      <w:pPr>
        <w:jc w:val="center"/>
      </w:pPr>
    </w:p>
    <w:p w:rsidR="00882EA1" w:rsidRPr="0000473A" w:rsidRDefault="00882EA1" w:rsidP="00882EA1">
      <w:pPr>
        <w:jc w:val="center"/>
      </w:pPr>
      <w:r w:rsidRPr="0000473A">
        <w:t>Результаты расчета радиуса эффективного теплоснабжения по каждой системе теплоснабжения поселения представлены в таблице 2.4.</w:t>
      </w:r>
    </w:p>
    <w:p w:rsidR="00882EA1" w:rsidRPr="0000473A" w:rsidRDefault="00882EA1" w:rsidP="00882EA1">
      <w:pPr>
        <w:jc w:val="right"/>
      </w:pPr>
      <w:r w:rsidRPr="0000473A">
        <w:t>Таблица 2.4</w:t>
      </w:r>
    </w:p>
    <w:tbl>
      <w:tblPr>
        <w:tblW w:w="1432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3493"/>
        <w:gridCol w:w="1880"/>
        <w:gridCol w:w="2282"/>
        <w:gridCol w:w="2268"/>
        <w:gridCol w:w="1701"/>
        <w:gridCol w:w="2126"/>
      </w:tblGrid>
      <w:tr w:rsidR="0000473A" w:rsidRPr="0000473A" w:rsidTr="00004A3A">
        <w:trPr>
          <w:trHeight w:val="1004"/>
        </w:trPr>
        <w:tc>
          <w:tcPr>
            <w:tcW w:w="578" w:type="dxa"/>
            <w:noWrap/>
            <w:vAlign w:val="center"/>
          </w:tcPr>
          <w:p w:rsidR="00882EA1" w:rsidRPr="0000473A" w:rsidRDefault="00882EA1" w:rsidP="00004A3A">
            <w:pPr>
              <w:jc w:val="center"/>
            </w:pPr>
            <w:r w:rsidRPr="0000473A">
              <w:t>№ п/п</w:t>
            </w:r>
          </w:p>
        </w:tc>
        <w:tc>
          <w:tcPr>
            <w:tcW w:w="3493" w:type="dxa"/>
            <w:noWrap/>
            <w:vAlign w:val="center"/>
          </w:tcPr>
          <w:p w:rsidR="00882EA1" w:rsidRPr="0000473A" w:rsidRDefault="00882EA1" w:rsidP="00004A3A">
            <w:pPr>
              <w:jc w:val="center"/>
            </w:pPr>
            <w:r w:rsidRPr="0000473A">
              <w:t>Система теплоснабжения</w:t>
            </w:r>
          </w:p>
        </w:tc>
        <w:tc>
          <w:tcPr>
            <w:tcW w:w="1880" w:type="dxa"/>
            <w:noWrap/>
            <w:vAlign w:val="center"/>
          </w:tcPr>
          <w:p w:rsidR="00882EA1" w:rsidRPr="0000473A" w:rsidRDefault="00882EA1" w:rsidP="00004A3A">
            <w:pPr>
              <w:jc w:val="center"/>
            </w:pPr>
            <w:r w:rsidRPr="0000473A">
              <w:t>Теплоплотность района, Гкал/ч на км</w:t>
            </w:r>
            <w:r w:rsidRPr="0000473A">
              <w:rPr>
                <w:vertAlign w:val="superscript"/>
              </w:rPr>
              <w:t>2</w:t>
            </w:r>
          </w:p>
        </w:tc>
        <w:tc>
          <w:tcPr>
            <w:tcW w:w="2282" w:type="dxa"/>
            <w:noWrap/>
            <w:vAlign w:val="center"/>
          </w:tcPr>
          <w:p w:rsidR="00882EA1" w:rsidRPr="0000473A" w:rsidRDefault="00882EA1" w:rsidP="00882EA1">
            <w:pPr>
              <w:ind w:left="50" w:hangingChars="21" w:hanging="50"/>
              <w:jc w:val="center"/>
            </w:pPr>
            <w:r w:rsidRPr="0000473A">
              <w:t>Переменная часть предельных эксплуатационных расходов на транспорт тепла, руб./Гкал</w:t>
            </w:r>
          </w:p>
        </w:tc>
        <w:tc>
          <w:tcPr>
            <w:tcW w:w="2268" w:type="dxa"/>
            <w:noWrap/>
            <w:vAlign w:val="center"/>
          </w:tcPr>
          <w:p w:rsidR="00882EA1" w:rsidRPr="0000473A" w:rsidRDefault="00882EA1" w:rsidP="00882EA1">
            <w:pPr>
              <w:ind w:firstLineChars="7" w:firstLine="17"/>
              <w:jc w:val="center"/>
            </w:pPr>
            <w:r w:rsidRPr="0000473A">
              <w:t>Постоянная часть предельных эксплуатационных расходов на транспорт тепла, руб./Гкал км</w:t>
            </w:r>
          </w:p>
        </w:tc>
        <w:tc>
          <w:tcPr>
            <w:tcW w:w="1701" w:type="dxa"/>
            <w:noWrap/>
            <w:vAlign w:val="center"/>
          </w:tcPr>
          <w:p w:rsidR="00882EA1" w:rsidRPr="0000473A" w:rsidRDefault="00882EA1" w:rsidP="00882EA1">
            <w:pPr>
              <w:ind w:left="154" w:hangingChars="64" w:hanging="154"/>
              <w:jc w:val="center"/>
            </w:pPr>
            <w:r w:rsidRPr="0000473A">
              <w:t>Предельный радиус действия тепловых сетей, км</w:t>
            </w:r>
          </w:p>
        </w:tc>
        <w:tc>
          <w:tcPr>
            <w:tcW w:w="2126" w:type="dxa"/>
            <w:noWrap/>
            <w:vAlign w:val="center"/>
          </w:tcPr>
          <w:p w:rsidR="00882EA1" w:rsidRPr="0000473A" w:rsidRDefault="00882EA1" w:rsidP="00004A3A">
            <w:pPr>
              <w:ind w:hanging="12"/>
              <w:jc w:val="center"/>
            </w:pPr>
            <w:r w:rsidRPr="0000473A">
              <w:t>Оптимальный радиус теплоснабжения, км</w:t>
            </w:r>
          </w:p>
        </w:tc>
      </w:tr>
      <w:tr w:rsidR="0000473A" w:rsidRPr="0000473A" w:rsidTr="00004A3A">
        <w:trPr>
          <w:trHeight w:val="245"/>
          <w:tblHeader/>
        </w:trPr>
        <w:tc>
          <w:tcPr>
            <w:tcW w:w="578" w:type="dxa"/>
            <w:noWrap/>
          </w:tcPr>
          <w:p w:rsidR="00882EA1" w:rsidRPr="0000473A" w:rsidRDefault="00882EA1" w:rsidP="00882EA1">
            <w:pPr>
              <w:ind w:firstLineChars="18" w:firstLine="43"/>
              <w:jc w:val="center"/>
            </w:pPr>
            <w:r w:rsidRPr="0000473A">
              <w:t>1</w:t>
            </w:r>
          </w:p>
        </w:tc>
        <w:tc>
          <w:tcPr>
            <w:tcW w:w="3493" w:type="dxa"/>
            <w:noWrap/>
          </w:tcPr>
          <w:p w:rsidR="00882EA1" w:rsidRPr="0000473A" w:rsidRDefault="00882EA1" w:rsidP="00882EA1">
            <w:pPr>
              <w:ind w:firstLineChars="18" w:firstLine="43"/>
              <w:jc w:val="center"/>
            </w:pPr>
            <w:r w:rsidRPr="0000473A">
              <w:t>2</w:t>
            </w:r>
          </w:p>
        </w:tc>
        <w:tc>
          <w:tcPr>
            <w:tcW w:w="1880" w:type="dxa"/>
            <w:noWrap/>
          </w:tcPr>
          <w:p w:rsidR="00882EA1" w:rsidRPr="0000473A" w:rsidRDefault="00882EA1" w:rsidP="00882EA1">
            <w:pPr>
              <w:ind w:firstLineChars="18" w:firstLine="43"/>
              <w:jc w:val="center"/>
            </w:pPr>
            <w:r w:rsidRPr="0000473A">
              <w:t>3</w:t>
            </w:r>
          </w:p>
        </w:tc>
        <w:tc>
          <w:tcPr>
            <w:tcW w:w="2282" w:type="dxa"/>
            <w:noWrap/>
          </w:tcPr>
          <w:p w:rsidR="00882EA1" w:rsidRPr="0000473A" w:rsidRDefault="00882EA1" w:rsidP="00882EA1">
            <w:pPr>
              <w:ind w:firstLineChars="18" w:firstLine="43"/>
              <w:jc w:val="center"/>
            </w:pPr>
            <w:r w:rsidRPr="0000473A">
              <w:t>4</w:t>
            </w:r>
          </w:p>
        </w:tc>
        <w:tc>
          <w:tcPr>
            <w:tcW w:w="2268" w:type="dxa"/>
            <w:noWrap/>
          </w:tcPr>
          <w:p w:rsidR="00882EA1" w:rsidRPr="0000473A" w:rsidRDefault="00882EA1" w:rsidP="00882EA1">
            <w:pPr>
              <w:ind w:firstLineChars="18" w:firstLine="43"/>
              <w:jc w:val="center"/>
            </w:pPr>
            <w:r w:rsidRPr="0000473A">
              <w:t>5</w:t>
            </w:r>
          </w:p>
        </w:tc>
        <w:tc>
          <w:tcPr>
            <w:tcW w:w="1701" w:type="dxa"/>
            <w:noWrap/>
          </w:tcPr>
          <w:p w:rsidR="00882EA1" w:rsidRPr="0000473A" w:rsidRDefault="00882EA1" w:rsidP="00882EA1">
            <w:pPr>
              <w:ind w:firstLineChars="18" w:firstLine="43"/>
              <w:jc w:val="center"/>
            </w:pPr>
            <w:r w:rsidRPr="0000473A">
              <w:t>6</w:t>
            </w:r>
          </w:p>
        </w:tc>
        <w:tc>
          <w:tcPr>
            <w:tcW w:w="2126" w:type="dxa"/>
            <w:noWrap/>
          </w:tcPr>
          <w:p w:rsidR="00882EA1" w:rsidRPr="0000473A" w:rsidRDefault="00882EA1" w:rsidP="00882EA1">
            <w:pPr>
              <w:ind w:firstLineChars="18" w:firstLine="43"/>
              <w:jc w:val="center"/>
            </w:pPr>
            <w:r w:rsidRPr="0000473A">
              <w:t>7</w:t>
            </w:r>
          </w:p>
        </w:tc>
      </w:tr>
      <w:tr w:rsidR="0000473A" w:rsidRPr="0000473A" w:rsidTr="00004A3A">
        <w:trPr>
          <w:trHeight w:val="245"/>
        </w:trPr>
        <w:tc>
          <w:tcPr>
            <w:tcW w:w="578" w:type="dxa"/>
            <w:noWrap/>
            <w:vAlign w:val="center"/>
          </w:tcPr>
          <w:p w:rsidR="00882EA1" w:rsidRPr="0000473A" w:rsidRDefault="00882EA1" w:rsidP="00004A3A">
            <w:pPr>
              <w:jc w:val="center"/>
            </w:pPr>
            <w:r w:rsidRPr="0000473A">
              <w:t>1</w:t>
            </w:r>
          </w:p>
        </w:tc>
        <w:tc>
          <w:tcPr>
            <w:tcW w:w="3493" w:type="dxa"/>
            <w:noWrap/>
            <w:vAlign w:val="center"/>
          </w:tcPr>
          <w:p w:rsidR="00882EA1" w:rsidRPr="0000473A" w:rsidRDefault="00882EA1" w:rsidP="00004A3A">
            <w:pPr>
              <w:widowControl w:val="0"/>
              <w:autoSpaceDE w:val="0"/>
              <w:autoSpaceDN w:val="0"/>
              <w:adjustRightInd w:val="0"/>
              <w:rPr>
                <w:bCs/>
              </w:rPr>
            </w:pPr>
            <w:r w:rsidRPr="0000473A">
              <w:rPr>
                <w:bCs/>
              </w:rPr>
              <w:t>Котельная Нива</w:t>
            </w:r>
          </w:p>
        </w:tc>
        <w:tc>
          <w:tcPr>
            <w:tcW w:w="1880" w:type="dxa"/>
            <w:noWrap/>
            <w:vAlign w:val="center"/>
          </w:tcPr>
          <w:p w:rsidR="00882EA1" w:rsidRPr="0000473A" w:rsidRDefault="00882EA1" w:rsidP="00004A3A">
            <w:pPr>
              <w:widowControl w:val="0"/>
              <w:autoSpaceDE w:val="0"/>
              <w:autoSpaceDN w:val="0"/>
              <w:adjustRightInd w:val="0"/>
              <w:jc w:val="center"/>
              <w:rPr>
                <w:bCs/>
              </w:rPr>
            </w:pPr>
            <w:r w:rsidRPr="0000473A">
              <w:rPr>
                <w:bCs/>
              </w:rPr>
              <w:t>38,22</w:t>
            </w:r>
          </w:p>
        </w:tc>
        <w:tc>
          <w:tcPr>
            <w:tcW w:w="2282" w:type="dxa"/>
            <w:noWrap/>
            <w:vAlign w:val="center"/>
          </w:tcPr>
          <w:p w:rsidR="00882EA1" w:rsidRPr="0000473A" w:rsidRDefault="00882EA1" w:rsidP="00004A3A">
            <w:pPr>
              <w:widowControl w:val="0"/>
              <w:autoSpaceDE w:val="0"/>
              <w:autoSpaceDN w:val="0"/>
              <w:adjustRightInd w:val="0"/>
              <w:jc w:val="center"/>
              <w:rPr>
                <w:bCs/>
              </w:rPr>
            </w:pPr>
            <w:r w:rsidRPr="0000473A">
              <w:rPr>
                <w:bCs/>
              </w:rPr>
              <w:t>-</w:t>
            </w:r>
          </w:p>
        </w:tc>
        <w:tc>
          <w:tcPr>
            <w:tcW w:w="2268" w:type="dxa"/>
            <w:noWrap/>
            <w:vAlign w:val="center"/>
          </w:tcPr>
          <w:p w:rsidR="00882EA1" w:rsidRPr="0000473A" w:rsidRDefault="00882EA1" w:rsidP="00004A3A">
            <w:pPr>
              <w:widowControl w:val="0"/>
              <w:autoSpaceDE w:val="0"/>
              <w:autoSpaceDN w:val="0"/>
              <w:adjustRightInd w:val="0"/>
              <w:jc w:val="center"/>
              <w:rPr>
                <w:bCs/>
              </w:rPr>
            </w:pPr>
            <w:r w:rsidRPr="0000473A">
              <w:rPr>
                <w:bCs/>
              </w:rPr>
              <w:t>470,35</w:t>
            </w:r>
          </w:p>
        </w:tc>
        <w:tc>
          <w:tcPr>
            <w:tcW w:w="1701" w:type="dxa"/>
            <w:noWrap/>
            <w:vAlign w:val="center"/>
          </w:tcPr>
          <w:p w:rsidR="00882EA1" w:rsidRPr="0000473A" w:rsidRDefault="00882EA1" w:rsidP="00004A3A">
            <w:pPr>
              <w:widowControl w:val="0"/>
              <w:autoSpaceDE w:val="0"/>
              <w:autoSpaceDN w:val="0"/>
              <w:adjustRightInd w:val="0"/>
              <w:jc w:val="center"/>
              <w:rPr>
                <w:bCs/>
              </w:rPr>
            </w:pPr>
            <w:r w:rsidRPr="0000473A">
              <w:rPr>
                <w:bCs/>
              </w:rPr>
              <w:t>0,750</w:t>
            </w:r>
          </w:p>
        </w:tc>
        <w:tc>
          <w:tcPr>
            <w:tcW w:w="2126" w:type="dxa"/>
            <w:noWrap/>
            <w:vAlign w:val="center"/>
          </w:tcPr>
          <w:p w:rsidR="00882EA1" w:rsidRPr="0000473A" w:rsidRDefault="00882EA1" w:rsidP="00004A3A">
            <w:pPr>
              <w:widowControl w:val="0"/>
              <w:autoSpaceDE w:val="0"/>
              <w:autoSpaceDN w:val="0"/>
              <w:adjustRightInd w:val="0"/>
              <w:jc w:val="center"/>
              <w:rPr>
                <w:bCs/>
              </w:rPr>
            </w:pPr>
            <w:r w:rsidRPr="0000473A">
              <w:rPr>
                <w:bCs/>
              </w:rPr>
              <w:t>0,380</w:t>
            </w:r>
          </w:p>
        </w:tc>
      </w:tr>
      <w:tr w:rsidR="0000473A" w:rsidRPr="0000473A" w:rsidTr="00004A3A">
        <w:trPr>
          <w:trHeight w:val="245"/>
        </w:trPr>
        <w:tc>
          <w:tcPr>
            <w:tcW w:w="578" w:type="dxa"/>
            <w:noWrap/>
            <w:vAlign w:val="center"/>
          </w:tcPr>
          <w:p w:rsidR="00882EA1" w:rsidRPr="0000473A" w:rsidRDefault="00882EA1" w:rsidP="00004A3A">
            <w:pPr>
              <w:jc w:val="center"/>
            </w:pPr>
            <w:r w:rsidRPr="0000473A">
              <w:t>2</w:t>
            </w:r>
          </w:p>
        </w:tc>
        <w:tc>
          <w:tcPr>
            <w:tcW w:w="3493" w:type="dxa"/>
            <w:noWrap/>
            <w:vAlign w:val="center"/>
          </w:tcPr>
          <w:p w:rsidR="00882EA1" w:rsidRPr="0000473A" w:rsidRDefault="00882EA1" w:rsidP="00004A3A">
            <w:pPr>
              <w:widowControl w:val="0"/>
              <w:autoSpaceDE w:val="0"/>
              <w:autoSpaceDN w:val="0"/>
              <w:adjustRightInd w:val="0"/>
              <w:rPr>
                <w:bCs/>
              </w:rPr>
            </w:pPr>
            <w:r w:rsidRPr="0000473A">
              <w:rPr>
                <w:bCs/>
              </w:rPr>
              <w:t>Котельная ЦРБ</w:t>
            </w:r>
          </w:p>
        </w:tc>
        <w:tc>
          <w:tcPr>
            <w:tcW w:w="1880" w:type="dxa"/>
            <w:noWrap/>
            <w:vAlign w:val="center"/>
          </w:tcPr>
          <w:p w:rsidR="00882EA1" w:rsidRPr="0000473A" w:rsidRDefault="00882EA1" w:rsidP="00004A3A">
            <w:pPr>
              <w:widowControl w:val="0"/>
              <w:autoSpaceDE w:val="0"/>
              <w:autoSpaceDN w:val="0"/>
              <w:adjustRightInd w:val="0"/>
              <w:jc w:val="center"/>
              <w:rPr>
                <w:bCs/>
              </w:rPr>
            </w:pPr>
            <w:r w:rsidRPr="0000473A">
              <w:rPr>
                <w:bCs/>
              </w:rPr>
              <w:t>101,67</w:t>
            </w:r>
          </w:p>
        </w:tc>
        <w:tc>
          <w:tcPr>
            <w:tcW w:w="2282" w:type="dxa"/>
            <w:noWrap/>
            <w:vAlign w:val="center"/>
          </w:tcPr>
          <w:p w:rsidR="00882EA1" w:rsidRPr="0000473A" w:rsidRDefault="00882EA1" w:rsidP="00004A3A">
            <w:pPr>
              <w:widowControl w:val="0"/>
              <w:autoSpaceDE w:val="0"/>
              <w:autoSpaceDN w:val="0"/>
              <w:adjustRightInd w:val="0"/>
              <w:jc w:val="center"/>
              <w:rPr>
                <w:bCs/>
              </w:rPr>
            </w:pPr>
            <w:r w:rsidRPr="0000473A">
              <w:rPr>
                <w:bCs/>
              </w:rPr>
              <w:t>-</w:t>
            </w:r>
          </w:p>
        </w:tc>
        <w:tc>
          <w:tcPr>
            <w:tcW w:w="2268" w:type="dxa"/>
            <w:noWrap/>
            <w:vAlign w:val="center"/>
          </w:tcPr>
          <w:p w:rsidR="00882EA1" w:rsidRPr="0000473A" w:rsidRDefault="00882EA1" w:rsidP="00004A3A">
            <w:pPr>
              <w:widowControl w:val="0"/>
              <w:autoSpaceDE w:val="0"/>
              <w:autoSpaceDN w:val="0"/>
              <w:adjustRightInd w:val="0"/>
              <w:jc w:val="center"/>
              <w:rPr>
                <w:bCs/>
              </w:rPr>
            </w:pPr>
            <w:r w:rsidRPr="0000473A">
              <w:rPr>
                <w:bCs/>
              </w:rPr>
              <w:t>120,31</w:t>
            </w:r>
          </w:p>
        </w:tc>
        <w:tc>
          <w:tcPr>
            <w:tcW w:w="1701" w:type="dxa"/>
            <w:noWrap/>
            <w:vAlign w:val="center"/>
          </w:tcPr>
          <w:p w:rsidR="00882EA1" w:rsidRPr="0000473A" w:rsidRDefault="00882EA1" w:rsidP="00004A3A">
            <w:pPr>
              <w:widowControl w:val="0"/>
              <w:autoSpaceDE w:val="0"/>
              <w:autoSpaceDN w:val="0"/>
              <w:adjustRightInd w:val="0"/>
              <w:jc w:val="center"/>
              <w:rPr>
                <w:bCs/>
              </w:rPr>
            </w:pPr>
            <w:r w:rsidRPr="0000473A">
              <w:rPr>
                <w:bCs/>
              </w:rPr>
              <w:t>0,320</w:t>
            </w:r>
          </w:p>
        </w:tc>
        <w:tc>
          <w:tcPr>
            <w:tcW w:w="2126" w:type="dxa"/>
            <w:noWrap/>
            <w:vAlign w:val="center"/>
          </w:tcPr>
          <w:p w:rsidR="00882EA1" w:rsidRPr="0000473A" w:rsidRDefault="00882EA1" w:rsidP="00004A3A">
            <w:pPr>
              <w:widowControl w:val="0"/>
              <w:autoSpaceDE w:val="0"/>
              <w:autoSpaceDN w:val="0"/>
              <w:adjustRightInd w:val="0"/>
              <w:jc w:val="center"/>
              <w:rPr>
                <w:bCs/>
              </w:rPr>
            </w:pPr>
            <w:r w:rsidRPr="0000473A">
              <w:rPr>
                <w:bCs/>
              </w:rPr>
              <w:t>0,162</w:t>
            </w:r>
          </w:p>
        </w:tc>
      </w:tr>
      <w:tr w:rsidR="0000473A" w:rsidRPr="0000473A" w:rsidTr="00004A3A">
        <w:trPr>
          <w:trHeight w:val="245"/>
        </w:trPr>
        <w:tc>
          <w:tcPr>
            <w:tcW w:w="578" w:type="dxa"/>
            <w:noWrap/>
            <w:vAlign w:val="center"/>
          </w:tcPr>
          <w:p w:rsidR="00882EA1" w:rsidRPr="0000473A" w:rsidRDefault="00882EA1" w:rsidP="00004A3A">
            <w:pPr>
              <w:jc w:val="center"/>
            </w:pPr>
            <w:r w:rsidRPr="0000473A">
              <w:t>3</w:t>
            </w:r>
          </w:p>
        </w:tc>
        <w:tc>
          <w:tcPr>
            <w:tcW w:w="3493" w:type="dxa"/>
            <w:noWrap/>
            <w:vAlign w:val="center"/>
          </w:tcPr>
          <w:p w:rsidR="00882EA1" w:rsidRPr="0000473A" w:rsidRDefault="00882EA1" w:rsidP="00004A3A">
            <w:pPr>
              <w:widowControl w:val="0"/>
              <w:autoSpaceDE w:val="0"/>
              <w:autoSpaceDN w:val="0"/>
              <w:adjustRightInd w:val="0"/>
              <w:rPr>
                <w:bCs/>
              </w:rPr>
            </w:pPr>
            <w:r w:rsidRPr="0000473A">
              <w:t>Котельная Ленина, 81</w:t>
            </w:r>
          </w:p>
        </w:tc>
        <w:tc>
          <w:tcPr>
            <w:tcW w:w="1880" w:type="dxa"/>
            <w:noWrap/>
            <w:vAlign w:val="center"/>
          </w:tcPr>
          <w:p w:rsidR="00882EA1" w:rsidRPr="0000473A" w:rsidRDefault="00882EA1" w:rsidP="00004A3A">
            <w:pPr>
              <w:widowControl w:val="0"/>
              <w:autoSpaceDE w:val="0"/>
              <w:autoSpaceDN w:val="0"/>
              <w:adjustRightInd w:val="0"/>
              <w:jc w:val="center"/>
              <w:rPr>
                <w:bCs/>
              </w:rPr>
            </w:pPr>
            <w:r w:rsidRPr="0000473A">
              <w:rPr>
                <w:bCs/>
              </w:rPr>
              <w:t>17,44</w:t>
            </w:r>
          </w:p>
        </w:tc>
        <w:tc>
          <w:tcPr>
            <w:tcW w:w="2282" w:type="dxa"/>
            <w:noWrap/>
            <w:vAlign w:val="center"/>
          </w:tcPr>
          <w:p w:rsidR="00882EA1" w:rsidRPr="0000473A" w:rsidRDefault="00882EA1" w:rsidP="00004A3A">
            <w:pPr>
              <w:widowControl w:val="0"/>
              <w:autoSpaceDE w:val="0"/>
              <w:autoSpaceDN w:val="0"/>
              <w:adjustRightInd w:val="0"/>
              <w:jc w:val="center"/>
              <w:rPr>
                <w:bCs/>
              </w:rPr>
            </w:pPr>
            <w:r w:rsidRPr="0000473A">
              <w:rPr>
                <w:bCs/>
              </w:rPr>
              <w:t>-</w:t>
            </w:r>
          </w:p>
        </w:tc>
        <w:tc>
          <w:tcPr>
            <w:tcW w:w="2268" w:type="dxa"/>
            <w:noWrap/>
            <w:vAlign w:val="center"/>
          </w:tcPr>
          <w:p w:rsidR="00882EA1" w:rsidRPr="0000473A" w:rsidRDefault="00882EA1" w:rsidP="00004A3A">
            <w:pPr>
              <w:widowControl w:val="0"/>
              <w:autoSpaceDE w:val="0"/>
              <w:autoSpaceDN w:val="0"/>
              <w:adjustRightInd w:val="0"/>
              <w:jc w:val="center"/>
              <w:rPr>
                <w:bCs/>
              </w:rPr>
            </w:pPr>
            <w:r w:rsidRPr="0000473A">
              <w:rPr>
                <w:bCs/>
              </w:rPr>
              <w:t>436,80</w:t>
            </w:r>
          </w:p>
        </w:tc>
        <w:tc>
          <w:tcPr>
            <w:tcW w:w="1701" w:type="dxa"/>
            <w:noWrap/>
            <w:vAlign w:val="center"/>
          </w:tcPr>
          <w:p w:rsidR="00882EA1" w:rsidRPr="0000473A" w:rsidRDefault="00882EA1" w:rsidP="00004A3A">
            <w:pPr>
              <w:widowControl w:val="0"/>
              <w:autoSpaceDE w:val="0"/>
              <w:autoSpaceDN w:val="0"/>
              <w:adjustRightInd w:val="0"/>
              <w:jc w:val="center"/>
              <w:rPr>
                <w:bCs/>
              </w:rPr>
            </w:pPr>
            <w:r w:rsidRPr="0000473A">
              <w:rPr>
                <w:bCs/>
              </w:rPr>
              <w:t>0,270</w:t>
            </w:r>
          </w:p>
        </w:tc>
        <w:tc>
          <w:tcPr>
            <w:tcW w:w="2126" w:type="dxa"/>
            <w:noWrap/>
            <w:vAlign w:val="center"/>
          </w:tcPr>
          <w:p w:rsidR="00882EA1" w:rsidRPr="0000473A" w:rsidRDefault="00882EA1" w:rsidP="00004A3A">
            <w:pPr>
              <w:widowControl w:val="0"/>
              <w:autoSpaceDE w:val="0"/>
              <w:autoSpaceDN w:val="0"/>
              <w:adjustRightInd w:val="0"/>
              <w:jc w:val="center"/>
              <w:rPr>
                <w:bCs/>
              </w:rPr>
            </w:pPr>
            <w:r w:rsidRPr="0000473A">
              <w:rPr>
                <w:bCs/>
              </w:rPr>
              <w:t>0,136</w:t>
            </w:r>
          </w:p>
        </w:tc>
      </w:tr>
      <w:tr w:rsidR="0000473A" w:rsidRPr="0000473A" w:rsidTr="00004A3A">
        <w:trPr>
          <w:trHeight w:val="245"/>
        </w:trPr>
        <w:tc>
          <w:tcPr>
            <w:tcW w:w="578" w:type="dxa"/>
            <w:noWrap/>
            <w:vAlign w:val="center"/>
          </w:tcPr>
          <w:p w:rsidR="00882EA1" w:rsidRPr="0000473A" w:rsidRDefault="00882EA1" w:rsidP="00004A3A">
            <w:pPr>
              <w:jc w:val="center"/>
            </w:pPr>
            <w:r w:rsidRPr="0000473A">
              <w:t>4</w:t>
            </w:r>
          </w:p>
        </w:tc>
        <w:tc>
          <w:tcPr>
            <w:tcW w:w="3493" w:type="dxa"/>
            <w:noWrap/>
            <w:vAlign w:val="center"/>
          </w:tcPr>
          <w:p w:rsidR="00882EA1" w:rsidRPr="0000473A" w:rsidRDefault="00882EA1" w:rsidP="00004A3A">
            <w:pPr>
              <w:widowControl w:val="0"/>
              <w:autoSpaceDE w:val="0"/>
              <w:autoSpaceDN w:val="0"/>
              <w:adjustRightInd w:val="0"/>
            </w:pPr>
            <w:r w:rsidRPr="0000473A">
              <w:t>Котельная СШ №1</w:t>
            </w:r>
          </w:p>
        </w:tc>
        <w:tc>
          <w:tcPr>
            <w:tcW w:w="1880" w:type="dxa"/>
            <w:noWrap/>
            <w:vAlign w:val="center"/>
          </w:tcPr>
          <w:p w:rsidR="00882EA1" w:rsidRPr="0000473A" w:rsidRDefault="00882EA1" w:rsidP="00004A3A">
            <w:pPr>
              <w:widowControl w:val="0"/>
              <w:autoSpaceDE w:val="0"/>
              <w:autoSpaceDN w:val="0"/>
              <w:adjustRightInd w:val="0"/>
              <w:jc w:val="center"/>
              <w:rPr>
                <w:bCs/>
              </w:rPr>
            </w:pPr>
            <w:r w:rsidRPr="0000473A">
              <w:rPr>
                <w:bCs/>
              </w:rPr>
              <w:t>57,14</w:t>
            </w:r>
          </w:p>
        </w:tc>
        <w:tc>
          <w:tcPr>
            <w:tcW w:w="2282" w:type="dxa"/>
            <w:noWrap/>
            <w:vAlign w:val="center"/>
          </w:tcPr>
          <w:p w:rsidR="00882EA1" w:rsidRPr="0000473A" w:rsidRDefault="00882EA1" w:rsidP="00004A3A">
            <w:pPr>
              <w:widowControl w:val="0"/>
              <w:autoSpaceDE w:val="0"/>
              <w:autoSpaceDN w:val="0"/>
              <w:adjustRightInd w:val="0"/>
              <w:jc w:val="center"/>
              <w:rPr>
                <w:bCs/>
              </w:rPr>
            </w:pPr>
            <w:r w:rsidRPr="0000473A">
              <w:rPr>
                <w:bCs/>
              </w:rPr>
              <w:t>-</w:t>
            </w:r>
          </w:p>
        </w:tc>
        <w:tc>
          <w:tcPr>
            <w:tcW w:w="2268" w:type="dxa"/>
            <w:noWrap/>
            <w:vAlign w:val="center"/>
          </w:tcPr>
          <w:p w:rsidR="00882EA1" w:rsidRPr="0000473A" w:rsidRDefault="00882EA1" w:rsidP="00004A3A">
            <w:pPr>
              <w:widowControl w:val="0"/>
              <w:autoSpaceDE w:val="0"/>
              <w:autoSpaceDN w:val="0"/>
              <w:adjustRightInd w:val="0"/>
              <w:jc w:val="center"/>
              <w:rPr>
                <w:bCs/>
              </w:rPr>
            </w:pPr>
            <w:r w:rsidRPr="0000473A">
              <w:rPr>
                <w:bCs/>
              </w:rPr>
              <w:t>17,95</w:t>
            </w:r>
          </w:p>
        </w:tc>
        <w:tc>
          <w:tcPr>
            <w:tcW w:w="1701" w:type="dxa"/>
            <w:noWrap/>
            <w:vAlign w:val="center"/>
          </w:tcPr>
          <w:p w:rsidR="00882EA1" w:rsidRPr="0000473A" w:rsidRDefault="00882EA1" w:rsidP="00004A3A">
            <w:pPr>
              <w:widowControl w:val="0"/>
              <w:autoSpaceDE w:val="0"/>
              <w:autoSpaceDN w:val="0"/>
              <w:adjustRightInd w:val="0"/>
              <w:jc w:val="center"/>
              <w:rPr>
                <w:bCs/>
              </w:rPr>
            </w:pPr>
            <w:r w:rsidRPr="0000473A">
              <w:rPr>
                <w:bCs/>
              </w:rPr>
              <w:t>0,140</w:t>
            </w:r>
          </w:p>
        </w:tc>
        <w:tc>
          <w:tcPr>
            <w:tcW w:w="2126" w:type="dxa"/>
            <w:noWrap/>
            <w:vAlign w:val="center"/>
          </w:tcPr>
          <w:p w:rsidR="00882EA1" w:rsidRPr="0000473A" w:rsidRDefault="00882EA1" w:rsidP="00004A3A">
            <w:pPr>
              <w:widowControl w:val="0"/>
              <w:autoSpaceDE w:val="0"/>
              <w:autoSpaceDN w:val="0"/>
              <w:adjustRightInd w:val="0"/>
              <w:jc w:val="center"/>
              <w:rPr>
                <w:bCs/>
              </w:rPr>
            </w:pPr>
            <w:r w:rsidRPr="0000473A">
              <w:rPr>
                <w:bCs/>
              </w:rPr>
              <w:t>0,100</w:t>
            </w:r>
          </w:p>
        </w:tc>
      </w:tr>
      <w:tr w:rsidR="0000473A" w:rsidRPr="0000473A" w:rsidTr="00004A3A">
        <w:trPr>
          <w:trHeight w:val="245"/>
        </w:trPr>
        <w:tc>
          <w:tcPr>
            <w:tcW w:w="578" w:type="dxa"/>
            <w:noWrap/>
            <w:vAlign w:val="center"/>
          </w:tcPr>
          <w:p w:rsidR="00882EA1" w:rsidRPr="0000473A" w:rsidRDefault="00882EA1" w:rsidP="00004A3A">
            <w:pPr>
              <w:jc w:val="center"/>
            </w:pPr>
            <w:r w:rsidRPr="0000473A">
              <w:t>5</w:t>
            </w:r>
          </w:p>
        </w:tc>
        <w:tc>
          <w:tcPr>
            <w:tcW w:w="3493" w:type="dxa"/>
            <w:noWrap/>
            <w:vAlign w:val="center"/>
          </w:tcPr>
          <w:p w:rsidR="00882EA1" w:rsidRPr="0000473A" w:rsidRDefault="00882EA1" w:rsidP="00004A3A">
            <w:pPr>
              <w:widowControl w:val="0"/>
              <w:autoSpaceDE w:val="0"/>
              <w:autoSpaceDN w:val="0"/>
              <w:adjustRightInd w:val="0"/>
            </w:pPr>
            <w:r w:rsidRPr="0000473A">
              <w:t>Котельная СШ №2</w:t>
            </w:r>
          </w:p>
        </w:tc>
        <w:tc>
          <w:tcPr>
            <w:tcW w:w="1880" w:type="dxa"/>
            <w:noWrap/>
            <w:vAlign w:val="center"/>
          </w:tcPr>
          <w:p w:rsidR="00882EA1" w:rsidRPr="0000473A" w:rsidRDefault="00882EA1" w:rsidP="00004A3A">
            <w:pPr>
              <w:widowControl w:val="0"/>
              <w:autoSpaceDE w:val="0"/>
              <w:autoSpaceDN w:val="0"/>
              <w:adjustRightInd w:val="0"/>
              <w:jc w:val="center"/>
              <w:rPr>
                <w:bCs/>
              </w:rPr>
            </w:pPr>
            <w:r w:rsidRPr="0000473A">
              <w:rPr>
                <w:bCs/>
              </w:rPr>
              <w:t>130,00</w:t>
            </w:r>
          </w:p>
        </w:tc>
        <w:tc>
          <w:tcPr>
            <w:tcW w:w="2282" w:type="dxa"/>
            <w:noWrap/>
            <w:vAlign w:val="center"/>
          </w:tcPr>
          <w:p w:rsidR="00882EA1" w:rsidRPr="0000473A" w:rsidRDefault="00882EA1" w:rsidP="00004A3A">
            <w:pPr>
              <w:widowControl w:val="0"/>
              <w:autoSpaceDE w:val="0"/>
              <w:autoSpaceDN w:val="0"/>
              <w:adjustRightInd w:val="0"/>
              <w:jc w:val="center"/>
              <w:rPr>
                <w:bCs/>
              </w:rPr>
            </w:pPr>
            <w:r w:rsidRPr="0000473A">
              <w:rPr>
                <w:bCs/>
              </w:rPr>
              <w:t>-</w:t>
            </w:r>
          </w:p>
        </w:tc>
        <w:tc>
          <w:tcPr>
            <w:tcW w:w="2268" w:type="dxa"/>
            <w:noWrap/>
            <w:vAlign w:val="center"/>
          </w:tcPr>
          <w:p w:rsidR="00882EA1" w:rsidRPr="0000473A" w:rsidRDefault="00882EA1" w:rsidP="00004A3A">
            <w:pPr>
              <w:widowControl w:val="0"/>
              <w:autoSpaceDE w:val="0"/>
              <w:autoSpaceDN w:val="0"/>
              <w:adjustRightInd w:val="0"/>
              <w:jc w:val="center"/>
              <w:rPr>
                <w:bCs/>
              </w:rPr>
            </w:pPr>
            <w:r w:rsidRPr="0000473A">
              <w:rPr>
                <w:bCs/>
              </w:rPr>
              <w:t>45,52</w:t>
            </w:r>
          </w:p>
        </w:tc>
        <w:tc>
          <w:tcPr>
            <w:tcW w:w="1701" w:type="dxa"/>
            <w:noWrap/>
            <w:vAlign w:val="center"/>
          </w:tcPr>
          <w:p w:rsidR="00882EA1" w:rsidRPr="0000473A" w:rsidRDefault="00882EA1" w:rsidP="00004A3A">
            <w:pPr>
              <w:widowControl w:val="0"/>
              <w:autoSpaceDE w:val="0"/>
              <w:autoSpaceDN w:val="0"/>
              <w:adjustRightInd w:val="0"/>
              <w:jc w:val="center"/>
              <w:rPr>
                <w:bCs/>
              </w:rPr>
            </w:pPr>
            <w:r w:rsidRPr="0000473A">
              <w:rPr>
                <w:bCs/>
              </w:rPr>
              <w:t>0,160</w:t>
            </w:r>
          </w:p>
        </w:tc>
        <w:tc>
          <w:tcPr>
            <w:tcW w:w="2126" w:type="dxa"/>
            <w:noWrap/>
            <w:vAlign w:val="center"/>
          </w:tcPr>
          <w:p w:rsidR="00882EA1" w:rsidRPr="0000473A" w:rsidRDefault="00882EA1" w:rsidP="00004A3A">
            <w:pPr>
              <w:widowControl w:val="0"/>
              <w:autoSpaceDE w:val="0"/>
              <w:autoSpaceDN w:val="0"/>
              <w:adjustRightInd w:val="0"/>
              <w:jc w:val="center"/>
              <w:rPr>
                <w:bCs/>
              </w:rPr>
            </w:pPr>
            <w:r w:rsidRPr="0000473A">
              <w:rPr>
                <w:bCs/>
              </w:rPr>
              <w:t>0,080</w:t>
            </w:r>
          </w:p>
        </w:tc>
      </w:tr>
      <w:tr w:rsidR="0000473A" w:rsidRPr="0000473A" w:rsidTr="00004A3A">
        <w:trPr>
          <w:trHeight w:val="245"/>
        </w:trPr>
        <w:tc>
          <w:tcPr>
            <w:tcW w:w="578" w:type="dxa"/>
            <w:noWrap/>
            <w:vAlign w:val="center"/>
          </w:tcPr>
          <w:p w:rsidR="00882EA1" w:rsidRPr="0000473A" w:rsidRDefault="00882EA1" w:rsidP="00004A3A">
            <w:pPr>
              <w:jc w:val="center"/>
            </w:pPr>
            <w:r w:rsidRPr="0000473A">
              <w:lastRenderedPageBreak/>
              <w:t>6</w:t>
            </w:r>
          </w:p>
        </w:tc>
        <w:tc>
          <w:tcPr>
            <w:tcW w:w="3493" w:type="dxa"/>
            <w:noWrap/>
            <w:vAlign w:val="center"/>
          </w:tcPr>
          <w:p w:rsidR="00882EA1" w:rsidRPr="0000473A" w:rsidRDefault="00882EA1" w:rsidP="00004A3A">
            <w:pPr>
              <w:widowControl w:val="0"/>
              <w:autoSpaceDE w:val="0"/>
              <w:autoSpaceDN w:val="0"/>
              <w:adjustRightInd w:val="0"/>
            </w:pPr>
            <w:r w:rsidRPr="0000473A">
              <w:t>Котельная МПМК</w:t>
            </w:r>
          </w:p>
        </w:tc>
        <w:tc>
          <w:tcPr>
            <w:tcW w:w="1880" w:type="dxa"/>
            <w:noWrap/>
            <w:vAlign w:val="center"/>
          </w:tcPr>
          <w:p w:rsidR="00882EA1" w:rsidRPr="0000473A" w:rsidRDefault="00882EA1" w:rsidP="00004A3A">
            <w:pPr>
              <w:widowControl w:val="0"/>
              <w:autoSpaceDE w:val="0"/>
              <w:autoSpaceDN w:val="0"/>
              <w:adjustRightInd w:val="0"/>
              <w:jc w:val="center"/>
              <w:rPr>
                <w:bCs/>
              </w:rPr>
            </w:pPr>
            <w:r w:rsidRPr="0000473A">
              <w:rPr>
                <w:bCs/>
              </w:rPr>
              <w:t>9,49</w:t>
            </w:r>
          </w:p>
        </w:tc>
        <w:tc>
          <w:tcPr>
            <w:tcW w:w="2282" w:type="dxa"/>
            <w:noWrap/>
            <w:vAlign w:val="center"/>
          </w:tcPr>
          <w:p w:rsidR="00882EA1" w:rsidRPr="0000473A" w:rsidRDefault="00882EA1" w:rsidP="00004A3A">
            <w:pPr>
              <w:widowControl w:val="0"/>
              <w:autoSpaceDE w:val="0"/>
              <w:autoSpaceDN w:val="0"/>
              <w:adjustRightInd w:val="0"/>
              <w:jc w:val="center"/>
              <w:rPr>
                <w:bCs/>
              </w:rPr>
            </w:pPr>
            <w:r w:rsidRPr="0000473A">
              <w:rPr>
                <w:bCs/>
              </w:rPr>
              <w:t>-</w:t>
            </w:r>
          </w:p>
        </w:tc>
        <w:tc>
          <w:tcPr>
            <w:tcW w:w="2268" w:type="dxa"/>
            <w:noWrap/>
            <w:vAlign w:val="center"/>
          </w:tcPr>
          <w:p w:rsidR="00882EA1" w:rsidRPr="0000473A" w:rsidRDefault="00882EA1" w:rsidP="00004A3A">
            <w:pPr>
              <w:widowControl w:val="0"/>
              <w:autoSpaceDE w:val="0"/>
              <w:autoSpaceDN w:val="0"/>
              <w:adjustRightInd w:val="0"/>
              <w:jc w:val="center"/>
              <w:rPr>
                <w:bCs/>
              </w:rPr>
            </w:pPr>
            <w:r w:rsidRPr="0000473A">
              <w:rPr>
                <w:bCs/>
              </w:rPr>
              <w:t>286,36</w:t>
            </w:r>
          </w:p>
        </w:tc>
        <w:tc>
          <w:tcPr>
            <w:tcW w:w="1701" w:type="dxa"/>
            <w:noWrap/>
            <w:vAlign w:val="center"/>
          </w:tcPr>
          <w:p w:rsidR="00882EA1" w:rsidRPr="0000473A" w:rsidRDefault="00882EA1" w:rsidP="00004A3A">
            <w:pPr>
              <w:widowControl w:val="0"/>
              <w:autoSpaceDE w:val="0"/>
              <w:autoSpaceDN w:val="0"/>
              <w:adjustRightInd w:val="0"/>
              <w:jc w:val="center"/>
              <w:rPr>
                <w:bCs/>
              </w:rPr>
            </w:pPr>
            <w:r w:rsidRPr="0000473A">
              <w:rPr>
                <w:bCs/>
              </w:rPr>
              <w:t>0,327</w:t>
            </w:r>
          </w:p>
        </w:tc>
        <w:tc>
          <w:tcPr>
            <w:tcW w:w="2126" w:type="dxa"/>
            <w:noWrap/>
            <w:vAlign w:val="center"/>
          </w:tcPr>
          <w:p w:rsidR="00882EA1" w:rsidRPr="0000473A" w:rsidRDefault="00882EA1" w:rsidP="00004A3A">
            <w:pPr>
              <w:widowControl w:val="0"/>
              <w:autoSpaceDE w:val="0"/>
              <w:autoSpaceDN w:val="0"/>
              <w:adjustRightInd w:val="0"/>
              <w:jc w:val="center"/>
              <w:rPr>
                <w:bCs/>
              </w:rPr>
            </w:pPr>
            <w:r w:rsidRPr="0000473A">
              <w:rPr>
                <w:bCs/>
              </w:rPr>
              <w:t>0,175</w:t>
            </w:r>
          </w:p>
        </w:tc>
      </w:tr>
      <w:tr w:rsidR="0000473A" w:rsidRPr="0000473A" w:rsidTr="00004A3A">
        <w:trPr>
          <w:trHeight w:val="245"/>
        </w:trPr>
        <w:tc>
          <w:tcPr>
            <w:tcW w:w="578" w:type="dxa"/>
            <w:noWrap/>
            <w:vAlign w:val="center"/>
          </w:tcPr>
          <w:p w:rsidR="00882EA1" w:rsidRPr="0000473A" w:rsidRDefault="00882EA1" w:rsidP="00004A3A">
            <w:pPr>
              <w:jc w:val="center"/>
            </w:pPr>
            <w:r w:rsidRPr="0000473A">
              <w:t>7</w:t>
            </w:r>
          </w:p>
        </w:tc>
        <w:tc>
          <w:tcPr>
            <w:tcW w:w="3493" w:type="dxa"/>
            <w:noWrap/>
            <w:vAlign w:val="center"/>
          </w:tcPr>
          <w:p w:rsidR="00882EA1" w:rsidRPr="0000473A" w:rsidRDefault="00882EA1" w:rsidP="00004A3A">
            <w:pPr>
              <w:widowControl w:val="0"/>
              <w:autoSpaceDE w:val="0"/>
              <w:autoSpaceDN w:val="0"/>
              <w:adjustRightInd w:val="0"/>
            </w:pPr>
            <w:r w:rsidRPr="0000473A">
              <w:t>Котельная Дзержинского, 16</w:t>
            </w:r>
          </w:p>
        </w:tc>
        <w:tc>
          <w:tcPr>
            <w:tcW w:w="1880" w:type="dxa"/>
            <w:noWrap/>
            <w:vAlign w:val="center"/>
          </w:tcPr>
          <w:p w:rsidR="00882EA1" w:rsidRPr="0000473A" w:rsidRDefault="00882EA1" w:rsidP="00004A3A">
            <w:pPr>
              <w:widowControl w:val="0"/>
              <w:autoSpaceDE w:val="0"/>
              <w:autoSpaceDN w:val="0"/>
              <w:adjustRightInd w:val="0"/>
              <w:jc w:val="center"/>
              <w:rPr>
                <w:bCs/>
              </w:rPr>
            </w:pPr>
            <w:r w:rsidRPr="0000473A">
              <w:rPr>
                <w:bCs/>
              </w:rPr>
              <w:t>3,25</w:t>
            </w:r>
          </w:p>
        </w:tc>
        <w:tc>
          <w:tcPr>
            <w:tcW w:w="2282" w:type="dxa"/>
            <w:noWrap/>
            <w:vAlign w:val="center"/>
          </w:tcPr>
          <w:p w:rsidR="00882EA1" w:rsidRPr="0000473A" w:rsidRDefault="00882EA1" w:rsidP="00004A3A">
            <w:pPr>
              <w:widowControl w:val="0"/>
              <w:autoSpaceDE w:val="0"/>
              <w:autoSpaceDN w:val="0"/>
              <w:adjustRightInd w:val="0"/>
              <w:jc w:val="center"/>
              <w:rPr>
                <w:bCs/>
              </w:rPr>
            </w:pPr>
            <w:r w:rsidRPr="0000473A">
              <w:rPr>
                <w:bCs/>
              </w:rPr>
              <w:t>-</w:t>
            </w:r>
          </w:p>
        </w:tc>
        <w:tc>
          <w:tcPr>
            <w:tcW w:w="2268" w:type="dxa"/>
            <w:noWrap/>
            <w:vAlign w:val="center"/>
          </w:tcPr>
          <w:p w:rsidR="00882EA1" w:rsidRPr="0000473A" w:rsidRDefault="00882EA1" w:rsidP="00004A3A">
            <w:pPr>
              <w:widowControl w:val="0"/>
              <w:autoSpaceDE w:val="0"/>
              <w:autoSpaceDN w:val="0"/>
              <w:adjustRightInd w:val="0"/>
              <w:jc w:val="center"/>
              <w:rPr>
                <w:bCs/>
              </w:rPr>
            </w:pPr>
            <w:r w:rsidRPr="0000473A">
              <w:rPr>
                <w:bCs/>
              </w:rPr>
              <w:t>16,24</w:t>
            </w:r>
          </w:p>
        </w:tc>
        <w:tc>
          <w:tcPr>
            <w:tcW w:w="1701" w:type="dxa"/>
            <w:noWrap/>
            <w:vAlign w:val="center"/>
          </w:tcPr>
          <w:p w:rsidR="00882EA1" w:rsidRPr="0000473A" w:rsidRDefault="00882EA1" w:rsidP="00004A3A">
            <w:pPr>
              <w:widowControl w:val="0"/>
              <w:autoSpaceDE w:val="0"/>
              <w:autoSpaceDN w:val="0"/>
              <w:adjustRightInd w:val="0"/>
              <w:jc w:val="center"/>
              <w:rPr>
                <w:bCs/>
              </w:rPr>
            </w:pPr>
            <w:r w:rsidRPr="0000473A">
              <w:rPr>
                <w:bCs/>
              </w:rPr>
              <w:t>0,076</w:t>
            </w:r>
          </w:p>
        </w:tc>
        <w:tc>
          <w:tcPr>
            <w:tcW w:w="2126" w:type="dxa"/>
            <w:noWrap/>
            <w:vAlign w:val="center"/>
          </w:tcPr>
          <w:p w:rsidR="00882EA1" w:rsidRPr="0000473A" w:rsidRDefault="00882EA1" w:rsidP="00004A3A">
            <w:pPr>
              <w:widowControl w:val="0"/>
              <w:autoSpaceDE w:val="0"/>
              <w:autoSpaceDN w:val="0"/>
              <w:adjustRightInd w:val="0"/>
              <w:jc w:val="center"/>
              <w:rPr>
                <w:bCs/>
              </w:rPr>
            </w:pPr>
            <w:r w:rsidRPr="0000473A">
              <w:rPr>
                <w:bCs/>
              </w:rPr>
              <w:t>0,076</w:t>
            </w:r>
          </w:p>
        </w:tc>
      </w:tr>
    </w:tbl>
    <w:p w:rsidR="00882EA1" w:rsidRPr="0000473A" w:rsidRDefault="00882EA1" w:rsidP="00882EA1">
      <w:pPr>
        <w:jc w:val="right"/>
      </w:pPr>
    </w:p>
    <w:p w:rsidR="00882EA1" w:rsidRPr="0000473A" w:rsidRDefault="00882EA1" w:rsidP="00882EA1">
      <w:pPr>
        <w:jc w:val="right"/>
      </w:pPr>
    </w:p>
    <w:p w:rsidR="00882EA1" w:rsidRPr="0000473A" w:rsidRDefault="00882EA1" w:rsidP="00882EA1">
      <w:pPr>
        <w:jc w:val="center"/>
      </w:pPr>
      <w:r w:rsidRPr="0000473A">
        <w:br w:type="page"/>
      </w:r>
      <w:r w:rsidRPr="0000473A">
        <w:lastRenderedPageBreak/>
        <w:t>Схема радиусов эффективного теплоснабжения источника теплоты</w:t>
      </w:r>
    </w:p>
    <w:p w:rsidR="00882EA1" w:rsidRPr="0000473A" w:rsidRDefault="00882EA1" w:rsidP="00882EA1">
      <w:pPr>
        <w:jc w:val="center"/>
      </w:pPr>
      <w:r w:rsidRPr="0000473A">
        <w:t>городского поселения «Поселок Волоконовка» Волоконовского района</w:t>
      </w:r>
    </w:p>
    <w:p w:rsidR="00882EA1" w:rsidRPr="0000473A" w:rsidRDefault="00882EA1" w:rsidP="00882EA1">
      <w:pPr>
        <w:jc w:val="center"/>
      </w:pPr>
      <w:r w:rsidRPr="0000473A">
        <w:rPr>
          <w:noProof/>
          <w:lang w:eastAsia="ru-RU"/>
        </w:rPr>
        <w:drawing>
          <wp:inline distT="0" distB="0" distL="0" distR="0" wp14:anchorId="040312F2" wp14:editId="04FA76B7">
            <wp:extent cx="5934075" cy="5151360"/>
            <wp:effectExtent l="19050" t="0" r="9525" b="0"/>
            <wp:docPr id="15" name="Рисунок 3" descr="Котельная  Нива,, СОШ №1, Ленина 81 Дзержинского 16, 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тельная  Нива,, СОШ №1, Ленина 81 Дзержинского 16, _радиус"/>
                    <pic:cNvPicPr>
                      <a:picLocks noChangeAspect="1" noChangeArrowheads="1"/>
                    </pic:cNvPicPr>
                  </pic:nvPicPr>
                  <pic:blipFill>
                    <a:blip r:embed="rId10"/>
                    <a:srcRect/>
                    <a:stretch>
                      <a:fillRect/>
                    </a:stretch>
                  </pic:blipFill>
                  <pic:spPr bwMode="auto">
                    <a:xfrm>
                      <a:off x="0" y="0"/>
                      <a:ext cx="5934075" cy="5151360"/>
                    </a:xfrm>
                    <a:prstGeom prst="rect">
                      <a:avLst/>
                    </a:prstGeom>
                    <a:noFill/>
                    <a:ln w="9525">
                      <a:noFill/>
                      <a:miter lim="800000"/>
                      <a:headEnd/>
                      <a:tailEnd/>
                    </a:ln>
                  </pic:spPr>
                </pic:pic>
              </a:graphicData>
            </a:graphic>
          </wp:inline>
        </w:drawing>
      </w:r>
    </w:p>
    <w:p w:rsidR="00882EA1" w:rsidRPr="0000473A" w:rsidRDefault="00882EA1" w:rsidP="00882EA1">
      <w:pPr>
        <w:jc w:val="center"/>
      </w:pPr>
      <w:r w:rsidRPr="0000473A">
        <w:t>Рис. 4.1</w:t>
      </w:r>
    </w:p>
    <w:p w:rsidR="00882EA1" w:rsidRPr="0000473A" w:rsidRDefault="00882EA1" w:rsidP="00882EA1">
      <w:pPr>
        <w:spacing w:after="160" w:line="259" w:lineRule="auto"/>
      </w:pPr>
      <w:r w:rsidRPr="0000473A">
        <w:br w:type="page"/>
      </w:r>
    </w:p>
    <w:p w:rsidR="00882EA1" w:rsidRPr="0000473A" w:rsidRDefault="00882EA1" w:rsidP="00882EA1">
      <w:pPr>
        <w:jc w:val="center"/>
      </w:pPr>
      <w:r w:rsidRPr="0000473A">
        <w:lastRenderedPageBreak/>
        <w:t>Схема радиусов эффективного теплоснабжения источника теплоты</w:t>
      </w:r>
    </w:p>
    <w:p w:rsidR="00882EA1" w:rsidRPr="0000473A" w:rsidRDefault="00882EA1" w:rsidP="00882EA1">
      <w:pPr>
        <w:jc w:val="center"/>
      </w:pPr>
      <w:r w:rsidRPr="0000473A">
        <w:t>городского поселения «Поселок Волоконовка» Волоконовского района</w:t>
      </w:r>
    </w:p>
    <w:p w:rsidR="00882EA1" w:rsidRPr="0000473A" w:rsidRDefault="00882EA1" w:rsidP="00882EA1">
      <w:pPr>
        <w:jc w:val="center"/>
      </w:pPr>
      <w:r w:rsidRPr="0000473A">
        <w:rPr>
          <w:noProof/>
          <w:lang w:eastAsia="ru-RU"/>
        </w:rPr>
        <w:drawing>
          <wp:inline distT="0" distB="0" distL="0" distR="0" wp14:anchorId="17A90D6F" wp14:editId="4B7506F8">
            <wp:extent cx="5410200" cy="4667250"/>
            <wp:effectExtent l="19050" t="0" r="0" b="0"/>
            <wp:docPr id="16" name="Рисунок 4" descr="Котельная_СОШ 2, МПМК 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тельная_СОШ 2, МПМК _радиус"/>
                    <pic:cNvPicPr>
                      <a:picLocks noChangeAspect="1" noChangeArrowheads="1"/>
                    </pic:cNvPicPr>
                  </pic:nvPicPr>
                  <pic:blipFill>
                    <a:blip r:embed="rId11"/>
                    <a:srcRect/>
                    <a:stretch>
                      <a:fillRect/>
                    </a:stretch>
                  </pic:blipFill>
                  <pic:spPr bwMode="auto">
                    <a:xfrm>
                      <a:off x="0" y="0"/>
                      <a:ext cx="5410200" cy="4667250"/>
                    </a:xfrm>
                    <a:prstGeom prst="rect">
                      <a:avLst/>
                    </a:prstGeom>
                    <a:noFill/>
                    <a:ln w="9525">
                      <a:noFill/>
                      <a:miter lim="800000"/>
                      <a:headEnd/>
                      <a:tailEnd/>
                    </a:ln>
                  </pic:spPr>
                </pic:pic>
              </a:graphicData>
            </a:graphic>
          </wp:inline>
        </w:drawing>
      </w:r>
    </w:p>
    <w:p w:rsidR="00882EA1" w:rsidRPr="0000473A" w:rsidRDefault="00882EA1" w:rsidP="00882EA1">
      <w:pPr>
        <w:jc w:val="center"/>
      </w:pPr>
      <w:r w:rsidRPr="0000473A">
        <w:t>Рис. 4.2</w:t>
      </w:r>
    </w:p>
    <w:p w:rsidR="00882EA1" w:rsidRPr="0000473A" w:rsidRDefault="00882EA1" w:rsidP="00882EA1">
      <w:pPr>
        <w:spacing w:after="160" w:line="259" w:lineRule="auto"/>
      </w:pPr>
      <w:r w:rsidRPr="0000473A">
        <w:br w:type="page"/>
      </w:r>
    </w:p>
    <w:p w:rsidR="00882EA1" w:rsidRPr="0000473A" w:rsidRDefault="00882EA1" w:rsidP="00882EA1">
      <w:pPr>
        <w:jc w:val="center"/>
      </w:pPr>
      <w:r w:rsidRPr="0000473A">
        <w:lastRenderedPageBreak/>
        <w:t>Схема радиусов эффективного теплоснабжения источника теплоты</w:t>
      </w:r>
    </w:p>
    <w:p w:rsidR="00882EA1" w:rsidRPr="0000473A" w:rsidRDefault="00882EA1" w:rsidP="00882EA1">
      <w:pPr>
        <w:jc w:val="center"/>
      </w:pPr>
      <w:r w:rsidRPr="0000473A">
        <w:t>городского поселения «Поселок Волоконовка» Волоконовского района</w:t>
      </w:r>
    </w:p>
    <w:p w:rsidR="00882EA1" w:rsidRPr="0000473A" w:rsidRDefault="00882EA1" w:rsidP="00882EA1">
      <w:pPr>
        <w:jc w:val="center"/>
      </w:pPr>
      <w:r w:rsidRPr="0000473A">
        <w:rPr>
          <w:noProof/>
          <w:lang w:eastAsia="ru-RU"/>
        </w:rPr>
        <w:drawing>
          <wp:inline distT="0" distB="0" distL="0" distR="0" wp14:anchorId="63993DA8" wp14:editId="08DF4B39">
            <wp:extent cx="5372100" cy="4752975"/>
            <wp:effectExtent l="19050" t="0" r="0" b="0"/>
            <wp:docPr id="17" name="Рисунок 5" descr="Котельная ЦРБ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отельная ЦРБ_радиус"/>
                    <pic:cNvPicPr>
                      <a:picLocks noChangeAspect="1" noChangeArrowheads="1"/>
                    </pic:cNvPicPr>
                  </pic:nvPicPr>
                  <pic:blipFill>
                    <a:blip r:embed="rId12"/>
                    <a:srcRect/>
                    <a:stretch>
                      <a:fillRect/>
                    </a:stretch>
                  </pic:blipFill>
                  <pic:spPr bwMode="auto">
                    <a:xfrm>
                      <a:off x="0" y="0"/>
                      <a:ext cx="5372100" cy="4752975"/>
                    </a:xfrm>
                    <a:prstGeom prst="rect">
                      <a:avLst/>
                    </a:prstGeom>
                    <a:noFill/>
                    <a:ln w="9525">
                      <a:noFill/>
                      <a:miter lim="800000"/>
                      <a:headEnd/>
                      <a:tailEnd/>
                    </a:ln>
                  </pic:spPr>
                </pic:pic>
              </a:graphicData>
            </a:graphic>
          </wp:inline>
        </w:drawing>
      </w:r>
    </w:p>
    <w:p w:rsidR="00882EA1" w:rsidRPr="0000473A" w:rsidRDefault="00882EA1" w:rsidP="00882EA1">
      <w:pPr>
        <w:jc w:val="center"/>
      </w:pPr>
      <w:r w:rsidRPr="0000473A">
        <w:t>Рис. 4.3</w:t>
      </w:r>
    </w:p>
    <w:p w:rsidR="00C419FB" w:rsidRPr="0000473A" w:rsidRDefault="00882EA1" w:rsidP="00C419FB">
      <w:pPr>
        <w:jc w:val="both"/>
        <w:rPr>
          <w:rStyle w:val="FontStyle94"/>
          <w:b/>
          <w:sz w:val="24"/>
          <w:szCs w:val="24"/>
        </w:rPr>
      </w:pPr>
      <w:r w:rsidRPr="0000473A">
        <w:br w:type="page"/>
      </w:r>
      <w:r w:rsidR="00C419FB" w:rsidRPr="0000473A">
        <w:rPr>
          <w:rStyle w:val="FontStyle94"/>
          <w:b/>
          <w:sz w:val="24"/>
          <w:szCs w:val="24"/>
        </w:rPr>
        <w:lastRenderedPageBreak/>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rsidR="00826840" w:rsidRPr="0000473A" w:rsidRDefault="00826840" w:rsidP="00826840">
      <w:pPr>
        <w:ind w:firstLine="709"/>
        <w:jc w:val="both"/>
      </w:pPr>
      <w:r w:rsidRPr="0000473A">
        <w:t>В 2026 году филиалом АО «Квадра» - «Белгородская генерация» запланировано мероприятие: замена мягкой кровли здания с ремонтом потолка и стен котельной СШ №2 на сумму 2 656,64 тыс. руб. (без НДС).</w:t>
      </w:r>
    </w:p>
    <w:p w:rsidR="00882EA1" w:rsidRPr="0000473A" w:rsidRDefault="00882EA1" w:rsidP="00826840">
      <w:pPr>
        <w:jc w:val="both"/>
        <w:rPr>
          <w:rStyle w:val="FontStyle94"/>
          <w:b/>
          <w:sz w:val="24"/>
          <w:szCs w:val="24"/>
        </w:rPr>
      </w:pPr>
      <w:r w:rsidRPr="0000473A">
        <w:rPr>
          <w:rStyle w:val="FontStyle94"/>
          <w:b/>
          <w:sz w:val="24"/>
          <w:szCs w:val="24"/>
        </w:rPr>
        <w:t>8. Предложение по строительству и реконструкции тепловых сетей и сооружений</w:t>
      </w:r>
      <w:bookmarkEnd w:id="294"/>
    </w:p>
    <w:p w:rsidR="00882EA1" w:rsidRPr="0000473A" w:rsidRDefault="00882EA1" w:rsidP="004F1F93">
      <w:pPr>
        <w:rPr>
          <w:rStyle w:val="FontStyle94"/>
          <w:b/>
          <w:sz w:val="24"/>
          <w:szCs w:val="24"/>
        </w:rPr>
      </w:pPr>
      <w:bookmarkStart w:id="295" w:name="_Toc15910782"/>
      <w:bookmarkStart w:id="296" w:name="_Toc16001590"/>
      <w:r w:rsidRPr="0000473A">
        <w:rPr>
          <w:rStyle w:val="FontStyle94"/>
          <w:b/>
          <w:sz w:val="24"/>
          <w:szCs w:val="24"/>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5"/>
      <w:bookmarkEnd w:id="296"/>
    </w:p>
    <w:p w:rsidR="00882EA1" w:rsidRPr="0000473A" w:rsidRDefault="00882EA1" w:rsidP="00882EA1">
      <w:pPr>
        <w:ind w:firstLine="708"/>
        <w:jc w:val="both"/>
      </w:pPr>
      <w:bookmarkStart w:id="297" w:name="_Toc16001591"/>
      <w:r w:rsidRPr="0000473A">
        <w:t>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w:t>
      </w:r>
    </w:p>
    <w:p w:rsidR="00882EA1" w:rsidRPr="0000473A" w:rsidRDefault="00882EA1" w:rsidP="004F1F93">
      <w:pPr>
        <w:rPr>
          <w:rStyle w:val="FontStyle94"/>
          <w:b/>
          <w:sz w:val="24"/>
          <w:szCs w:val="24"/>
        </w:rPr>
      </w:pPr>
      <w:r w:rsidRPr="0000473A">
        <w:rPr>
          <w:rStyle w:val="FontStyle94"/>
          <w:b/>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7"/>
    </w:p>
    <w:p w:rsidR="00882EA1" w:rsidRPr="0000473A" w:rsidRDefault="00882EA1" w:rsidP="00882EA1">
      <w:pPr>
        <w:ind w:firstLine="709"/>
        <w:jc w:val="both"/>
        <w:rPr>
          <w:rStyle w:val="FontStyle94"/>
          <w:sz w:val="24"/>
          <w:szCs w:val="24"/>
        </w:rPr>
      </w:pPr>
      <w:r w:rsidRPr="0000473A">
        <w:t xml:space="preserve">Приросты тепловой нагрузки в системах теплоснабжения поселения не планируются. </w:t>
      </w:r>
      <w:r w:rsidRPr="0000473A">
        <w:rPr>
          <w:rStyle w:val="FontStyle94"/>
          <w:bCs/>
          <w:sz w:val="24"/>
          <w:szCs w:val="24"/>
        </w:rPr>
        <w:t>Согласно генеральному плану поселения предусматривается теплоснабжение нового жилищного строительства от индивидуальных источников тепловой энергии.</w:t>
      </w:r>
    </w:p>
    <w:p w:rsidR="00882EA1" w:rsidRPr="0000473A" w:rsidRDefault="00882EA1" w:rsidP="004F1F93">
      <w:pPr>
        <w:rPr>
          <w:rStyle w:val="FontStyle94"/>
          <w:b/>
          <w:sz w:val="24"/>
          <w:szCs w:val="24"/>
        </w:rPr>
      </w:pPr>
      <w:bookmarkStart w:id="298" w:name="_Toc15910784"/>
      <w:bookmarkStart w:id="299" w:name="_Toc16001592"/>
      <w:r w:rsidRPr="0000473A">
        <w:rPr>
          <w:rStyle w:val="FontStyle94"/>
          <w:b/>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8"/>
      <w:bookmarkEnd w:id="299"/>
    </w:p>
    <w:p w:rsidR="00882EA1" w:rsidRPr="0000473A" w:rsidRDefault="00882EA1" w:rsidP="00882EA1">
      <w:pPr>
        <w:ind w:firstLine="709"/>
        <w:jc w:val="both"/>
        <w:rPr>
          <w:rStyle w:val="FontStyle94"/>
          <w:bCs/>
          <w:sz w:val="24"/>
          <w:szCs w:val="24"/>
        </w:rPr>
      </w:pPr>
      <w:r w:rsidRPr="0000473A">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00473A">
        <w:rPr>
          <w:rStyle w:val="FontStyle94"/>
          <w:bCs/>
          <w:sz w:val="24"/>
          <w:szCs w:val="24"/>
        </w:rPr>
        <w:t>, в виду расположения источников тепловой энергии на значительном расстоянии друг от друга.</w:t>
      </w:r>
    </w:p>
    <w:p w:rsidR="00882EA1" w:rsidRPr="0000473A" w:rsidRDefault="00882EA1" w:rsidP="004F1F93">
      <w:pPr>
        <w:rPr>
          <w:rStyle w:val="FontStyle94"/>
          <w:b/>
          <w:sz w:val="24"/>
          <w:szCs w:val="24"/>
        </w:rPr>
      </w:pPr>
      <w:bookmarkStart w:id="300" w:name="_Toc16001593"/>
      <w:r w:rsidRPr="0000473A">
        <w:rPr>
          <w:rStyle w:val="FontStyle94"/>
          <w:b/>
          <w:sz w:val="24"/>
          <w:szCs w:val="24"/>
        </w:rPr>
        <w:t>8.4.</w:t>
      </w:r>
      <w:r w:rsidRPr="0000473A">
        <w:rPr>
          <w:rStyle w:val="FontStyle94"/>
          <w:b/>
          <w:sz w:val="24"/>
          <w:szCs w:val="24"/>
        </w:rPr>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0"/>
    </w:p>
    <w:p w:rsidR="00882EA1" w:rsidRPr="0000473A" w:rsidRDefault="00882EA1" w:rsidP="00882EA1">
      <w:pPr>
        <w:jc w:val="both"/>
        <w:rPr>
          <w:rStyle w:val="FontStyle94"/>
          <w:bCs/>
          <w:sz w:val="24"/>
          <w:szCs w:val="24"/>
        </w:rPr>
      </w:pPr>
      <w:r w:rsidRPr="0000473A">
        <w:rPr>
          <w:rStyle w:val="FontStyle94"/>
          <w:bCs/>
          <w:sz w:val="24"/>
          <w:szCs w:val="24"/>
        </w:rPr>
        <w:tab/>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882EA1" w:rsidRPr="0000473A" w:rsidRDefault="00882EA1" w:rsidP="004F1F93">
      <w:pPr>
        <w:rPr>
          <w:rStyle w:val="FontStyle94"/>
          <w:b/>
          <w:sz w:val="24"/>
          <w:szCs w:val="24"/>
        </w:rPr>
      </w:pPr>
      <w:bookmarkStart w:id="301" w:name="_Toc16001594"/>
      <w:r w:rsidRPr="0000473A">
        <w:rPr>
          <w:rStyle w:val="FontStyle94"/>
          <w:b/>
          <w:sz w:val="24"/>
          <w:szCs w:val="24"/>
        </w:rPr>
        <w:t>8.5.</w:t>
      </w:r>
      <w:r w:rsidRPr="0000473A">
        <w:rPr>
          <w:rStyle w:val="FontStyle94"/>
          <w:b/>
          <w:sz w:val="24"/>
          <w:szCs w:val="24"/>
        </w:rPr>
        <w:tab/>
        <w:t>Предложения по строительству тепловых сетей для обеспечения нормативной надежности теплоснабжения</w:t>
      </w:r>
      <w:bookmarkEnd w:id="301"/>
    </w:p>
    <w:p w:rsidR="00882EA1" w:rsidRPr="0000473A" w:rsidRDefault="00882EA1" w:rsidP="00882EA1">
      <w:pPr>
        <w:jc w:val="both"/>
        <w:rPr>
          <w:rStyle w:val="FontStyle94"/>
          <w:bCs/>
          <w:sz w:val="24"/>
          <w:szCs w:val="24"/>
        </w:rPr>
      </w:pPr>
      <w:r w:rsidRPr="0000473A">
        <w:rPr>
          <w:rStyle w:val="FontStyle94"/>
          <w:bCs/>
          <w:sz w:val="24"/>
          <w:szCs w:val="24"/>
        </w:rPr>
        <w:tab/>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882EA1" w:rsidRPr="0000473A" w:rsidRDefault="00882EA1" w:rsidP="004F1F93">
      <w:pPr>
        <w:rPr>
          <w:rStyle w:val="FontStyle94"/>
          <w:b/>
          <w:sz w:val="24"/>
          <w:szCs w:val="24"/>
        </w:rPr>
      </w:pPr>
      <w:bookmarkStart w:id="302" w:name="_Toc16001595"/>
      <w:r w:rsidRPr="0000473A">
        <w:rPr>
          <w:rStyle w:val="FontStyle94"/>
          <w:b/>
          <w:sz w:val="24"/>
          <w:szCs w:val="24"/>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2"/>
    </w:p>
    <w:p w:rsidR="00882EA1" w:rsidRPr="0000473A" w:rsidRDefault="00882EA1" w:rsidP="00882EA1">
      <w:pPr>
        <w:jc w:val="both"/>
        <w:rPr>
          <w:rStyle w:val="FontStyle94"/>
          <w:bCs/>
          <w:sz w:val="24"/>
          <w:szCs w:val="24"/>
        </w:rPr>
      </w:pPr>
      <w:r w:rsidRPr="0000473A">
        <w:rPr>
          <w:rStyle w:val="FontStyle94"/>
          <w:bCs/>
          <w:sz w:val="24"/>
          <w:szCs w:val="24"/>
        </w:rPr>
        <w:tab/>
        <w:t xml:space="preserve">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w:t>
      </w:r>
      <w:r w:rsidRPr="0000473A">
        <w:rPr>
          <w:rStyle w:val="FontStyle94"/>
          <w:bCs/>
          <w:sz w:val="24"/>
          <w:szCs w:val="24"/>
        </w:rPr>
        <w:lastRenderedPageBreak/>
        <w:t>подключения новых абонентов предложения по реконструкции будут определены при актуализации схемы теплоснабжения соответствующей году строительства.</w:t>
      </w:r>
    </w:p>
    <w:p w:rsidR="00882EA1" w:rsidRPr="0000473A" w:rsidRDefault="00882EA1" w:rsidP="004F1F93">
      <w:pPr>
        <w:rPr>
          <w:rStyle w:val="FontStyle94"/>
          <w:b/>
          <w:sz w:val="24"/>
          <w:szCs w:val="24"/>
        </w:rPr>
      </w:pPr>
      <w:bookmarkStart w:id="303" w:name="_Toc16001596"/>
      <w:r w:rsidRPr="0000473A">
        <w:rPr>
          <w:rStyle w:val="FontStyle94"/>
          <w:b/>
          <w:sz w:val="24"/>
          <w:szCs w:val="24"/>
        </w:rPr>
        <w:t>8.7. Предложения по реконструкции и (или) модернизации тепловых сетей, подлежащих замене в связи с исчерпанием эксплуатационного ресурса</w:t>
      </w:r>
      <w:bookmarkEnd w:id="303"/>
    </w:p>
    <w:p w:rsidR="00882EA1" w:rsidRPr="0000473A" w:rsidRDefault="00882EA1" w:rsidP="00882EA1">
      <w:pPr>
        <w:jc w:val="both"/>
        <w:rPr>
          <w:rStyle w:val="FontStyle94"/>
          <w:bCs/>
          <w:sz w:val="24"/>
          <w:szCs w:val="24"/>
        </w:rPr>
      </w:pPr>
      <w:r w:rsidRPr="0000473A">
        <w:rPr>
          <w:rStyle w:val="FontStyle94"/>
          <w:bCs/>
          <w:sz w:val="24"/>
          <w:szCs w:val="24"/>
        </w:rPr>
        <w:tab/>
        <w:t>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поселения. Реконструкцию тепловых сетей планируется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будет уточнить эти данные с учетом изменившихся внешних условий, связанными с возможным изменением законодательства РФ. В первую очередь планируется провести реконструкцию наиболее изношенных и аварийных участков трубопроводов тепловой сети. После реконструкции тепловых сетей будет выполнена гидравлическая настройка.</w:t>
      </w:r>
    </w:p>
    <w:p w:rsidR="00826840" w:rsidRPr="0000473A" w:rsidRDefault="00826840" w:rsidP="00826840">
      <w:pPr>
        <w:ind w:firstLine="709"/>
        <w:jc w:val="both"/>
      </w:pPr>
      <w:r w:rsidRPr="0000473A">
        <w:t>В 2025 году планируется выполнение замена участка тепловой сети котельной СШ №2 от ТК1 до ТК2 с заменой тепловой изоляции, запорной арматуры, частичную замену плит перекрытия канала на сумму 3 257,18 тыс.</w:t>
      </w:r>
      <w:r w:rsidR="006D3886" w:rsidRPr="0000473A">
        <w:t xml:space="preserve"> </w:t>
      </w:r>
      <w:r w:rsidRPr="0000473A">
        <w:t>руб.</w:t>
      </w:r>
    </w:p>
    <w:p w:rsidR="00826840" w:rsidRPr="0000473A" w:rsidRDefault="00826840" w:rsidP="00826840">
      <w:pPr>
        <w:ind w:firstLine="709"/>
        <w:jc w:val="both"/>
      </w:pPr>
      <w:r w:rsidRPr="0000473A">
        <w:t>В 2027 - 2028 годах планируется выполнение замены подземного участка тепловой сети котельной «Нива» от ТК-8.1 до ТК-12 с заменой тепловой изоляции, запорной арматуры, частичную замену плит перекрытия канала на сумму 8 451,92 тыс. руб.</w:t>
      </w:r>
    </w:p>
    <w:p w:rsidR="00882EA1" w:rsidRPr="0000473A" w:rsidRDefault="00882EA1" w:rsidP="004F1F93">
      <w:pPr>
        <w:rPr>
          <w:rStyle w:val="FontStyle94"/>
          <w:b/>
          <w:sz w:val="24"/>
          <w:szCs w:val="24"/>
        </w:rPr>
      </w:pPr>
      <w:r w:rsidRPr="0000473A">
        <w:rPr>
          <w:rStyle w:val="FontStyle94"/>
          <w:b/>
          <w:sz w:val="24"/>
          <w:szCs w:val="24"/>
        </w:rPr>
        <w:t>8.8. Предложения по строительству, реконструкции и (или) модернизации насосных станций</w:t>
      </w:r>
    </w:p>
    <w:p w:rsidR="00882EA1" w:rsidRPr="0000473A" w:rsidRDefault="00882EA1" w:rsidP="004F1F93">
      <w:pPr>
        <w:jc w:val="both"/>
        <w:rPr>
          <w:rStyle w:val="FontStyle94"/>
          <w:bCs/>
          <w:sz w:val="24"/>
          <w:szCs w:val="24"/>
        </w:rPr>
      </w:pPr>
      <w:bookmarkStart w:id="304" w:name="_Toc16001597"/>
      <w:r w:rsidRPr="0000473A">
        <w:rPr>
          <w:rStyle w:val="FontStyle94"/>
          <w:bCs/>
          <w:sz w:val="24"/>
          <w:szCs w:val="24"/>
        </w:rPr>
        <w:tab/>
        <w:t>Перекачивающие насосные станции (ПНС) предназначены для обеспечения требуемых гидравлических режимов теплоснабжения. Основным оборудованием ПНС являются сетевые насосы. Насосные станции в системах теплоснабжения поселения отсутствуют. Циркуляция теплоносителя обеспечивается за счет насосов</w:t>
      </w:r>
      <w:r w:rsidR="00853A0E" w:rsidRPr="0000473A">
        <w:rPr>
          <w:rStyle w:val="FontStyle94"/>
          <w:bCs/>
          <w:sz w:val="24"/>
          <w:szCs w:val="24"/>
        </w:rPr>
        <w:t>,</w:t>
      </w:r>
      <w:r w:rsidRPr="0000473A">
        <w:rPr>
          <w:rStyle w:val="FontStyle94"/>
          <w:bCs/>
          <w:sz w:val="24"/>
          <w:szCs w:val="24"/>
        </w:rPr>
        <w:t xml:space="preserve"> расположенных на котельных поселения. Строительство насосных станций также не планируется.</w:t>
      </w:r>
    </w:p>
    <w:p w:rsidR="00C419FB" w:rsidRPr="0000473A" w:rsidRDefault="00C419FB" w:rsidP="00C419FB">
      <w:pPr>
        <w:jc w:val="both"/>
        <w:rPr>
          <w:rStyle w:val="FontStyle94"/>
          <w:b/>
          <w:sz w:val="24"/>
          <w:szCs w:val="24"/>
        </w:rPr>
      </w:pPr>
      <w:r w:rsidRPr="0000473A">
        <w:rPr>
          <w:rStyle w:val="FontStyle94"/>
          <w:b/>
          <w:sz w:val="24"/>
          <w:szCs w:val="2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w:t>
      </w:r>
      <w:r w:rsidR="00853A0E" w:rsidRPr="0000473A">
        <w:rPr>
          <w:rStyle w:val="FontStyle94"/>
          <w:b/>
          <w:sz w:val="24"/>
          <w:szCs w:val="24"/>
        </w:rPr>
        <w:t xml:space="preserve">, </w:t>
      </w:r>
      <w:r w:rsidRPr="0000473A">
        <w:rPr>
          <w:rStyle w:val="FontStyle94"/>
          <w:b/>
          <w:sz w:val="24"/>
          <w:szCs w:val="24"/>
        </w:rPr>
        <w:t>и сооружений на них</w:t>
      </w:r>
    </w:p>
    <w:p w:rsidR="00C419FB" w:rsidRPr="0000473A" w:rsidRDefault="00C419FB" w:rsidP="00C419FB">
      <w:pPr>
        <w:jc w:val="both"/>
        <w:rPr>
          <w:rStyle w:val="FontStyle94"/>
          <w:sz w:val="24"/>
          <w:szCs w:val="24"/>
        </w:rPr>
      </w:pPr>
      <w:r w:rsidRPr="0000473A">
        <w:rPr>
          <w:rStyle w:val="FontStyle94"/>
          <w:sz w:val="24"/>
          <w:szCs w:val="24"/>
        </w:rPr>
        <w:tab/>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w:t>
      </w:r>
      <w:r w:rsidR="00853A0E" w:rsidRPr="0000473A">
        <w:rPr>
          <w:rStyle w:val="FontStyle94"/>
          <w:sz w:val="24"/>
          <w:szCs w:val="24"/>
        </w:rPr>
        <w:t>,</w:t>
      </w:r>
      <w:r w:rsidRPr="0000473A">
        <w:rPr>
          <w:rStyle w:val="FontStyle94"/>
          <w:sz w:val="24"/>
          <w:szCs w:val="24"/>
        </w:rPr>
        <w:t xml:space="preserve"> и сооружений на них отсутствуют.</w:t>
      </w:r>
    </w:p>
    <w:bookmarkEnd w:id="304"/>
    <w:p w:rsidR="006D5FAB" w:rsidRPr="0000473A" w:rsidRDefault="006D5FAB" w:rsidP="006D5FAB">
      <w:pPr>
        <w:jc w:val="both"/>
        <w:rPr>
          <w:rStyle w:val="FontStyle94"/>
          <w:b/>
          <w:bCs/>
          <w:sz w:val="24"/>
          <w:szCs w:val="24"/>
        </w:rPr>
      </w:pPr>
      <w:r w:rsidRPr="0000473A">
        <w:rPr>
          <w:rStyle w:val="FontStyle94"/>
          <w:b/>
          <w:bCs/>
          <w:sz w:val="24"/>
          <w:szCs w:val="24"/>
        </w:rPr>
        <w:t>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882EA1" w:rsidRPr="0000473A" w:rsidRDefault="00882EA1" w:rsidP="00882EA1">
      <w:pPr>
        <w:ind w:firstLine="709"/>
        <w:jc w:val="both"/>
      </w:pPr>
      <w:r w:rsidRPr="0000473A">
        <w:t>Открытые системы теплоснабжения (горячего водоснабжения) на территории поселения отсутствуют.</w:t>
      </w:r>
    </w:p>
    <w:p w:rsidR="00882EA1" w:rsidRPr="0000473A" w:rsidRDefault="00882EA1" w:rsidP="004F1F93">
      <w:pPr>
        <w:rPr>
          <w:rStyle w:val="FontStyle94"/>
          <w:b/>
          <w:sz w:val="24"/>
          <w:szCs w:val="24"/>
        </w:rPr>
      </w:pPr>
      <w:bookmarkStart w:id="305" w:name="_Toc16001604"/>
      <w:r w:rsidRPr="0000473A">
        <w:rPr>
          <w:rStyle w:val="FontStyle94"/>
          <w:b/>
          <w:sz w:val="24"/>
          <w:szCs w:val="24"/>
        </w:rPr>
        <w:t>10. Перспективные топливные балансы</w:t>
      </w:r>
      <w:bookmarkEnd w:id="305"/>
    </w:p>
    <w:p w:rsidR="00882EA1" w:rsidRPr="0000473A" w:rsidRDefault="00882EA1" w:rsidP="00882EA1">
      <w:pPr>
        <w:jc w:val="both"/>
        <w:rPr>
          <w:rStyle w:val="FontStyle94"/>
          <w:b/>
          <w:sz w:val="24"/>
          <w:szCs w:val="24"/>
        </w:rPr>
      </w:pPr>
      <w:bookmarkStart w:id="306" w:name="_Toc15910796"/>
      <w:bookmarkStart w:id="307" w:name="_Toc16001605"/>
      <w:r w:rsidRPr="0000473A">
        <w:rPr>
          <w:rStyle w:val="FontStyle94"/>
          <w:b/>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06"/>
      <w:bookmarkEnd w:id="307"/>
    </w:p>
    <w:p w:rsidR="00882EA1" w:rsidRPr="0000473A" w:rsidRDefault="00882EA1" w:rsidP="00882EA1">
      <w:pPr>
        <w:jc w:val="both"/>
        <w:rPr>
          <w:rStyle w:val="FontStyle94"/>
          <w:bCs/>
          <w:sz w:val="24"/>
          <w:szCs w:val="24"/>
        </w:rPr>
      </w:pPr>
      <w:r w:rsidRPr="0000473A">
        <w:rPr>
          <w:rStyle w:val="FontStyle94"/>
          <w:bCs/>
          <w:sz w:val="24"/>
          <w:szCs w:val="24"/>
        </w:rPr>
        <w:tab/>
        <w:t>Перспективные топливные балансы для каждого источника тепловой энергии, расположенного в границах поселения представлены в таблице 10.1.</w:t>
      </w:r>
    </w:p>
    <w:p w:rsidR="00882EA1" w:rsidRPr="0000473A" w:rsidRDefault="00882EA1" w:rsidP="00882EA1">
      <w:pPr>
        <w:jc w:val="right"/>
        <w:rPr>
          <w:rStyle w:val="FontStyle94"/>
          <w:bCs/>
          <w:sz w:val="24"/>
          <w:szCs w:val="24"/>
        </w:rPr>
      </w:pPr>
      <w:r w:rsidRPr="0000473A">
        <w:rPr>
          <w:rStyle w:val="FontStyle94"/>
          <w:bCs/>
          <w:sz w:val="24"/>
          <w:szCs w:val="24"/>
        </w:rPr>
        <w:t>Таблица 10.1</w:t>
      </w:r>
    </w:p>
    <w:p w:rsidR="008B52ED" w:rsidRPr="0000473A" w:rsidRDefault="008B52ED" w:rsidP="00882EA1">
      <w:pPr>
        <w:jc w:val="right"/>
        <w:rPr>
          <w:rStyle w:val="FontStyle94"/>
          <w:bCs/>
          <w:sz w:val="24"/>
          <w:szCs w:val="24"/>
        </w:rPr>
      </w:pPr>
    </w:p>
    <w:tbl>
      <w:tblPr>
        <w:tblW w:w="14317"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567"/>
        <w:gridCol w:w="5245"/>
        <w:gridCol w:w="1417"/>
        <w:gridCol w:w="658"/>
        <w:gridCol w:w="658"/>
        <w:gridCol w:w="658"/>
        <w:gridCol w:w="658"/>
        <w:gridCol w:w="658"/>
        <w:gridCol w:w="1246"/>
        <w:gridCol w:w="1275"/>
        <w:gridCol w:w="1277"/>
      </w:tblGrid>
      <w:tr w:rsidR="0000473A" w:rsidRPr="0000473A" w:rsidTr="008B52ED">
        <w:trPr>
          <w:tblCellSpacing w:w="5" w:type="nil"/>
        </w:trPr>
        <w:tc>
          <w:tcPr>
            <w:tcW w:w="56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8B52ED" w:rsidRPr="0000473A" w:rsidRDefault="008B52ED" w:rsidP="008B52ED">
            <w:pPr>
              <w:widowControl w:val="0"/>
              <w:autoSpaceDE w:val="0"/>
              <w:autoSpaceDN w:val="0"/>
              <w:adjustRightInd w:val="0"/>
              <w:jc w:val="center"/>
            </w:pPr>
            <w:r w:rsidRPr="0000473A">
              <w:lastRenderedPageBreak/>
              <w:t>№ п/п</w:t>
            </w:r>
          </w:p>
        </w:tc>
        <w:tc>
          <w:tcPr>
            <w:tcW w:w="5245"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8B52ED" w:rsidRPr="0000473A" w:rsidRDefault="008B52ED" w:rsidP="008B52ED">
            <w:pPr>
              <w:widowControl w:val="0"/>
              <w:autoSpaceDE w:val="0"/>
              <w:autoSpaceDN w:val="0"/>
              <w:adjustRightInd w:val="0"/>
              <w:jc w:val="center"/>
            </w:pPr>
            <w:r w:rsidRPr="0000473A">
              <w:t>Наименование показателя/</w:t>
            </w:r>
          </w:p>
          <w:p w:rsidR="008B52ED" w:rsidRPr="0000473A" w:rsidRDefault="008B52ED" w:rsidP="008B52ED">
            <w:pPr>
              <w:widowControl w:val="0"/>
              <w:autoSpaceDE w:val="0"/>
              <w:autoSpaceDN w:val="0"/>
              <w:adjustRightInd w:val="0"/>
              <w:jc w:val="center"/>
            </w:pPr>
            <w:r w:rsidRPr="0000473A">
              <w:t>наименование системы теплоснабжения</w:t>
            </w:r>
          </w:p>
        </w:tc>
        <w:tc>
          <w:tcPr>
            <w:tcW w:w="141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8B52ED" w:rsidRPr="0000473A" w:rsidRDefault="008B52ED" w:rsidP="008B52ED">
            <w:pPr>
              <w:jc w:val="center"/>
              <w:rPr>
                <w:bCs/>
              </w:rPr>
            </w:pPr>
            <w:r w:rsidRPr="0000473A">
              <w:rPr>
                <w:bCs/>
              </w:rPr>
              <w:t>Ед. изм.</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00473A" w:rsidRDefault="008B52ED" w:rsidP="008B52ED">
            <w:pPr>
              <w:jc w:val="center"/>
              <w:rPr>
                <w:bCs/>
              </w:rPr>
            </w:pPr>
            <w:r w:rsidRPr="0000473A">
              <w:rPr>
                <w:bCs/>
              </w:rPr>
              <w:t>2024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00473A" w:rsidRDefault="008B52ED" w:rsidP="008B52ED">
            <w:pPr>
              <w:jc w:val="center"/>
              <w:rPr>
                <w:bCs/>
              </w:rPr>
            </w:pPr>
            <w:r w:rsidRPr="0000473A">
              <w:rPr>
                <w:bCs/>
              </w:rPr>
              <w:t>2025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00473A" w:rsidRDefault="008B52ED" w:rsidP="008B52ED">
            <w:pPr>
              <w:jc w:val="center"/>
              <w:rPr>
                <w:bCs/>
              </w:rPr>
            </w:pPr>
            <w:r w:rsidRPr="0000473A">
              <w:rPr>
                <w:bCs/>
              </w:rPr>
              <w:t>2026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00473A" w:rsidRDefault="008B52ED" w:rsidP="008B52ED">
            <w:pPr>
              <w:jc w:val="center"/>
              <w:rPr>
                <w:bCs/>
              </w:rPr>
            </w:pPr>
            <w:r w:rsidRPr="0000473A">
              <w:rPr>
                <w:bCs/>
              </w:rPr>
              <w:t>2027 год</w:t>
            </w:r>
          </w:p>
        </w:tc>
        <w:tc>
          <w:tcPr>
            <w:tcW w:w="658"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00473A" w:rsidRDefault="008B52ED" w:rsidP="008B52ED">
            <w:pPr>
              <w:jc w:val="center"/>
              <w:rPr>
                <w:bCs/>
              </w:rPr>
            </w:pPr>
            <w:r w:rsidRPr="0000473A">
              <w:rPr>
                <w:bCs/>
              </w:rPr>
              <w:t>2028 год</w:t>
            </w:r>
          </w:p>
        </w:tc>
        <w:tc>
          <w:tcPr>
            <w:tcW w:w="124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00473A" w:rsidRDefault="008B52ED" w:rsidP="008B52ED">
            <w:pPr>
              <w:jc w:val="center"/>
              <w:rPr>
                <w:bCs/>
              </w:rPr>
            </w:pPr>
            <w:r w:rsidRPr="0000473A">
              <w:rPr>
                <w:bCs/>
              </w:rPr>
              <w:t>2029 год</w:t>
            </w:r>
          </w:p>
        </w:tc>
        <w:tc>
          <w:tcPr>
            <w:tcW w:w="1275"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rsidR="008B52ED" w:rsidRPr="0000473A" w:rsidRDefault="008B52ED" w:rsidP="008B52ED">
            <w:pPr>
              <w:jc w:val="center"/>
              <w:rPr>
                <w:bCs/>
              </w:rPr>
            </w:pPr>
            <w:r w:rsidRPr="0000473A">
              <w:rPr>
                <w:bCs/>
              </w:rPr>
              <w:t>2030-2033 годы</w:t>
            </w:r>
          </w:p>
        </w:tc>
        <w:tc>
          <w:tcPr>
            <w:tcW w:w="1277" w:type="dxa"/>
            <w:tcBorders>
              <w:top w:val="single" w:sz="8" w:space="0" w:color="auto"/>
              <w:left w:val="single" w:sz="8" w:space="0" w:color="auto"/>
              <w:bottom w:val="single" w:sz="4" w:space="0" w:color="auto"/>
              <w:right w:val="single" w:sz="8" w:space="0" w:color="auto"/>
            </w:tcBorders>
            <w:tcMar>
              <w:top w:w="0" w:type="dxa"/>
              <w:bottom w:w="0" w:type="dxa"/>
            </w:tcMar>
            <w:vAlign w:val="center"/>
          </w:tcPr>
          <w:p w:rsidR="008B52ED" w:rsidRPr="0000473A" w:rsidRDefault="008B52ED" w:rsidP="008B52ED">
            <w:pPr>
              <w:jc w:val="center"/>
              <w:rPr>
                <w:bCs/>
              </w:rPr>
            </w:pPr>
            <w:r w:rsidRPr="0000473A">
              <w:rPr>
                <w:bCs/>
              </w:rPr>
              <w:t>2034-2038 годы</w:t>
            </w:r>
          </w:p>
        </w:tc>
      </w:tr>
      <w:tr w:rsidR="0000473A" w:rsidRPr="0000473A" w:rsidTr="00B5136F">
        <w:trPr>
          <w:trHeight w:val="101"/>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1</w:t>
            </w:r>
          </w:p>
        </w:tc>
        <w:tc>
          <w:tcPr>
            <w:tcW w:w="5245"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2</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3</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4</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5</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6</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7</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8</w:t>
            </w:r>
          </w:p>
        </w:tc>
        <w:tc>
          <w:tcPr>
            <w:tcW w:w="1246"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9</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10</w:t>
            </w:r>
          </w:p>
        </w:tc>
        <w:tc>
          <w:tcPr>
            <w:tcW w:w="1277" w:type="dxa"/>
            <w:tcBorders>
              <w:top w:val="single" w:sz="4" w:space="0" w:color="auto"/>
              <w:left w:val="single" w:sz="4" w:space="0" w:color="auto"/>
              <w:bottom w:val="single" w:sz="4" w:space="0" w:color="auto"/>
              <w:right w:val="single" w:sz="4"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11</w:t>
            </w:r>
          </w:p>
        </w:tc>
      </w:tr>
      <w:tr w:rsidR="0000473A" w:rsidRPr="0000473A" w:rsidTr="00B5136F">
        <w:trPr>
          <w:trHeight w:val="162"/>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00473A" w:rsidRDefault="004F1F93" w:rsidP="004F1F93">
            <w:pPr>
              <w:widowControl w:val="0"/>
              <w:autoSpaceDE w:val="0"/>
              <w:autoSpaceDN w:val="0"/>
              <w:adjustRightInd w:val="0"/>
              <w:jc w:val="center"/>
            </w:pPr>
            <w:r w:rsidRPr="0000473A">
              <w:t>1</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00473A" w:rsidRDefault="004F1F93" w:rsidP="004F1F93">
            <w:pPr>
              <w:widowControl w:val="0"/>
              <w:autoSpaceDE w:val="0"/>
              <w:autoSpaceDN w:val="0"/>
              <w:adjustRightInd w:val="0"/>
              <w:jc w:val="both"/>
              <w:rPr>
                <w:bCs/>
              </w:rPr>
            </w:pPr>
            <w:r w:rsidRPr="0000473A">
              <w:rPr>
                <w:bCs/>
              </w:rPr>
              <w:t>Котельная Нива</w:t>
            </w:r>
          </w:p>
        </w:tc>
        <w:tc>
          <w:tcPr>
            <w:tcW w:w="1417"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00473A" w:rsidRDefault="004F1F93" w:rsidP="004F1F93">
            <w:pPr>
              <w:widowControl w:val="0"/>
              <w:autoSpaceDE w:val="0"/>
              <w:autoSpaceDN w:val="0"/>
              <w:adjustRightInd w:val="0"/>
              <w:jc w:val="center"/>
              <w:rPr>
                <w:bCs/>
              </w:rP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00473A" w:rsidRDefault="004F1F93" w:rsidP="004F1F93">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00473A" w:rsidRDefault="004F1F93" w:rsidP="004F1F93">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00473A" w:rsidRDefault="004F1F93" w:rsidP="004F1F93">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00473A" w:rsidRDefault="004F1F93" w:rsidP="004F1F93">
            <w:pPr>
              <w:widowControl w:val="0"/>
              <w:autoSpaceDE w:val="0"/>
              <w:autoSpaceDN w:val="0"/>
              <w:adjustRightInd w:val="0"/>
              <w:jc w:val="center"/>
            </w:pP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00473A" w:rsidRDefault="004F1F93" w:rsidP="004F1F93">
            <w:pPr>
              <w:widowControl w:val="0"/>
              <w:autoSpaceDE w:val="0"/>
              <w:autoSpaceDN w:val="0"/>
              <w:adjustRightInd w:val="0"/>
              <w:jc w:val="center"/>
            </w:pPr>
          </w:p>
        </w:tc>
        <w:tc>
          <w:tcPr>
            <w:tcW w:w="1246"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00473A" w:rsidRDefault="004F1F93" w:rsidP="004F1F93">
            <w:pPr>
              <w:widowControl w:val="0"/>
              <w:autoSpaceDE w:val="0"/>
              <w:autoSpaceDN w:val="0"/>
              <w:adjustRightInd w:val="0"/>
              <w:jc w:val="center"/>
            </w:pP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00473A" w:rsidRDefault="004F1F93" w:rsidP="004F1F93">
            <w:pPr>
              <w:widowControl w:val="0"/>
              <w:autoSpaceDE w:val="0"/>
              <w:autoSpaceDN w:val="0"/>
              <w:adjustRightInd w:val="0"/>
              <w:jc w:val="center"/>
            </w:pP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tcPr>
          <w:p w:rsidR="004F1F93" w:rsidRPr="0000473A" w:rsidRDefault="004F1F93" w:rsidP="004F1F93">
            <w:pPr>
              <w:widowControl w:val="0"/>
              <w:autoSpaceDE w:val="0"/>
              <w:autoSpaceDN w:val="0"/>
              <w:adjustRightInd w:val="0"/>
              <w:jc w:val="center"/>
            </w:pPr>
          </w:p>
        </w:tc>
      </w:tr>
      <w:tr w:rsidR="0000473A" w:rsidRPr="0000473A" w:rsidTr="00B5136F">
        <w:trPr>
          <w:trHeight w:val="351"/>
          <w:tblCellSpacing w:w="5" w:type="nil"/>
        </w:trPr>
        <w:tc>
          <w:tcPr>
            <w:tcW w:w="567" w:type="dxa"/>
            <w:tcBorders>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1.1</w:t>
            </w:r>
          </w:p>
        </w:tc>
        <w:tc>
          <w:tcPr>
            <w:tcW w:w="5245" w:type="dxa"/>
            <w:tcBorders>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417" w:type="dxa"/>
            <w:tcBorders>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rPr>
                <w:bCs/>
              </w:rPr>
              <w:t>Гкал/год</w:t>
            </w:r>
          </w:p>
        </w:tc>
        <w:tc>
          <w:tcPr>
            <w:tcW w:w="658" w:type="dxa"/>
            <w:tcBorders>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6728</w:t>
            </w:r>
          </w:p>
        </w:tc>
        <w:tc>
          <w:tcPr>
            <w:tcW w:w="658" w:type="dxa"/>
            <w:tcBorders>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6728</w:t>
            </w:r>
          </w:p>
        </w:tc>
        <w:tc>
          <w:tcPr>
            <w:tcW w:w="658" w:type="dxa"/>
            <w:tcBorders>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6728</w:t>
            </w:r>
          </w:p>
        </w:tc>
        <w:tc>
          <w:tcPr>
            <w:tcW w:w="658" w:type="dxa"/>
            <w:tcBorders>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6728</w:t>
            </w:r>
          </w:p>
        </w:tc>
        <w:tc>
          <w:tcPr>
            <w:tcW w:w="658" w:type="dxa"/>
            <w:tcBorders>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6728</w:t>
            </w:r>
          </w:p>
        </w:tc>
        <w:tc>
          <w:tcPr>
            <w:tcW w:w="1246" w:type="dxa"/>
            <w:tcBorders>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6728</w:t>
            </w:r>
          </w:p>
        </w:tc>
        <w:tc>
          <w:tcPr>
            <w:tcW w:w="1275" w:type="dxa"/>
            <w:tcBorders>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6728</w:t>
            </w:r>
          </w:p>
        </w:tc>
        <w:tc>
          <w:tcPr>
            <w:tcW w:w="1277" w:type="dxa"/>
            <w:tcBorders>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6728</w:t>
            </w:r>
          </w:p>
        </w:tc>
      </w:tr>
      <w:tr w:rsidR="0000473A" w:rsidRPr="0000473A" w:rsidTr="00B5136F">
        <w:trPr>
          <w:tblCellSpacing w:w="5" w:type="nil"/>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1.2</w:t>
            </w:r>
          </w:p>
        </w:tc>
        <w:tc>
          <w:tcPr>
            <w:tcW w:w="5245"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условного топлива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тут/год</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1071</w:t>
            </w:r>
          </w:p>
        </w:tc>
        <w:tc>
          <w:tcPr>
            <w:tcW w:w="658"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1071</w:t>
            </w:r>
          </w:p>
        </w:tc>
        <w:tc>
          <w:tcPr>
            <w:tcW w:w="1246"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1071</w:t>
            </w:r>
          </w:p>
        </w:tc>
        <w:tc>
          <w:tcPr>
            <w:tcW w:w="1275"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1071</w:t>
            </w:r>
          </w:p>
        </w:tc>
        <w:tc>
          <w:tcPr>
            <w:tcW w:w="1277" w:type="dxa"/>
            <w:tcBorders>
              <w:top w:val="single" w:sz="4" w:space="0" w:color="auto"/>
              <w:left w:val="single" w:sz="4" w:space="0" w:color="auto"/>
              <w:bottom w:val="single" w:sz="4" w:space="0" w:color="auto"/>
              <w:right w:val="single" w:sz="4"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1071</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1.3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905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905</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905</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905</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905</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rPr>
                <w:bCs/>
              </w:rPr>
              <w:t>Котельная ЦРБ</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2.1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2216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2216</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2216</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2216</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2216</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2.2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365</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365</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365</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365</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365</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2.3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309</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309</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309</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309</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309</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Котельная Ленина, 81</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3.1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2942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2942</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2942</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2942</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2942</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3.2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462</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462</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462</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462</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462</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3.3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391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391</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391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391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391</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4</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pPr>
            <w:r w:rsidRPr="0000473A">
              <w:t>Котельная СШ №1</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4.1.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641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641</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641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641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641</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4.2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104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104</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104</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104</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104</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4.3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88</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88</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88</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88</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88</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5</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pPr>
            <w:r w:rsidRPr="0000473A">
              <w:t>Котельная СШ №2</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5.1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874</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874</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874</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874</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874</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5.2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143</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143</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143</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143</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143</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5.3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121</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121</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121</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121</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121</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pPr>
            <w:r w:rsidRPr="0000473A">
              <w:t>Котельная МПМК</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2067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2067</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2067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2067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2067</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327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327</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327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327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327</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6.3</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натурального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276</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276</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276</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276</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276</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7</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pPr>
            <w:r w:rsidRPr="0000473A">
              <w:t>Котельная Дзержинского, 16</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lastRenderedPageBreak/>
              <w:t>7.1</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rPr>
                <w:bCs/>
              </w:rPr>
              <w:t xml:space="preserve">Отпуск тепловой энергии с коллекторов источника тепловой энергии </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rPr>
                <w:bCs/>
              </w:rPr>
              <w:t>Гкал/год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337</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337</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337</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337</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337</w:t>
            </w:r>
          </w:p>
        </w:tc>
      </w:tr>
      <w:tr w:rsidR="0000473A" w:rsidRPr="0000473A" w:rsidTr="00B5136F">
        <w:trPr>
          <w:tblCellSpacing w:w="5" w:type="nil"/>
        </w:trPr>
        <w:tc>
          <w:tcPr>
            <w:tcW w:w="56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7.2</w:t>
            </w:r>
          </w:p>
        </w:tc>
        <w:tc>
          <w:tcPr>
            <w:tcW w:w="5245"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условного топлива</w:t>
            </w:r>
          </w:p>
        </w:tc>
        <w:tc>
          <w:tcPr>
            <w:tcW w:w="1417" w:type="dxa"/>
            <w:tcBorders>
              <w:top w:val="single" w:sz="4" w:space="0" w:color="auto"/>
              <w:left w:val="single" w:sz="8" w:space="0" w:color="auto"/>
              <w:bottom w:val="single" w:sz="4"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тут/год</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50</w:t>
            </w:r>
          </w:p>
        </w:tc>
        <w:tc>
          <w:tcPr>
            <w:tcW w:w="658"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50</w:t>
            </w:r>
          </w:p>
        </w:tc>
        <w:tc>
          <w:tcPr>
            <w:tcW w:w="1246"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50</w:t>
            </w:r>
          </w:p>
        </w:tc>
        <w:tc>
          <w:tcPr>
            <w:tcW w:w="1275"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50</w:t>
            </w:r>
          </w:p>
        </w:tc>
        <w:tc>
          <w:tcPr>
            <w:tcW w:w="1277" w:type="dxa"/>
            <w:tcBorders>
              <w:top w:val="single" w:sz="4" w:space="0" w:color="auto"/>
              <w:left w:val="single" w:sz="8" w:space="0" w:color="auto"/>
              <w:bottom w:val="single" w:sz="4"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50</w:t>
            </w:r>
          </w:p>
        </w:tc>
      </w:tr>
      <w:tr w:rsidR="0000473A" w:rsidRPr="0000473A" w:rsidTr="00B5136F">
        <w:trPr>
          <w:tblCellSpacing w:w="5" w:type="nil"/>
        </w:trPr>
        <w:tc>
          <w:tcPr>
            <w:tcW w:w="567" w:type="dxa"/>
            <w:tcBorders>
              <w:top w:val="single" w:sz="4" w:space="0" w:color="auto"/>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7.3</w:t>
            </w:r>
          </w:p>
        </w:tc>
        <w:tc>
          <w:tcPr>
            <w:tcW w:w="5245" w:type="dxa"/>
            <w:tcBorders>
              <w:top w:val="single" w:sz="4" w:space="0" w:color="auto"/>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both"/>
            </w:pPr>
            <w:r w:rsidRPr="0000473A">
              <w:t>Расход натурального топлива</w:t>
            </w:r>
          </w:p>
        </w:tc>
        <w:tc>
          <w:tcPr>
            <w:tcW w:w="1417" w:type="dxa"/>
            <w:tcBorders>
              <w:top w:val="single" w:sz="4" w:space="0" w:color="auto"/>
              <w:left w:val="single" w:sz="8" w:space="0" w:color="auto"/>
              <w:bottom w:val="single" w:sz="8" w:space="0" w:color="auto"/>
              <w:right w:val="single" w:sz="8" w:space="0" w:color="auto"/>
            </w:tcBorders>
            <w:tcMar>
              <w:top w:w="0" w:type="dxa"/>
              <w:bottom w:w="0" w:type="dxa"/>
            </w:tcMar>
          </w:tcPr>
          <w:p w:rsidR="006D3886" w:rsidRPr="0000473A" w:rsidRDefault="006D3886" w:rsidP="006D3886">
            <w:pPr>
              <w:widowControl w:val="0"/>
              <w:autoSpaceDE w:val="0"/>
              <w:autoSpaceDN w:val="0"/>
              <w:adjustRightInd w:val="0"/>
              <w:jc w:val="center"/>
            </w:pPr>
            <w:r w:rsidRPr="0000473A">
              <w:t>тыс. м</w:t>
            </w:r>
            <w:r w:rsidRPr="0000473A">
              <w:rPr>
                <w:vertAlign w:val="superscript"/>
              </w:rPr>
              <w:t>3</w:t>
            </w:r>
            <w:r w:rsidRPr="0000473A">
              <w:t>/год</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43</w:t>
            </w:r>
          </w:p>
        </w:tc>
        <w:tc>
          <w:tcPr>
            <w:tcW w:w="658"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43</w:t>
            </w:r>
          </w:p>
        </w:tc>
        <w:tc>
          <w:tcPr>
            <w:tcW w:w="1246"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43</w:t>
            </w:r>
          </w:p>
        </w:tc>
        <w:tc>
          <w:tcPr>
            <w:tcW w:w="1275"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43</w:t>
            </w:r>
          </w:p>
        </w:tc>
        <w:tc>
          <w:tcPr>
            <w:tcW w:w="1277" w:type="dxa"/>
            <w:tcBorders>
              <w:top w:val="single" w:sz="4" w:space="0" w:color="auto"/>
              <w:left w:val="single" w:sz="8" w:space="0" w:color="auto"/>
              <w:bottom w:val="single" w:sz="8" w:space="0" w:color="auto"/>
              <w:right w:val="single" w:sz="8" w:space="0" w:color="auto"/>
            </w:tcBorders>
            <w:tcMar>
              <w:top w:w="0" w:type="dxa"/>
              <w:bottom w:w="0" w:type="dxa"/>
            </w:tcMar>
            <w:vAlign w:val="center"/>
          </w:tcPr>
          <w:p w:rsidR="006D3886" w:rsidRPr="0000473A" w:rsidRDefault="006D3886" w:rsidP="006D3886">
            <w:pPr>
              <w:widowControl w:val="0"/>
              <w:autoSpaceDE w:val="0"/>
              <w:autoSpaceDN w:val="0"/>
              <w:adjustRightInd w:val="0"/>
              <w:jc w:val="center"/>
            </w:pPr>
            <w:r w:rsidRPr="0000473A">
              <w:t>43</w:t>
            </w:r>
          </w:p>
        </w:tc>
      </w:tr>
    </w:tbl>
    <w:p w:rsidR="00882EA1" w:rsidRPr="0000473A" w:rsidRDefault="00882EA1" w:rsidP="00882EA1">
      <w:pPr>
        <w:jc w:val="both"/>
        <w:rPr>
          <w:rStyle w:val="FontStyle94"/>
          <w:b/>
          <w:sz w:val="24"/>
          <w:szCs w:val="24"/>
        </w:rPr>
      </w:pPr>
      <w:bookmarkStart w:id="308" w:name="_Toc15910797"/>
      <w:bookmarkStart w:id="309" w:name="_Toc16001606"/>
      <w:r w:rsidRPr="0000473A">
        <w:rPr>
          <w:rStyle w:val="FontStyle94"/>
          <w:b/>
          <w:sz w:val="24"/>
          <w:szCs w:val="24"/>
        </w:rPr>
        <w:t>10.2. Результаты расчетов по каждому источнику тепловой энергии нормативных запасов топлива</w:t>
      </w:r>
      <w:bookmarkEnd w:id="308"/>
      <w:bookmarkEnd w:id="309"/>
    </w:p>
    <w:p w:rsidR="00882EA1" w:rsidRPr="0000473A" w:rsidRDefault="00882EA1" w:rsidP="00882EA1">
      <w:r w:rsidRPr="0000473A">
        <w:tab/>
        <w:t>На котельных поселения резервное и аварийное топливо не предусмотрено.</w:t>
      </w:r>
    </w:p>
    <w:p w:rsidR="00882EA1" w:rsidRPr="0000473A" w:rsidRDefault="00882EA1" w:rsidP="00882EA1">
      <w:pPr>
        <w:jc w:val="both"/>
        <w:rPr>
          <w:rStyle w:val="FontStyle94"/>
          <w:b/>
          <w:sz w:val="24"/>
          <w:szCs w:val="24"/>
        </w:rPr>
      </w:pPr>
      <w:bookmarkStart w:id="310" w:name="_Toc15910798"/>
      <w:bookmarkStart w:id="311" w:name="_Toc16001607"/>
      <w:r w:rsidRPr="0000473A">
        <w:rPr>
          <w:rStyle w:val="FontStyle94"/>
          <w:b/>
          <w:sz w:val="24"/>
          <w:szCs w:val="24"/>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0"/>
      <w:bookmarkEnd w:id="311"/>
    </w:p>
    <w:p w:rsidR="00882EA1" w:rsidRPr="0000473A" w:rsidRDefault="00882EA1" w:rsidP="00882EA1">
      <w:r w:rsidRPr="0000473A">
        <w:tab/>
        <w:t>Основным топливом является природный газ.</w:t>
      </w:r>
    </w:p>
    <w:p w:rsidR="00882EA1" w:rsidRPr="0000473A" w:rsidRDefault="00882EA1" w:rsidP="00882EA1">
      <w:pPr>
        <w:jc w:val="both"/>
        <w:rPr>
          <w:rStyle w:val="FontStyle94"/>
          <w:b/>
          <w:sz w:val="24"/>
          <w:szCs w:val="24"/>
        </w:rPr>
      </w:pPr>
      <w:bookmarkStart w:id="312" w:name="_Toc15910799"/>
      <w:bookmarkStart w:id="313" w:name="_Toc16001608"/>
      <w:r w:rsidRPr="0000473A">
        <w:rPr>
          <w:rStyle w:val="FontStyle94"/>
          <w:b/>
          <w:sz w:val="24"/>
          <w:szCs w:val="24"/>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312"/>
      <w:bookmarkEnd w:id="313"/>
    </w:p>
    <w:p w:rsidR="00882EA1" w:rsidRPr="0000473A" w:rsidRDefault="00882EA1" w:rsidP="00882EA1">
      <w:pPr>
        <w:jc w:val="right"/>
      </w:pPr>
      <w:bookmarkStart w:id="314" w:name="_Toc15910800"/>
      <w:bookmarkStart w:id="315" w:name="_Toc16001609"/>
      <w:r w:rsidRPr="0000473A">
        <w:t>Таблица 10.2</w:t>
      </w:r>
    </w:p>
    <w:tbl>
      <w:tblPr>
        <w:tblW w:w="1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4"/>
        <w:gridCol w:w="4566"/>
        <w:gridCol w:w="3749"/>
        <w:gridCol w:w="2268"/>
        <w:gridCol w:w="3240"/>
      </w:tblGrid>
      <w:tr w:rsidR="0000473A" w:rsidRPr="0000473A" w:rsidTr="00B5136F">
        <w:trPr>
          <w:trHeight w:val="708"/>
        </w:trPr>
        <w:tc>
          <w:tcPr>
            <w:tcW w:w="514" w:type="dxa"/>
            <w:vAlign w:val="center"/>
          </w:tcPr>
          <w:p w:rsidR="00882EA1" w:rsidRPr="0000473A" w:rsidRDefault="00882EA1" w:rsidP="00004A3A">
            <w:pPr>
              <w:pStyle w:val="Style10"/>
              <w:widowControl/>
              <w:spacing w:line="240" w:lineRule="auto"/>
              <w:rPr>
                <w:rStyle w:val="FontStyle92"/>
                <w:b w:val="0"/>
                <w:sz w:val="24"/>
                <w:szCs w:val="24"/>
              </w:rPr>
            </w:pPr>
            <w:r w:rsidRPr="0000473A">
              <w:rPr>
                <w:rStyle w:val="FontStyle92"/>
                <w:b w:val="0"/>
                <w:sz w:val="24"/>
                <w:szCs w:val="24"/>
              </w:rPr>
              <w:t>№</w:t>
            </w:r>
          </w:p>
          <w:p w:rsidR="00882EA1" w:rsidRPr="0000473A" w:rsidRDefault="00882EA1" w:rsidP="00004A3A">
            <w:pPr>
              <w:pStyle w:val="Style10"/>
              <w:widowControl/>
              <w:spacing w:line="240" w:lineRule="auto"/>
              <w:rPr>
                <w:rStyle w:val="FontStyle92"/>
                <w:b w:val="0"/>
                <w:sz w:val="24"/>
                <w:szCs w:val="24"/>
              </w:rPr>
            </w:pPr>
            <w:r w:rsidRPr="0000473A">
              <w:rPr>
                <w:rStyle w:val="FontStyle92"/>
                <w:b w:val="0"/>
                <w:sz w:val="24"/>
                <w:szCs w:val="24"/>
              </w:rPr>
              <w:t>п/п</w:t>
            </w:r>
          </w:p>
        </w:tc>
        <w:tc>
          <w:tcPr>
            <w:tcW w:w="4566" w:type="dxa"/>
            <w:vAlign w:val="center"/>
          </w:tcPr>
          <w:p w:rsidR="00882EA1" w:rsidRPr="0000473A" w:rsidRDefault="00882EA1" w:rsidP="00004A3A">
            <w:pPr>
              <w:pStyle w:val="Style10"/>
              <w:widowControl/>
              <w:spacing w:line="240" w:lineRule="auto"/>
              <w:ind w:left="288"/>
              <w:rPr>
                <w:rStyle w:val="FontStyle92"/>
                <w:b w:val="0"/>
                <w:sz w:val="24"/>
                <w:szCs w:val="24"/>
              </w:rPr>
            </w:pPr>
            <w:r w:rsidRPr="0000473A">
              <w:rPr>
                <w:rStyle w:val="FontStyle92"/>
                <w:b w:val="0"/>
                <w:sz w:val="24"/>
                <w:szCs w:val="24"/>
              </w:rPr>
              <w:t>Источник тепловой энергии</w:t>
            </w:r>
          </w:p>
        </w:tc>
        <w:tc>
          <w:tcPr>
            <w:tcW w:w="3749" w:type="dxa"/>
            <w:vAlign w:val="center"/>
          </w:tcPr>
          <w:p w:rsidR="00882EA1" w:rsidRPr="0000473A" w:rsidRDefault="00882EA1" w:rsidP="00004A3A">
            <w:pPr>
              <w:pStyle w:val="Style10"/>
              <w:widowControl/>
              <w:spacing w:line="240" w:lineRule="auto"/>
              <w:ind w:left="140" w:right="140"/>
              <w:rPr>
                <w:rStyle w:val="FontStyle92"/>
                <w:b w:val="0"/>
                <w:sz w:val="24"/>
                <w:szCs w:val="24"/>
              </w:rPr>
            </w:pPr>
            <w:r w:rsidRPr="0000473A">
              <w:rPr>
                <w:rStyle w:val="FontStyle92"/>
                <w:b w:val="0"/>
                <w:sz w:val="24"/>
                <w:szCs w:val="24"/>
              </w:rPr>
              <w:t>Вид топлива</w:t>
            </w:r>
          </w:p>
        </w:tc>
        <w:tc>
          <w:tcPr>
            <w:tcW w:w="2268" w:type="dxa"/>
            <w:vAlign w:val="center"/>
          </w:tcPr>
          <w:p w:rsidR="00882EA1" w:rsidRPr="0000473A" w:rsidRDefault="00882EA1" w:rsidP="00004A3A">
            <w:pPr>
              <w:pStyle w:val="Style10"/>
              <w:widowControl/>
              <w:spacing w:line="240" w:lineRule="auto"/>
              <w:rPr>
                <w:rStyle w:val="FontStyle92"/>
                <w:b w:val="0"/>
                <w:sz w:val="24"/>
                <w:szCs w:val="24"/>
              </w:rPr>
            </w:pPr>
            <w:r w:rsidRPr="0000473A">
              <w:rPr>
                <w:rStyle w:val="FontStyle92"/>
                <w:b w:val="0"/>
                <w:sz w:val="24"/>
                <w:szCs w:val="24"/>
              </w:rPr>
              <w:t>Доля топлива, %</w:t>
            </w:r>
          </w:p>
        </w:tc>
        <w:tc>
          <w:tcPr>
            <w:tcW w:w="3240" w:type="dxa"/>
            <w:vAlign w:val="center"/>
          </w:tcPr>
          <w:p w:rsidR="00882EA1" w:rsidRPr="0000473A" w:rsidRDefault="00882EA1" w:rsidP="00004A3A">
            <w:pPr>
              <w:pStyle w:val="Style10"/>
              <w:widowControl/>
              <w:spacing w:line="240" w:lineRule="auto"/>
              <w:rPr>
                <w:rStyle w:val="FontStyle92"/>
                <w:b w:val="0"/>
                <w:sz w:val="24"/>
                <w:szCs w:val="24"/>
              </w:rPr>
            </w:pPr>
            <w:r w:rsidRPr="0000473A">
              <w:t>Значение низшей теплоты сгорания топлива, Ккал/м</w:t>
            </w:r>
            <w:r w:rsidRPr="0000473A">
              <w:rPr>
                <w:vertAlign w:val="superscript"/>
              </w:rPr>
              <w:t>3</w:t>
            </w:r>
          </w:p>
        </w:tc>
      </w:tr>
      <w:tr w:rsidR="0000473A" w:rsidRPr="0000473A" w:rsidTr="00B5136F">
        <w:tc>
          <w:tcPr>
            <w:tcW w:w="514" w:type="dxa"/>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w:t>
            </w:r>
          </w:p>
        </w:tc>
        <w:tc>
          <w:tcPr>
            <w:tcW w:w="4566" w:type="dxa"/>
            <w:vAlign w:val="center"/>
          </w:tcPr>
          <w:p w:rsidR="00882EA1" w:rsidRPr="0000473A" w:rsidRDefault="00882EA1" w:rsidP="00004A3A">
            <w:pPr>
              <w:jc w:val="center"/>
            </w:pPr>
            <w:r w:rsidRPr="0000473A">
              <w:t>2</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3</w:t>
            </w:r>
          </w:p>
        </w:tc>
        <w:tc>
          <w:tcPr>
            <w:tcW w:w="2268" w:type="dxa"/>
          </w:tcPr>
          <w:p w:rsidR="00882EA1" w:rsidRPr="0000473A" w:rsidRDefault="00882EA1" w:rsidP="00004A3A">
            <w:pPr>
              <w:pStyle w:val="Style12"/>
              <w:widowControl/>
              <w:spacing w:line="240" w:lineRule="auto"/>
              <w:rPr>
                <w:rStyle w:val="FontStyle91"/>
                <w:sz w:val="24"/>
                <w:szCs w:val="24"/>
              </w:rPr>
            </w:pPr>
          </w:p>
        </w:tc>
        <w:tc>
          <w:tcPr>
            <w:tcW w:w="3240" w:type="dxa"/>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4</w:t>
            </w:r>
          </w:p>
        </w:tc>
      </w:tr>
      <w:tr w:rsidR="0000473A" w:rsidRPr="0000473A" w:rsidTr="00B5136F">
        <w:trPr>
          <w:trHeight w:val="283"/>
        </w:trPr>
        <w:tc>
          <w:tcPr>
            <w:tcW w:w="514" w:type="dxa"/>
            <w:vAlign w:val="center"/>
          </w:tcPr>
          <w:p w:rsidR="00882EA1" w:rsidRPr="0000473A" w:rsidRDefault="00882EA1" w:rsidP="00004A3A">
            <w:pPr>
              <w:jc w:val="center"/>
            </w:pPr>
            <w:r w:rsidRPr="0000473A">
              <w:t>1</w:t>
            </w:r>
          </w:p>
        </w:tc>
        <w:tc>
          <w:tcPr>
            <w:tcW w:w="4566" w:type="dxa"/>
            <w:vAlign w:val="center"/>
          </w:tcPr>
          <w:p w:rsidR="00882EA1" w:rsidRPr="0000473A" w:rsidRDefault="00882EA1" w:rsidP="00004A3A">
            <w:pPr>
              <w:widowControl w:val="0"/>
              <w:autoSpaceDE w:val="0"/>
              <w:autoSpaceDN w:val="0"/>
              <w:adjustRightInd w:val="0"/>
              <w:rPr>
                <w:bCs/>
              </w:rPr>
            </w:pPr>
            <w:r w:rsidRPr="0000473A">
              <w:rPr>
                <w:bCs/>
              </w:rPr>
              <w:t>Котельная Нива</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268"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240"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B5136F">
        <w:trPr>
          <w:trHeight w:val="283"/>
        </w:trPr>
        <w:tc>
          <w:tcPr>
            <w:tcW w:w="514" w:type="dxa"/>
            <w:vAlign w:val="center"/>
          </w:tcPr>
          <w:p w:rsidR="00882EA1" w:rsidRPr="0000473A" w:rsidRDefault="00882EA1" w:rsidP="00004A3A">
            <w:pPr>
              <w:jc w:val="center"/>
            </w:pPr>
            <w:r w:rsidRPr="0000473A">
              <w:t>2</w:t>
            </w:r>
          </w:p>
        </w:tc>
        <w:tc>
          <w:tcPr>
            <w:tcW w:w="4566" w:type="dxa"/>
            <w:vAlign w:val="center"/>
          </w:tcPr>
          <w:p w:rsidR="00882EA1" w:rsidRPr="0000473A" w:rsidRDefault="00882EA1" w:rsidP="00004A3A">
            <w:pPr>
              <w:widowControl w:val="0"/>
              <w:autoSpaceDE w:val="0"/>
              <w:autoSpaceDN w:val="0"/>
              <w:adjustRightInd w:val="0"/>
              <w:rPr>
                <w:bCs/>
              </w:rPr>
            </w:pPr>
            <w:r w:rsidRPr="0000473A">
              <w:rPr>
                <w:bCs/>
              </w:rPr>
              <w:t>Котельная ЦРБ</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268"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240"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B5136F">
        <w:trPr>
          <w:trHeight w:val="283"/>
        </w:trPr>
        <w:tc>
          <w:tcPr>
            <w:tcW w:w="514" w:type="dxa"/>
            <w:vAlign w:val="center"/>
          </w:tcPr>
          <w:p w:rsidR="00882EA1" w:rsidRPr="0000473A" w:rsidRDefault="00882EA1" w:rsidP="00004A3A">
            <w:pPr>
              <w:jc w:val="center"/>
            </w:pPr>
            <w:r w:rsidRPr="0000473A">
              <w:t>3</w:t>
            </w:r>
          </w:p>
        </w:tc>
        <w:tc>
          <w:tcPr>
            <w:tcW w:w="4566" w:type="dxa"/>
            <w:vAlign w:val="center"/>
          </w:tcPr>
          <w:p w:rsidR="00882EA1" w:rsidRPr="0000473A" w:rsidRDefault="00882EA1" w:rsidP="00004A3A">
            <w:pPr>
              <w:widowControl w:val="0"/>
              <w:autoSpaceDE w:val="0"/>
              <w:autoSpaceDN w:val="0"/>
              <w:adjustRightInd w:val="0"/>
              <w:rPr>
                <w:bCs/>
              </w:rPr>
            </w:pPr>
            <w:r w:rsidRPr="0000473A">
              <w:t>Котельная Ленина, 81</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268"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240"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B5136F">
        <w:trPr>
          <w:trHeight w:val="283"/>
        </w:trPr>
        <w:tc>
          <w:tcPr>
            <w:tcW w:w="514" w:type="dxa"/>
            <w:vAlign w:val="center"/>
          </w:tcPr>
          <w:p w:rsidR="00882EA1" w:rsidRPr="0000473A" w:rsidRDefault="00882EA1" w:rsidP="00004A3A">
            <w:pPr>
              <w:jc w:val="center"/>
            </w:pPr>
            <w:r w:rsidRPr="0000473A">
              <w:t>4</w:t>
            </w:r>
          </w:p>
        </w:tc>
        <w:tc>
          <w:tcPr>
            <w:tcW w:w="4566" w:type="dxa"/>
            <w:vAlign w:val="center"/>
          </w:tcPr>
          <w:p w:rsidR="00882EA1" w:rsidRPr="0000473A" w:rsidRDefault="00882EA1" w:rsidP="00004A3A">
            <w:pPr>
              <w:widowControl w:val="0"/>
              <w:autoSpaceDE w:val="0"/>
              <w:autoSpaceDN w:val="0"/>
              <w:adjustRightInd w:val="0"/>
            </w:pPr>
            <w:r w:rsidRPr="0000473A">
              <w:t>Котельная СШ №1</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268"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240"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B5136F">
        <w:trPr>
          <w:trHeight w:val="283"/>
        </w:trPr>
        <w:tc>
          <w:tcPr>
            <w:tcW w:w="514" w:type="dxa"/>
            <w:vAlign w:val="center"/>
          </w:tcPr>
          <w:p w:rsidR="00882EA1" w:rsidRPr="0000473A" w:rsidRDefault="00882EA1" w:rsidP="00004A3A">
            <w:pPr>
              <w:jc w:val="center"/>
            </w:pPr>
            <w:r w:rsidRPr="0000473A">
              <w:t>5</w:t>
            </w:r>
          </w:p>
        </w:tc>
        <w:tc>
          <w:tcPr>
            <w:tcW w:w="4566" w:type="dxa"/>
            <w:vAlign w:val="center"/>
          </w:tcPr>
          <w:p w:rsidR="00882EA1" w:rsidRPr="0000473A" w:rsidRDefault="00882EA1" w:rsidP="00004A3A">
            <w:pPr>
              <w:widowControl w:val="0"/>
              <w:autoSpaceDE w:val="0"/>
              <w:autoSpaceDN w:val="0"/>
              <w:adjustRightInd w:val="0"/>
            </w:pPr>
            <w:r w:rsidRPr="0000473A">
              <w:t>Котельная СШ №2</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268"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240"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B5136F">
        <w:trPr>
          <w:trHeight w:val="283"/>
        </w:trPr>
        <w:tc>
          <w:tcPr>
            <w:tcW w:w="514" w:type="dxa"/>
            <w:vAlign w:val="center"/>
          </w:tcPr>
          <w:p w:rsidR="00882EA1" w:rsidRPr="0000473A" w:rsidRDefault="00882EA1" w:rsidP="00004A3A">
            <w:pPr>
              <w:jc w:val="center"/>
            </w:pPr>
            <w:r w:rsidRPr="0000473A">
              <w:t>6</w:t>
            </w:r>
          </w:p>
        </w:tc>
        <w:tc>
          <w:tcPr>
            <w:tcW w:w="4566" w:type="dxa"/>
            <w:vAlign w:val="center"/>
          </w:tcPr>
          <w:p w:rsidR="00882EA1" w:rsidRPr="0000473A" w:rsidRDefault="00882EA1" w:rsidP="00004A3A">
            <w:pPr>
              <w:widowControl w:val="0"/>
              <w:autoSpaceDE w:val="0"/>
              <w:autoSpaceDN w:val="0"/>
              <w:adjustRightInd w:val="0"/>
            </w:pPr>
            <w:r w:rsidRPr="0000473A">
              <w:t>Котельная МПМК</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268"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240"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r w:rsidR="0000473A" w:rsidRPr="0000473A" w:rsidTr="00B5136F">
        <w:trPr>
          <w:trHeight w:val="283"/>
        </w:trPr>
        <w:tc>
          <w:tcPr>
            <w:tcW w:w="514" w:type="dxa"/>
            <w:vAlign w:val="center"/>
          </w:tcPr>
          <w:p w:rsidR="00882EA1" w:rsidRPr="0000473A" w:rsidRDefault="00882EA1" w:rsidP="00004A3A">
            <w:pPr>
              <w:jc w:val="center"/>
            </w:pPr>
            <w:r w:rsidRPr="0000473A">
              <w:t>7</w:t>
            </w:r>
          </w:p>
        </w:tc>
        <w:tc>
          <w:tcPr>
            <w:tcW w:w="4566" w:type="dxa"/>
            <w:vAlign w:val="center"/>
          </w:tcPr>
          <w:p w:rsidR="00882EA1" w:rsidRPr="0000473A" w:rsidRDefault="00882EA1" w:rsidP="00004A3A">
            <w:pPr>
              <w:widowControl w:val="0"/>
              <w:autoSpaceDE w:val="0"/>
              <w:autoSpaceDN w:val="0"/>
              <w:adjustRightInd w:val="0"/>
            </w:pPr>
            <w:r w:rsidRPr="0000473A">
              <w:t>Котельная Дзержинского, 16</w:t>
            </w:r>
          </w:p>
        </w:tc>
        <w:tc>
          <w:tcPr>
            <w:tcW w:w="3749" w:type="dxa"/>
            <w:vAlign w:val="center"/>
          </w:tcPr>
          <w:p w:rsidR="00882EA1" w:rsidRPr="0000473A" w:rsidRDefault="00882EA1" w:rsidP="00004A3A">
            <w:pPr>
              <w:pStyle w:val="Style12"/>
              <w:widowControl/>
              <w:spacing w:line="240" w:lineRule="auto"/>
              <w:ind w:left="140" w:right="140"/>
              <w:rPr>
                <w:rStyle w:val="FontStyle91"/>
                <w:sz w:val="24"/>
                <w:szCs w:val="24"/>
              </w:rPr>
            </w:pPr>
            <w:r w:rsidRPr="0000473A">
              <w:rPr>
                <w:rStyle w:val="FontStyle91"/>
                <w:sz w:val="24"/>
                <w:szCs w:val="24"/>
              </w:rPr>
              <w:t>Природный газ (ГОСТ 5542-87)</w:t>
            </w:r>
          </w:p>
        </w:tc>
        <w:tc>
          <w:tcPr>
            <w:tcW w:w="2268" w:type="dxa"/>
            <w:vAlign w:val="center"/>
          </w:tcPr>
          <w:p w:rsidR="00882EA1" w:rsidRPr="0000473A" w:rsidRDefault="00882EA1" w:rsidP="00004A3A">
            <w:pPr>
              <w:pStyle w:val="Style12"/>
              <w:widowControl/>
              <w:spacing w:line="240" w:lineRule="auto"/>
              <w:rPr>
                <w:rStyle w:val="FontStyle91"/>
                <w:sz w:val="24"/>
                <w:szCs w:val="24"/>
              </w:rPr>
            </w:pPr>
            <w:r w:rsidRPr="0000473A">
              <w:rPr>
                <w:rStyle w:val="FontStyle91"/>
                <w:sz w:val="24"/>
                <w:szCs w:val="24"/>
              </w:rPr>
              <w:t>100</w:t>
            </w:r>
          </w:p>
        </w:tc>
        <w:tc>
          <w:tcPr>
            <w:tcW w:w="3240" w:type="dxa"/>
            <w:shd w:val="clear" w:color="auto" w:fill="auto"/>
            <w:vAlign w:val="center"/>
          </w:tcPr>
          <w:p w:rsidR="00882EA1" w:rsidRPr="0000473A" w:rsidRDefault="00882EA1" w:rsidP="00004A3A">
            <w:pPr>
              <w:pStyle w:val="Style12"/>
              <w:widowControl/>
              <w:spacing w:line="240" w:lineRule="auto"/>
              <w:rPr>
                <w:rStyle w:val="FontStyle91"/>
                <w:sz w:val="24"/>
                <w:szCs w:val="24"/>
              </w:rPr>
            </w:pPr>
            <w:r w:rsidRPr="0000473A">
              <w:t>8170</w:t>
            </w:r>
          </w:p>
        </w:tc>
      </w:tr>
    </w:tbl>
    <w:p w:rsidR="00882EA1" w:rsidRPr="0000473A" w:rsidRDefault="00882EA1" w:rsidP="00882EA1">
      <w:pPr>
        <w:jc w:val="both"/>
        <w:rPr>
          <w:rStyle w:val="FontStyle94"/>
          <w:b/>
          <w:sz w:val="24"/>
          <w:szCs w:val="24"/>
        </w:rPr>
      </w:pPr>
      <w:r w:rsidRPr="0000473A">
        <w:rPr>
          <w:rStyle w:val="FontStyle94"/>
          <w:b/>
          <w:sz w:val="24"/>
          <w:szCs w:val="24"/>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314"/>
      <w:bookmarkEnd w:id="315"/>
    </w:p>
    <w:p w:rsidR="00882EA1" w:rsidRPr="0000473A" w:rsidRDefault="00882EA1" w:rsidP="00882EA1">
      <w:bookmarkStart w:id="316" w:name="_Toc15910801"/>
      <w:bookmarkStart w:id="317" w:name="_Toc16001610"/>
      <w:r w:rsidRPr="0000473A">
        <w:tab/>
        <w:t>Преобладающим видом топлива является природный газ.</w:t>
      </w:r>
    </w:p>
    <w:p w:rsidR="00882EA1" w:rsidRPr="0000473A" w:rsidRDefault="00882EA1" w:rsidP="00882EA1">
      <w:pPr>
        <w:jc w:val="both"/>
        <w:rPr>
          <w:rStyle w:val="FontStyle94"/>
          <w:b/>
          <w:sz w:val="24"/>
          <w:szCs w:val="24"/>
        </w:rPr>
      </w:pPr>
      <w:r w:rsidRPr="0000473A">
        <w:rPr>
          <w:rStyle w:val="FontStyle94"/>
          <w:b/>
          <w:sz w:val="24"/>
          <w:szCs w:val="24"/>
        </w:rPr>
        <w:t>10.6. Приоритетное направление развития топливного баланса поселения</w:t>
      </w:r>
      <w:bookmarkEnd w:id="316"/>
      <w:bookmarkEnd w:id="317"/>
    </w:p>
    <w:p w:rsidR="00882EA1" w:rsidRPr="0000473A" w:rsidRDefault="00882EA1" w:rsidP="00882EA1">
      <w:pPr>
        <w:ind w:firstLine="709"/>
        <w:jc w:val="both"/>
      </w:pPr>
      <w:bookmarkStart w:id="318" w:name="_Toc16001611"/>
      <w:r w:rsidRPr="0000473A">
        <w:t>Приоритетным направлением развития топливного баланса поселения является использование в качестве топлива для котельных природного газа.</w:t>
      </w:r>
    </w:p>
    <w:p w:rsidR="00C419FB" w:rsidRPr="0000473A" w:rsidRDefault="00C419FB" w:rsidP="00C419FB">
      <w:pPr>
        <w:jc w:val="both"/>
        <w:rPr>
          <w:rStyle w:val="FontStyle94"/>
          <w:b/>
          <w:sz w:val="24"/>
          <w:szCs w:val="24"/>
        </w:rPr>
      </w:pPr>
      <w:bookmarkStart w:id="319" w:name="_Toc16001617"/>
      <w:bookmarkEnd w:id="318"/>
      <w:r w:rsidRPr="0000473A">
        <w:rPr>
          <w:rStyle w:val="FontStyle94"/>
          <w:b/>
          <w:sz w:val="24"/>
          <w:szCs w:val="2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p w:rsidR="00C419FB" w:rsidRPr="0000473A" w:rsidRDefault="00C419FB" w:rsidP="00C419FB">
      <w:pPr>
        <w:jc w:val="both"/>
        <w:rPr>
          <w:rStyle w:val="FontStyle94"/>
          <w:sz w:val="24"/>
          <w:szCs w:val="24"/>
        </w:rPr>
      </w:pPr>
      <w:r w:rsidRPr="0000473A">
        <w:rPr>
          <w:rStyle w:val="FontStyle94"/>
          <w:sz w:val="24"/>
          <w:szCs w:val="24"/>
        </w:rPr>
        <w:tab/>
        <w:t>Изменения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представлены в таблице 10.1.</w:t>
      </w:r>
    </w:p>
    <w:p w:rsidR="00C419FB" w:rsidRPr="0000473A" w:rsidRDefault="00C419FB" w:rsidP="00C419FB">
      <w:pPr>
        <w:jc w:val="both"/>
        <w:rPr>
          <w:rStyle w:val="FontStyle94"/>
          <w:b/>
          <w:sz w:val="24"/>
          <w:szCs w:val="24"/>
        </w:rPr>
      </w:pPr>
      <w:r w:rsidRPr="0000473A">
        <w:rPr>
          <w:rStyle w:val="FontStyle94"/>
          <w:b/>
          <w:sz w:val="24"/>
          <w:szCs w:val="24"/>
        </w:rPr>
        <w:t>11. Оценка надежности теплоснабжения</w:t>
      </w:r>
    </w:p>
    <w:p w:rsidR="00C419FB" w:rsidRPr="0000473A" w:rsidRDefault="00C419FB" w:rsidP="00C419FB">
      <w:pPr>
        <w:jc w:val="both"/>
        <w:rPr>
          <w:rStyle w:val="FontStyle94"/>
          <w:b/>
          <w:sz w:val="24"/>
          <w:szCs w:val="24"/>
        </w:rPr>
      </w:pPr>
      <w:r w:rsidRPr="0000473A">
        <w:rPr>
          <w:rStyle w:val="FontStyle94"/>
          <w:b/>
          <w:sz w:val="24"/>
          <w:szCs w:val="24"/>
        </w:rPr>
        <w:lastRenderedPageBreak/>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C419FB" w:rsidRPr="0000473A" w:rsidRDefault="00C419FB" w:rsidP="00C419FB">
      <w:pPr>
        <w:jc w:val="both"/>
        <w:rPr>
          <w:rStyle w:val="FontStyle94"/>
          <w:sz w:val="24"/>
          <w:szCs w:val="24"/>
        </w:rPr>
      </w:pPr>
      <w:r w:rsidRPr="0000473A">
        <w:rPr>
          <w:rStyle w:val="FontStyle94"/>
          <w:sz w:val="24"/>
          <w:szCs w:val="24"/>
        </w:rPr>
        <w:tab/>
        <w:t>Обработка данных по отказам участков тепловых сетей осуществляется диспетчерской службой тепловой организации. Аварийные ситуации в системах теплоснабжения поселения в связи с отказами участков тепловых сетей в отопительный период отсутствуют.</w:t>
      </w:r>
    </w:p>
    <w:p w:rsidR="00C419FB" w:rsidRPr="0000473A" w:rsidRDefault="00C419FB" w:rsidP="00C419FB">
      <w:pPr>
        <w:jc w:val="both"/>
        <w:rPr>
          <w:rStyle w:val="FontStyle94"/>
          <w:b/>
          <w:sz w:val="24"/>
          <w:szCs w:val="24"/>
        </w:rPr>
      </w:pPr>
      <w:r w:rsidRPr="0000473A">
        <w:rPr>
          <w:rStyle w:val="FontStyle94"/>
          <w:b/>
          <w:sz w:val="24"/>
          <w:szCs w:val="24"/>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C419FB" w:rsidRPr="0000473A" w:rsidRDefault="00C419FB" w:rsidP="00C419FB">
      <w:pPr>
        <w:jc w:val="both"/>
        <w:rPr>
          <w:rStyle w:val="FontStyle94"/>
          <w:sz w:val="24"/>
          <w:szCs w:val="24"/>
        </w:rPr>
      </w:pPr>
      <w:r w:rsidRPr="0000473A">
        <w:rPr>
          <w:rStyle w:val="FontStyle94"/>
          <w:sz w:val="24"/>
          <w:szCs w:val="24"/>
        </w:rPr>
        <w:tab/>
        <w:t>Обработка данных по восстановлениям отказавших участков тепловых сетей осуществляется диспетчерской службой тепловой организации. Среднее времени восстановления отказавших участков тепловых сетей в каждой системе теплоснабжения не определялось в связи с отсутствием аварийных ситуаций.</w:t>
      </w:r>
    </w:p>
    <w:p w:rsidR="00C419FB" w:rsidRPr="0000473A" w:rsidRDefault="00C419FB" w:rsidP="00C419FB">
      <w:pPr>
        <w:jc w:val="both"/>
        <w:rPr>
          <w:rStyle w:val="FontStyle94"/>
          <w:b/>
          <w:sz w:val="24"/>
          <w:szCs w:val="24"/>
        </w:rPr>
      </w:pPr>
      <w:r w:rsidRPr="0000473A">
        <w:rPr>
          <w:rStyle w:val="FontStyle94"/>
          <w:b/>
          <w:sz w:val="24"/>
          <w:szCs w:val="2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C419FB" w:rsidRPr="0000473A" w:rsidRDefault="00C419FB" w:rsidP="00C419FB">
      <w:pPr>
        <w:jc w:val="both"/>
        <w:rPr>
          <w:rStyle w:val="FontStyle94"/>
          <w:bCs/>
          <w:sz w:val="24"/>
          <w:szCs w:val="24"/>
        </w:rPr>
      </w:pPr>
      <w:r w:rsidRPr="0000473A">
        <w:rPr>
          <w:rStyle w:val="FontStyle94"/>
          <w:bCs/>
          <w:sz w:val="24"/>
          <w:szCs w:val="24"/>
        </w:rPr>
        <w:tab/>
        <w:t>На основании описания и расчетов показателей надежности теплоснабжения</w:t>
      </w:r>
      <w:r w:rsidR="00786945" w:rsidRPr="0000473A">
        <w:rPr>
          <w:rStyle w:val="FontStyle94"/>
          <w:bCs/>
          <w:sz w:val="24"/>
          <w:szCs w:val="24"/>
        </w:rPr>
        <w:t>,</w:t>
      </w:r>
      <w:r w:rsidRPr="0000473A">
        <w:rPr>
          <w:rStyle w:val="FontStyle94"/>
          <w:bCs/>
          <w:sz w:val="24"/>
          <w:szCs w:val="24"/>
        </w:rPr>
        <w:t xml:space="preserve"> приведенных в части 1.9 данного документа обобщенная система теплоснабжения котельных и тепловых сетей относится к категории надежных систем теплоснабжения.</w:t>
      </w:r>
    </w:p>
    <w:p w:rsidR="00C419FB" w:rsidRPr="0000473A" w:rsidRDefault="00C419FB" w:rsidP="00C419FB">
      <w:pPr>
        <w:jc w:val="both"/>
        <w:rPr>
          <w:rStyle w:val="FontStyle94"/>
          <w:bCs/>
          <w:sz w:val="24"/>
          <w:szCs w:val="24"/>
        </w:rPr>
      </w:pPr>
      <w:r w:rsidRPr="0000473A">
        <w:rPr>
          <w:rStyle w:val="FontStyle94"/>
          <w:bCs/>
          <w:sz w:val="24"/>
          <w:szCs w:val="24"/>
        </w:rPr>
        <w:tab/>
        <w:t>В соответствии с определенными показателями Кэ = Кв = Кт = Ки = 1 в рассматриваемой системе теплоснабжения, источники тепловой энергии Волчье-Александровского сельского поселения являются высоконадежными.</w:t>
      </w:r>
    </w:p>
    <w:p w:rsidR="00C419FB" w:rsidRPr="0000473A" w:rsidRDefault="00C419FB" w:rsidP="00C419FB">
      <w:pPr>
        <w:jc w:val="both"/>
        <w:rPr>
          <w:rStyle w:val="FontStyle94"/>
          <w:b/>
          <w:sz w:val="24"/>
          <w:szCs w:val="24"/>
        </w:rPr>
      </w:pPr>
      <w:r w:rsidRPr="0000473A">
        <w:rPr>
          <w:rStyle w:val="FontStyle94"/>
          <w:b/>
          <w:sz w:val="24"/>
          <w:szCs w:val="24"/>
        </w:rPr>
        <w:t>11.4. Результаты оценки коэффициентов готовности теплопроводов к несению тепловой нагрузки</w:t>
      </w:r>
    </w:p>
    <w:p w:rsidR="00C419FB" w:rsidRPr="0000473A" w:rsidRDefault="00C419FB" w:rsidP="00C419FB">
      <w:pPr>
        <w:jc w:val="both"/>
        <w:rPr>
          <w:rStyle w:val="FontStyle94"/>
          <w:bCs/>
          <w:sz w:val="24"/>
          <w:szCs w:val="24"/>
        </w:rPr>
      </w:pPr>
      <w:r w:rsidRPr="0000473A">
        <w:rPr>
          <w:rStyle w:val="FontStyle94"/>
          <w:b/>
          <w:sz w:val="24"/>
          <w:szCs w:val="24"/>
        </w:rPr>
        <w:tab/>
      </w:r>
      <w:r w:rsidRPr="0000473A">
        <w:rPr>
          <w:rStyle w:val="FontStyle94"/>
          <w:bCs/>
          <w:sz w:val="24"/>
          <w:szCs w:val="24"/>
        </w:rPr>
        <w:t>Общая надежность тепловых сетей (К над т) составляет Кнад т = 0,84 и соответствует категории надежных тепловых сетей.</w:t>
      </w:r>
    </w:p>
    <w:p w:rsidR="00C419FB" w:rsidRPr="0000473A" w:rsidRDefault="00C419FB" w:rsidP="00C419FB">
      <w:pPr>
        <w:jc w:val="both"/>
        <w:rPr>
          <w:rStyle w:val="FontStyle94"/>
          <w:b/>
          <w:sz w:val="24"/>
          <w:szCs w:val="24"/>
        </w:rPr>
      </w:pPr>
      <w:r w:rsidRPr="0000473A">
        <w:rPr>
          <w:rStyle w:val="FontStyle94"/>
          <w:b/>
          <w:sz w:val="24"/>
          <w:szCs w:val="2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C419FB" w:rsidRPr="0000473A" w:rsidRDefault="00C419FB" w:rsidP="00C419FB">
      <w:pPr>
        <w:jc w:val="both"/>
        <w:rPr>
          <w:rStyle w:val="FontStyle94"/>
          <w:sz w:val="24"/>
          <w:szCs w:val="24"/>
        </w:rPr>
      </w:pPr>
      <w:r w:rsidRPr="0000473A">
        <w:rPr>
          <w:rStyle w:val="FontStyle94"/>
          <w:sz w:val="24"/>
          <w:szCs w:val="24"/>
        </w:rPr>
        <w:tab/>
        <w:t>Недоотпуск тепловой энергии по причине отказов (аварийных ситуаций) и простоев тепловых сетей и источников тепловой энергии отсутствует.</w:t>
      </w:r>
    </w:p>
    <w:p w:rsidR="00C419FB" w:rsidRPr="0000473A" w:rsidRDefault="00C419FB" w:rsidP="00C419FB">
      <w:pPr>
        <w:jc w:val="both"/>
        <w:rPr>
          <w:rStyle w:val="FontStyle94"/>
          <w:b/>
          <w:sz w:val="24"/>
          <w:szCs w:val="24"/>
        </w:rPr>
      </w:pPr>
      <w:r w:rsidRPr="0000473A">
        <w:rPr>
          <w:rStyle w:val="FontStyle94"/>
          <w:b/>
          <w:sz w:val="24"/>
          <w:szCs w:val="2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C419FB" w:rsidRPr="0000473A" w:rsidRDefault="00C419FB" w:rsidP="00C419FB">
      <w:pPr>
        <w:jc w:val="both"/>
        <w:rPr>
          <w:rStyle w:val="FontStyle94"/>
          <w:bCs/>
          <w:sz w:val="24"/>
          <w:szCs w:val="24"/>
        </w:rPr>
      </w:pPr>
      <w:r w:rsidRPr="0000473A">
        <w:rPr>
          <w:rStyle w:val="FontStyle94"/>
          <w:sz w:val="24"/>
          <w:szCs w:val="24"/>
        </w:rPr>
        <w:tab/>
      </w:r>
      <w:r w:rsidRPr="0000473A">
        <w:rPr>
          <w:rStyle w:val="FontStyle94"/>
          <w:bCs/>
          <w:sz w:val="24"/>
          <w:szCs w:val="24"/>
        </w:rPr>
        <w:t>Заниженные показатели надежности системы теплоснабжения поселения в части тепловых сетей, в первую очередь связаны с износом трубопроводов тепловых сетей, а также отсутствием их резервирования.</w:t>
      </w:r>
    </w:p>
    <w:p w:rsidR="00C419FB" w:rsidRPr="0000473A" w:rsidRDefault="00C419FB" w:rsidP="00C419FB">
      <w:pPr>
        <w:jc w:val="both"/>
        <w:rPr>
          <w:rStyle w:val="FontStyle94"/>
          <w:bCs/>
          <w:sz w:val="24"/>
          <w:szCs w:val="24"/>
        </w:rPr>
      </w:pPr>
      <w:r w:rsidRPr="0000473A">
        <w:rPr>
          <w:rStyle w:val="FontStyle94"/>
          <w:bCs/>
          <w:sz w:val="24"/>
          <w:szCs w:val="24"/>
        </w:rPr>
        <w:t>Для более точного определения и дальнейшего поддержания показателей надежности в пределах допустимого, рекомендуется:</w:t>
      </w:r>
    </w:p>
    <w:p w:rsidR="00C419FB" w:rsidRPr="0000473A" w:rsidRDefault="00C419FB" w:rsidP="00C419FB">
      <w:pPr>
        <w:jc w:val="both"/>
        <w:rPr>
          <w:rStyle w:val="FontStyle94"/>
          <w:bCs/>
          <w:sz w:val="24"/>
          <w:szCs w:val="24"/>
        </w:rPr>
      </w:pPr>
      <w:r w:rsidRPr="0000473A">
        <w:rPr>
          <w:rStyle w:val="FontStyle94"/>
          <w:bCs/>
          <w:sz w:val="24"/>
          <w:szCs w:val="24"/>
        </w:rPr>
        <w:tab/>
        <w:t>- осуществить резервирование основных магистральных тепловых сетей;</w:t>
      </w:r>
    </w:p>
    <w:p w:rsidR="00C419FB" w:rsidRPr="0000473A" w:rsidRDefault="00C419FB" w:rsidP="00C419FB">
      <w:pPr>
        <w:jc w:val="both"/>
        <w:rPr>
          <w:rStyle w:val="FontStyle94"/>
          <w:bCs/>
          <w:sz w:val="24"/>
          <w:szCs w:val="24"/>
        </w:rPr>
      </w:pPr>
      <w:r w:rsidRPr="0000473A">
        <w:rPr>
          <w:rStyle w:val="FontStyle94"/>
          <w:bCs/>
          <w:sz w:val="24"/>
          <w:szCs w:val="24"/>
        </w:rPr>
        <w:tab/>
        <w:t>- 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rsidR="00C419FB" w:rsidRPr="0000473A" w:rsidRDefault="00C419FB" w:rsidP="00C419FB">
      <w:pPr>
        <w:jc w:val="both"/>
        <w:rPr>
          <w:rStyle w:val="FontStyle94"/>
          <w:bCs/>
          <w:sz w:val="24"/>
          <w:szCs w:val="24"/>
        </w:rPr>
      </w:pPr>
      <w:r w:rsidRPr="0000473A">
        <w:rPr>
          <w:rStyle w:val="FontStyle94"/>
          <w:bCs/>
          <w:sz w:val="24"/>
          <w:szCs w:val="24"/>
        </w:rPr>
        <w:tab/>
        <w:t>- своевременная замена изношенных участков тепловых сетей и оборудования.</w:t>
      </w:r>
    </w:p>
    <w:p w:rsidR="00C419FB" w:rsidRPr="0000473A" w:rsidRDefault="00C419FB" w:rsidP="00C419FB">
      <w:pPr>
        <w:jc w:val="both"/>
        <w:rPr>
          <w:rStyle w:val="FontStyle94"/>
          <w:b/>
          <w:sz w:val="24"/>
          <w:szCs w:val="24"/>
        </w:rPr>
      </w:pPr>
      <w:r w:rsidRPr="0000473A">
        <w:rPr>
          <w:rStyle w:val="FontStyle94"/>
          <w:b/>
          <w:sz w:val="24"/>
          <w:szCs w:val="24"/>
        </w:rPr>
        <w:t>11.7. Предложения, обеспечивающие надежность систем теплоснабжения, за счет установки резервного оборудования</w:t>
      </w:r>
    </w:p>
    <w:p w:rsidR="00C419FB" w:rsidRPr="0000473A" w:rsidRDefault="00C419FB" w:rsidP="00C419FB">
      <w:pPr>
        <w:jc w:val="both"/>
        <w:rPr>
          <w:rStyle w:val="FontStyle94"/>
          <w:sz w:val="24"/>
          <w:szCs w:val="24"/>
        </w:rPr>
      </w:pPr>
      <w:r w:rsidRPr="0000473A">
        <w:rPr>
          <w:rStyle w:val="FontStyle94"/>
          <w:b/>
          <w:sz w:val="24"/>
          <w:szCs w:val="24"/>
        </w:rPr>
        <w:tab/>
      </w:r>
      <w:r w:rsidRPr="0000473A">
        <w:rPr>
          <w:rStyle w:val="FontStyle94"/>
          <w:sz w:val="24"/>
          <w:szCs w:val="24"/>
        </w:rPr>
        <w:t>На всех источниках тепловой энергии поселения выполнено резервирование используемого оборудования.</w:t>
      </w:r>
    </w:p>
    <w:p w:rsidR="00C419FB" w:rsidRPr="0000473A" w:rsidRDefault="00C419FB" w:rsidP="00C419FB">
      <w:pPr>
        <w:jc w:val="both"/>
        <w:rPr>
          <w:rStyle w:val="FontStyle94"/>
          <w:b/>
          <w:sz w:val="24"/>
          <w:szCs w:val="24"/>
        </w:rPr>
      </w:pPr>
      <w:r w:rsidRPr="0000473A">
        <w:rPr>
          <w:rStyle w:val="FontStyle94"/>
          <w:b/>
          <w:sz w:val="24"/>
          <w:szCs w:val="24"/>
        </w:rPr>
        <w:lastRenderedPageBreak/>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C419FB" w:rsidRPr="0000473A" w:rsidRDefault="00C419FB" w:rsidP="00C419FB">
      <w:pPr>
        <w:jc w:val="both"/>
        <w:rPr>
          <w:rStyle w:val="FontStyle94"/>
          <w:sz w:val="24"/>
          <w:szCs w:val="24"/>
        </w:rPr>
      </w:pPr>
      <w:r w:rsidRPr="0000473A">
        <w:rPr>
          <w:rStyle w:val="FontStyle94"/>
          <w:sz w:val="24"/>
          <w:szCs w:val="24"/>
        </w:rPr>
        <w:tab/>
        <w:t>Совместная работа нескольких источников тепловой энергии на единую тепловую сеть невозможна в связи с тем, что в поселении имеется единственный источник теплоснабжения.</w:t>
      </w:r>
    </w:p>
    <w:p w:rsidR="00C419FB" w:rsidRPr="0000473A" w:rsidRDefault="00C419FB" w:rsidP="00C419FB">
      <w:pPr>
        <w:jc w:val="both"/>
        <w:rPr>
          <w:rStyle w:val="FontStyle94"/>
          <w:b/>
          <w:sz w:val="24"/>
          <w:szCs w:val="24"/>
        </w:rPr>
      </w:pPr>
      <w:r w:rsidRPr="0000473A">
        <w:rPr>
          <w:rStyle w:val="FontStyle94"/>
          <w:b/>
          <w:sz w:val="24"/>
          <w:szCs w:val="24"/>
        </w:rPr>
        <w:t>11.9. Предложения, обеспечивающие надежность систем теплоснабжения, за счет резервирования тепловых сетей смежных районов поселения</w:t>
      </w:r>
    </w:p>
    <w:p w:rsidR="00C419FB" w:rsidRPr="0000473A" w:rsidRDefault="00C419FB" w:rsidP="00C419FB">
      <w:pPr>
        <w:jc w:val="both"/>
        <w:rPr>
          <w:rStyle w:val="FontStyle94"/>
          <w:sz w:val="24"/>
          <w:szCs w:val="24"/>
        </w:rPr>
      </w:pPr>
      <w:r w:rsidRPr="0000473A">
        <w:rPr>
          <w:rStyle w:val="FontStyle94"/>
          <w:sz w:val="24"/>
          <w:szCs w:val="24"/>
        </w:rPr>
        <w:tab/>
        <w:t>Резервирования тепловых сетей смежных районов поселения невозможно, все тепловые сети находятся в эксплуатации.</w:t>
      </w:r>
    </w:p>
    <w:p w:rsidR="00C419FB" w:rsidRPr="0000473A" w:rsidRDefault="00C419FB" w:rsidP="00C419FB">
      <w:pPr>
        <w:jc w:val="both"/>
        <w:rPr>
          <w:rStyle w:val="FontStyle94"/>
          <w:b/>
          <w:sz w:val="24"/>
          <w:szCs w:val="24"/>
        </w:rPr>
      </w:pPr>
      <w:r w:rsidRPr="0000473A">
        <w:rPr>
          <w:rStyle w:val="FontStyle94"/>
          <w:b/>
          <w:sz w:val="24"/>
          <w:szCs w:val="24"/>
        </w:rPr>
        <w:t>11.10. Предложения, обеспечивающие надежность систем теплоснабжения, за счет устройство резервных насосных станций</w:t>
      </w:r>
    </w:p>
    <w:p w:rsidR="00C419FB" w:rsidRPr="0000473A" w:rsidRDefault="00C419FB" w:rsidP="00C419FB">
      <w:pPr>
        <w:jc w:val="both"/>
        <w:rPr>
          <w:rStyle w:val="FontStyle94"/>
          <w:sz w:val="24"/>
          <w:szCs w:val="24"/>
        </w:rPr>
      </w:pPr>
      <w:r w:rsidRPr="0000473A">
        <w:rPr>
          <w:rStyle w:val="FontStyle94"/>
          <w:sz w:val="24"/>
          <w:szCs w:val="24"/>
        </w:rPr>
        <w:tab/>
        <w:t>Насосные станции в системах теплоснабжения поселения не используются.</w:t>
      </w:r>
    </w:p>
    <w:p w:rsidR="00C419FB" w:rsidRPr="0000473A" w:rsidRDefault="00C419FB" w:rsidP="00C419FB">
      <w:pPr>
        <w:jc w:val="both"/>
        <w:rPr>
          <w:rStyle w:val="FontStyle94"/>
          <w:b/>
          <w:sz w:val="24"/>
          <w:szCs w:val="24"/>
        </w:rPr>
      </w:pPr>
      <w:r w:rsidRPr="0000473A">
        <w:rPr>
          <w:rStyle w:val="FontStyle94"/>
          <w:b/>
          <w:sz w:val="24"/>
          <w:szCs w:val="24"/>
        </w:rPr>
        <w:t>11.11.  Предложения, обеспечивающие над</w:t>
      </w:r>
      <w:r w:rsidR="00786945" w:rsidRPr="0000473A">
        <w:rPr>
          <w:rStyle w:val="FontStyle94"/>
          <w:b/>
          <w:sz w:val="24"/>
          <w:szCs w:val="24"/>
        </w:rPr>
        <w:t xml:space="preserve">ежность систем теплоснабжения, </w:t>
      </w:r>
      <w:r w:rsidRPr="0000473A">
        <w:rPr>
          <w:rStyle w:val="FontStyle94"/>
          <w:b/>
          <w:sz w:val="24"/>
          <w:szCs w:val="24"/>
        </w:rPr>
        <w:t>за счет установки баков-аккумуляторов</w:t>
      </w:r>
    </w:p>
    <w:p w:rsidR="00C419FB" w:rsidRPr="0000473A" w:rsidRDefault="00C419FB" w:rsidP="00C419FB">
      <w:pPr>
        <w:jc w:val="both"/>
        <w:rPr>
          <w:rStyle w:val="FontStyle94"/>
          <w:sz w:val="24"/>
          <w:szCs w:val="24"/>
        </w:rPr>
      </w:pPr>
      <w:r w:rsidRPr="0000473A">
        <w:rPr>
          <w:rStyle w:val="FontStyle94"/>
          <w:sz w:val="24"/>
          <w:szCs w:val="24"/>
        </w:rPr>
        <w:tab/>
        <w:t>Установка дополнительных баков-аккумуляторов не требуется.</w:t>
      </w:r>
    </w:p>
    <w:p w:rsidR="00C419FB" w:rsidRPr="0000473A" w:rsidRDefault="00C419FB" w:rsidP="00C419FB">
      <w:pPr>
        <w:jc w:val="both"/>
        <w:rPr>
          <w:rStyle w:val="FontStyle94"/>
          <w:b/>
          <w:sz w:val="24"/>
          <w:szCs w:val="24"/>
        </w:rPr>
      </w:pPr>
      <w:r w:rsidRPr="0000473A">
        <w:rPr>
          <w:rStyle w:val="FontStyle94"/>
          <w:b/>
          <w:sz w:val="24"/>
          <w:szCs w:val="2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w:t>
      </w:r>
      <w:r w:rsidR="00786945" w:rsidRPr="0000473A">
        <w:rPr>
          <w:rStyle w:val="FontStyle94"/>
          <w:b/>
          <w:sz w:val="24"/>
          <w:szCs w:val="24"/>
        </w:rPr>
        <w:t>,</w:t>
      </w:r>
      <w:r w:rsidRPr="0000473A">
        <w:rPr>
          <w:rStyle w:val="FontStyle94"/>
          <w:b/>
          <w:sz w:val="24"/>
          <w:szCs w:val="24"/>
        </w:rPr>
        <w:t xml:space="preserve"> и сооружений на них</w:t>
      </w:r>
    </w:p>
    <w:p w:rsidR="00C419FB" w:rsidRPr="0000473A" w:rsidRDefault="00C419FB" w:rsidP="00C419FB">
      <w:pPr>
        <w:jc w:val="both"/>
        <w:rPr>
          <w:rStyle w:val="FontStyle94"/>
          <w:sz w:val="24"/>
          <w:szCs w:val="24"/>
        </w:rPr>
      </w:pPr>
      <w:r w:rsidRPr="0000473A">
        <w:rPr>
          <w:rStyle w:val="FontStyle94"/>
          <w:sz w:val="24"/>
          <w:szCs w:val="24"/>
        </w:rPr>
        <w:tab/>
        <w:t>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w:t>
      </w:r>
      <w:r w:rsidR="00786945" w:rsidRPr="0000473A">
        <w:rPr>
          <w:rStyle w:val="FontStyle94"/>
          <w:sz w:val="24"/>
          <w:szCs w:val="24"/>
        </w:rPr>
        <w:t>,</w:t>
      </w:r>
      <w:r w:rsidRPr="0000473A">
        <w:rPr>
          <w:rStyle w:val="FontStyle94"/>
          <w:sz w:val="24"/>
          <w:szCs w:val="24"/>
        </w:rPr>
        <w:t xml:space="preserve"> и сооружений на них отсутствуют.</w:t>
      </w:r>
    </w:p>
    <w:p w:rsidR="00882EA1" w:rsidRPr="0000473A" w:rsidRDefault="00882EA1" w:rsidP="00B5136F">
      <w:pPr>
        <w:jc w:val="both"/>
        <w:rPr>
          <w:rStyle w:val="FontStyle94"/>
          <w:b/>
          <w:sz w:val="24"/>
          <w:szCs w:val="24"/>
        </w:rPr>
      </w:pPr>
      <w:r w:rsidRPr="0000473A">
        <w:rPr>
          <w:rStyle w:val="FontStyle94"/>
          <w:b/>
          <w:sz w:val="24"/>
          <w:szCs w:val="24"/>
        </w:rPr>
        <w:t>12. Обоснование инвестиций в строительство, реконструкцию, техническое перевооружение и (или) модернизацию</w:t>
      </w:r>
      <w:bookmarkEnd w:id="319"/>
    </w:p>
    <w:p w:rsidR="00882EA1" w:rsidRPr="0000473A" w:rsidRDefault="00882EA1" w:rsidP="00882EA1">
      <w:pPr>
        <w:jc w:val="both"/>
        <w:rPr>
          <w:rStyle w:val="FontStyle94"/>
          <w:b/>
          <w:sz w:val="24"/>
          <w:szCs w:val="24"/>
        </w:rPr>
      </w:pPr>
      <w:bookmarkStart w:id="320" w:name="_Toc15910809"/>
      <w:bookmarkStart w:id="321" w:name="_Toc16001618"/>
      <w:r w:rsidRPr="0000473A">
        <w:rPr>
          <w:rStyle w:val="FontStyle94"/>
          <w:b/>
          <w:sz w:val="24"/>
          <w:szCs w:val="24"/>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0"/>
      <w:bookmarkEnd w:id="321"/>
    </w:p>
    <w:p w:rsidR="00882EA1" w:rsidRPr="0000473A" w:rsidRDefault="00882EA1" w:rsidP="00882EA1">
      <w:pPr>
        <w:ind w:firstLine="709"/>
        <w:jc w:val="both"/>
      </w:pPr>
      <w:r w:rsidRPr="0000473A">
        <w:rPr>
          <w:rStyle w:val="FontStyle94"/>
          <w:bCs/>
          <w:sz w:val="24"/>
          <w:szCs w:val="24"/>
        </w:rPr>
        <w:t>Стоимость и сроки проведения реконструкции основного оборудования котельной будут определены при проектировании работ по реконструкции котлов котельных и уточнены при актуализации схем теплоснабжения поселения.</w:t>
      </w:r>
      <w:r w:rsidRPr="0000473A">
        <w:t xml:space="preserve"> </w:t>
      </w:r>
    </w:p>
    <w:p w:rsidR="00786945" w:rsidRPr="0000473A" w:rsidRDefault="00786945" w:rsidP="00786945">
      <w:pPr>
        <w:ind w:firstLine="709"/>
        <w:jc w:val="both"/>
      </w:pPr>
      <w:bookmarkStart w:id="322" w:name="_Toc15910810"/>
      <w:bookmarkStart w:id="323" w:name="_Toc16001619"/>
      <w:r w:rsidRPr="0000473A">
        <w:t>В 2025 году филиалом АО «Квадра» - «Белгородская генерация» запланировано мероприятие: замена участка тепловой сети от ТК1 до ТК2 котельной СШ №2 на сумму 3257,18 тыс. руб. (без НДС).</w:t>
      </w:r>
    </w:p>
    <w:p w:rsidR="00786945" w:rsidRPr="0000473A" w:rsidRDefault="00786945" w:rsidP="00786945">
      <w:pPr>
        <w:ind w:firstLine="709"/>
        <w:jc w:val="both"/>
      </w:pPr>
      <w:r w:rsidRPr="0000473A">
        <w:t>В 2026 году филиалом АО «Квадра» - «Белгородская генерация» запланировано мероприятие: замена мягкой кровли здания с ремонтом потолка и стен котельной СШ №2 на сумму 2 656,64 тыс. руб. (без НДС).</w:t>
      </w:r>
    </w:p>
    <w:p w:rsidR="00786945" w:rsidRPr="0000473A" w:rsidRDefault="00786945" w:rsidP="00786945">
      <w:pPr>
        <w:ind w:firstLine="709"/>
        <w:jc w:val="both"/>
      </w:pPr>
      <w:r w:rsidRPr="0000473A">
        <w:t>В 2027-2028 годы филиалом АО «Квадра» - «Белгородская генерация» запланировано мероприятие: замена подземного участка тепловой сети от ТК-8.1 до ТК-12 котельной «Нива» п. Волоконовка на сумму 8451,92 тыс. руб. (без НДС), в том числе 496,99 тыс. руб. (без НДС) в 2027 году и 7954,93 тыс. руб. (без НДС) в 2028 году.</w:t>
      </w:r>
    </w:p>
    <w:p w:rsidR="00882EA1" w:rsidRPr="0000473A" w:rsidRDefault="00882EA1" w:rsidP="00882EA1">
      <w:pPr>
        <w:jc w:val="both"/>
        <w:rPr>
          <w:rStyle w:val="FontStyle94"/>
          <w:b/>
          <w:sz w:val="24"/>
          <w:szCs w:val="24"/>
        </w:rPr>
      </w:pPr>
      <w:r w:rsidRPr="0000473A">
        <w:rPr>
          <w:rStyle w:val="FontStyle94"/>
          <w:b/>
          <w:sz w:val="24"/>
          <w:szCs w:val="24"/>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2"/>
      <w:bookmarkEnd w:id="323"/>
    </w:p>
    <w:p w:rsidR="00882EA1" w:rsidRPr="0000473A" w:rsidRDefault="00882EA1" w:rsidP="00882EA1">
      <w:pPr>
        <w:jc w:val="both"/>
        <w:rPr>
          <w:rStyle w:val="FontStyle94"/>
          <w:bCs/>
          <w:sz w:val="24"/>
          <w:szCs w:val="24"/>
        </w:rPr>
      </w:pPr>
      <w:r w:rsidRPr="0000473A">
        <w:rPr>
          <w:rStyle w:val="FontStyle94"/>
          <w:bCs/>
          <w:sz w:val="24"/>
          <w:szCs w:val="24"/>
        </w:rPr>
        <w:tab/>
        <w:t>Протяженность реконструируемых тепловых сетей в схеме теплоснабжения городского поселения «Поселок Волоконовка» не определена и будет уточнена при последующей актуализации схемы теплоснабжения.</w:t>
      </w:r>
    </w:p>
    <w:p w:rsidR="00882EA1" w:rsidRPr="0000473A" w:rsidRDefault="00882EA1" w:rsidP="00882EA1">
      <w:pPr>
        <w:jc w:val="both"/>
        <w:rPr>
          <w:rStyle w:val="FontStyle94"/>
          <w:bCs/>
          <w:sz w:val="24"/>
          <w:szCs w:val="24"/>
        </w:rPr>
      </w:pPr>
      <w:r w:rsidRPr="0000473A">
        <w:rPr>
          <w:rStyle w:val="FontStyle94"/>
          <w:bCs/>
          <w:sz w:val="24"/>
          <w:szCs w:val="24"/>
        </w:rPr>
        <w:tab/>
        <w:t>Оценка объема капитальных вложений, необходимых для реализации мероприятий по перекладке тепловых сетей будет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от 28.08.2014 г. № 506.</w:t>
      </w:r>
    </w:p>
    <w:p w:rsidR="00882EA1" w:rsidRPr="0000473A" w:rsidRDefault="00882EA1" w:rsidP="00882EA1">
      <w:pPr>
        <w:jc w:val="both"/>
        <w:rPr>
          <w:rStyle w:val="FontStyle94"/>
          <w:bCs/>
          <w:sz w:val="24"/>
          <w:szCs w:val="24"/>
        </w:rPr>
      </w:pPr>
      <w:r w:rsidRPr="0000473A">
        <w:rPr>
          <w:rStyle w:val="FontStyle94"/>
          <w:bCs/>
          <w:sz w:val="24"/>
          <w:szCs w:val="24"/>
        </w:rPr>
        <w:lastRenderedPageBreak/>
        <w:tab/>
        <w:t>Укрупненные нормативы представляют собой объем денежных средств, необходимый и достаточный для строительства наружных тепловых сетей.</w:t>
      </w:r>
    </w:p>
    <w:p w:rsidR="00882EA1" w:rsidRPr="0000473A" w:rsidRDefault="00882EA1" w:rsidP="00882EA1">
      <w:pPr>
        <w:jc w:val="both"/>
        <w:rPr>
          <w:rStyle w:val="FontStyle94"/>
          <w:bCs/>
          <w:sz w:val="24"/>
          <w:szCs w:val="24"/>
        </w:rPr>
      </w:pPr>
      <w:r w:rsidRPr="0000473A">
        <w:rPr>
          <w:rStyle w:val="FontStyle94"/>
          <w:bCs/>
          <w:sz w:val="24"/>
          <w:szCs w:val="24"/>
        </w:rPr>
        <w:tab/>
        <w:t>Стоимостные показатели в НЦС приведены на 1 км двухтрубной теплотрассы.</w:t>
      </w:r>
    </w:p>
    <w:p w:rsidR="00882EA1" w:rsidRPr="0000473A" w:rsidRDefault="00882EA1" w:rsidP="00882EA1">
      <w:pPr>
        <w:jc w:val="both"/>
        <w:rPr>
          <w:rStyle w:val="FontStyle94"/>
          <w:bCs/>
          <w:sz w:val="24"/>
          <w:szCs w:val="24"/>
        </w:rPr>
      </w:pPr>
      <w:r w:rsidRPr="0000473A">
        <w:rPr>
          <w:rStyle w:val="FontStyle94"/>
          <w:bCs/>
          <w:sz w:val="24"/>
          <w:szCs w:val="24"/>
        </w:rPr>
        <w:tab/>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населённых пунктах, с учётом коэффициента стеснённости.</w:t>
      </w:r>
    </w:p>
    <w:p w:rsidR="00882EA1" w:rsidRPr="0000473A" w:rsidRDefault="00882EA1" w:rsidP="00882EA1">
      <w:pPr>
        <w:jc w:val="both"/>
        <w:rPr>
          <w:rStyle w:val="FontStyle94"/>
          <w:bCs/>
          <w:sz w:val="24"/>
          <w:szCs w:val="24"/>
        </w:rPr>
      </w:pPr>
      <w:r w:rsidRPr="0000473A">
        <w:rPr>
          <w:rStyle w:val="FontStyle94"/>
          <w:bCs/>
          <w:sz w:val="24"/>
          <w:szCs w:val="24"/>
        </w:rPr>
        <w:tab/>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882EA1" w:rsidRPr="0000473A" w:rsidRDefault="00882EA1" w:rsidP="00882EA1">
      <w:pPr>
        <w:jc w:val="both"/>
        <w:rPr>
          <w:rStyle w:val="FontStyle94"/>
          <w:bCs/>
          <w:sz w:val="24"/>
          <w:szCs w:val="24"/>
        </w:rPr>
      </w:pPr>
      <w:r w:rsidRPr="0000473A">
        <w:rPr>
          <w:rStyle w:val="FontStyle94"/>
          <w:bCs/>
          <w:sz w:val="24"/>
          <w:szCs w:val="24"/>
        </w:rPr>
        <w:tab/>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882EA1" w:rsidRPr="0000473A" w:rsidRDefault="00882EA1" w:rsidP="00882EA1">
      <w:pPr>
        <w:jc w:val="both"/>
        <w:rPr>
          <w:rStyle w:val="FontStyle94"/>
          <w:bCs/>
          <w:sz w:val="24"/>
          <w:szCs w:val="24"/>
        </w:rPr>
      </w:pPr>
      <w:r w:rsidRPr="0000473A">
        <w:rPr>
          <w:rStyle w:val="FontStyle94"/>
          <w:bCs/>
          <w:sz w:val="24"/>
          <w:szCs w:val="24"/>
        </w:rPr>
        <w:tab/>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882EA1" w:rsidRPr="0000473A" w:rsidRDefault="00882EA1" w:rsidP="00882EA1">
      <w:pPr>
        <w:jc w:val="both"/>
        <w:rPr>
          <w:rStyle w:val="FontStyle94"/>
          <w:bCs/>
          <w:sz w:val="24"/>
          <w:szCs w:val="24"/>
        </w:rPr>
      </w:pPr>
      <w:r w:rsidRPr="0000473A">
        <w:rPr>
          <w:rStyle w:val="FontStyle94"/>
          <w:bCs/>
          <w:sz w:val="24"/>
          <w:szCs w:val="24"/>
        </w:rPr>
        <w:tab/>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882EA1" w:rsidRPr="0000473A" w:rsidRDefault="00882EA1" w:rsidP="00882EA1">
      <w:pPr>
        <w:jc w:val="both"/>
        <w:rPr>
          <w:rStyle w:val="FontStyle94"/>
          <w:bCs/>
          <w:sz w:val="24"/>
          <w:szCs w:val="24"/>
        </w:rPr>
      </w:pPr>
      <w:r w:rsidRPr="0000473A">
        <w:rPr>
          <w:rStyle w:val="FontStyle94"/>
          <w:bCs/>
          <w:sz w:val="24"/>
          <w:szCs w:val="24"/>
        </w:rPr>
        <w:tab/>
        <w:t>Расчет капитальных вложений в мероприятия по перекладке тепловых сетей будет произведен при последующей актуализации схемы теплоснабжения.</w:t>
      </w:r>
    </w:p>
    <w:p w:rsidR="00882EA1" w:rsidRPr="0000473A" w:rsidRDefault="00882EA1" w:rsidP="00882EA1">
      <w:pPr>
        <w:jc w:val="both"/>
        <w:rPr>
          <w:rStyle w:val="FontStyle94"/>
          <w:b/>
          <w:sz w:val="24"/>
          <w:szCs w:val="24"/>
        </w:rPr>
      </w:pPr>
      <w:r w:rsidRPr="0000473A">
        <w:rPr>
          <w:rStyle w:val="FontStyle94"/>
          <w:bCs/>
          <w:sz w:val="24"/>
          <w:szCs w:val="24"/>
        </w:rPr>
        <w:tab/>
        <w:t>Стоимость мероприятий по замене участков тепловых сетей за весь период действия Схемы теплоснабжения и 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будут определены при последующей актуализации схем теплоснабжения.</w:t>
      </w:r>
    </w:p>
    <w:p w:rsidR="00882EA1" w:rsidRPr="0000473A" w:rsidRDefault="00882EA1" w:rsidP="00882EA1">
      <w:pPr>
        <w:jc w:val="both"/>
        <w:rPr>
          <w:rStyle w:val="FontStyle94"/>
          <w:bCs/>
          <w:sz w:val="24"/>
          <w:szCs w:val="24"/>
        </w:rPr>
      </w:pPr>
      <w:r w:rsidRPr="0000473A">
        <w:rPr>
          <w:rStyle w:val="FontStyle94"/>
          <w:bCs/>
          <w:sz w:val="24"/>
          <w:szCs w:val="24"/>
        </w:rPr>
        <w:tab/>
        <w:t>Технические мероприятия носят рекомендательный характер, и должны быть уточнены в ходе разработки проектной документации.</w:t>
      </w:r>
    </w:p>
    <w:p w:rsidR="00882EA1" w:rsidRPr="0000473A" w:rsidRDefault="00882EA1" w:rsidP="00882EA1">
      <w:pPr>
        <w:jc w:val="both"/>
        <w:rPr>
          <w:rStyle w:val="FontStyle94"/>
          <w:bCs/>
          <w:sz w:val="24"/>
          <w:szCs w:val="24"/>
        </w:rPr>
      </w:pPr>
      <w:r w:rsidRPr="0000473A">
        <w:rPr>
          <w:rStyle w:val="FontStyle94"/>
          <w:bCs/>
          <w:sz w:val="24"/>
          <w:szCs w:val="24"/>
        </w:rPr>
        <w:tab/>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882EA1" w:rsidRPr="0000473A" w:rsidRDefault="00882EA1" w:rsidP="00882EA1">
      <w:pPr>
        <w:jc w:val="both"/>
        <w:rPr>
          <w:rStyle w:val="FontStyle94"/>
          <w:b/>
          <w:sz w:val="24"/>
          <w:szCs w:val="24"/>
        </w:rPr>
      </w:pPr>
      <w:bookmarkStart w:id="324" w:name="_Toc15910811"/>
      <w:bookmarkStart w:id="325" w:name="_Toc16001620"/>
      <w:r w:rsidRPr="0000473A">
        <w:rPr>
          <w:rStyle w:val="FontStyle94"/>
          <w:b/>
          <w:sz w:val="24"/>
          <w:szCs w:val="24"/>
        </w:rPr>
        <w:t>12.3. Расчеты экономической эффективности инвестиций</w:t>
      </w:r>
      <w:bookmarkEnd w:id="324"/>
      <w:bookmarkEnd w:id="325"/>
    </w:p>
    <w:p w:rsidR="00882EA1" w:rsidRPr="0000473A" w:rsidRDefault="00882EA1" w:rsidP="00882EA1">
      <w:pPr>
        <w:jc w:val="both"/>
        <w:rPr>
          <w:rStyle w:val="FontStyle94"/>
          <w:bCs/>
          <w:sz w:val="24"/>
          <w:szCs w:val="24"/>
        </w:rPr>
      </w:pPr>
      <w:r w:rsidRPr="0000473A">
        <w:rPr>
          <w:rStyle w:val="FontStyle94"/>
          <w:bCs/>
          <w:sz w:val="24"/>
          <w:szCs w:val="24"/>
        </w:rPr>
        <w:tab/>
        <w:t>Расчет эффективности инвестиций будет произведен после определения объемов денежных средств необходимых на реконструкцию котельных и тепловых сетей и уточнен при последующей актуализации схемы теплоснабжения.</w:t>
      </w:r>
    </w:p>
    <w:p w:rsidR="00882EA1" w:rsidRPr="0000473A" w:rsidRDefault="00882EA1" w:rsidP="00882EA1">
      <w:pPr>
        <w:jc w:val="both"/>
        <w:rPr>
          <w:rStyle w:val="FontStyle94"/>
          <w:b/>
          <w:sz w:val="24"/>
          <w:szCs w:val="24"/>
        </w:rPr>
      </w:pPr>
      <w:bookmarkStart w:id="326" w:name="_Toc15910812"/>
      <w:bookmarkStart w:id="327" w:name="_Toc16001621"/>
      <w:r w:rsidRPr="0000473A">
        <w:rPr>
          <w:rStyle w:val="FontStyle94"/>
          <w:b/>
          <w:sz w:val="24"/>
          <w:szCs w:val="24"/>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26"/>
      <w:bookmarkEnd w:id="327"/>
    </w:p>
    <w:p w:rsidR="00882EA1" w:rsidRPr="0000473A" w:rsidRDefault="00882EA1" w:rsidP="00882EA1">
      <w:pPr>
        <w:jc w:val="both"/>
        <w:rPr>
          <w:rStyle w:val="FontStyle94"/>
          <w:sz w:val="24"/>
          <w:szCs w:val="24"/>
        </w:rPr>
      </w:pPr>
      <w:bookmarkStart w:id="328" w:name="_Toc16001622"/>
      <w:r w:rsidRPr="0000473A">
        <w:lastRenderedPageBreak/>
        <w:tab/>
        <w:t>П</w:t>
      </w:r>
      <w:r w:rsidRPr="0000473A">
        <w:rPr>
          <w:rStyle w:val="FontStyle94"/>
          <w:sz w:val="24"/>
          <w:szCs w:val="24"/>
        </w:rPr>
        <w:t>рограммы строительства, реконструкции, технического перевооружения и (или) модернизации систем теплоснабжения поселения не утверждались.</w:t>
      </w:r>
    </w:p>
    <w:p w:rsidR="00C419FB" w:rsidRPr="0000473A" w:rsidRDefault="00C419FB" w:rsidP="00C419FB">
      <w:pPr>
        <w:jc w:val="both"/>
        <w:rPr>
          <w:rStyle w:val="FontStyle94"/>
          <w:b/>
          <w:sz w:val="24"/>
          <w:szCs w:val="24"/>
        </w:rPr>
      </w:pPr>
      <w:r w:rsidRPr="0000473A">
        <w:rPr>
          <w:rStyle w:val="FontStyle94"/>
          <w:b/>
          <w:sz w:val="24"/>
          <w:szCs w:val="24"/>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p w:rsidR="00C419FB" w:rsidRPr="0000473A" w:rsidRDefault="00C419FB" w:rsidP="00C419FB">
      <w:pPr>
        <w:jc w:val="both"/>
        <w:rPr>
          <w:rStyle w:val="FontStyle94"/>
          <w:sz w:val="24"/>
          <w:szCs w:val="24"/>
        </w:rPr>
      </w:pPr>
      <w:r w:rsidRPr="0000473A">
        <w:rPr>
          <w:rStyle w:val="FontStyle94"/>
          <w:sz w:val="24"/>
          <w:szCs w:val="24"/>
        </w:rPr>
        <w:tab/>
        <w:t>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отсутствуют.</w:t>
      </w:r>
    </w:p>
    <w:p w:rsidR="00882EA1" w:rsidRPr="0000473A" w:rsidRDefault="00882EA1" w:rsidP="00882EA1">
      <w:pPr>
        <w:rPr>
          <w:b/>
        </w:rPr>
      </w:pPr>
      <w:r w:rsidRPr="0000473A">
        <w:rPr>
          <w:b/>
        </w:rPr>
        <w:t>13. Индикаторы развития систем теплоснабжения поселения</w:t>
      </w:r>
      <w:bookmarkEnd w:id="328"/>
    </w:p>
    <w:p w:rsidR="00882EA1" w:rsidRPr="0000473A" w:rsidRDefault="00882EA1" w:rsidP="00882EA1">
      <w:pPr>
        <w:ind w:firstLine="709"/>
        <w:jc w:val="both"/>
      </w:pPr>
      <w:bookmarkStart w:id="329" w:name="_Toc15910814"/>
      <w:bookmarkStart w:id="330" w:name="_Toc16001623"/>
      <w:r w:rsidRPr="0000473A">
        <w:t>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w:t>
      </w:r>
      <w:r w:rsidR="00786945" w:rsidRPr="0000473A">
        <w:t>,</w:t>
      </w:r>
      <w:r w:rsidRPr="0000473A">
        <w:t xml:space="preserve"> работающих в комбинированном режиме. Индикаторы развития систем теплоснабжения поселения представлены в таблице 13.1, 13.2, 13.3, 13.4, 13.5, 13.6, 13.7.</w:t>
      </w:r>
    </w:p>
    <w:p w:rsidR="00016C86" w:rsidRPr="0000473A" w:rsidRDefault="00016C86" w:rsidP="00016C86">
      <w:pPr>
        <w:ind w:firstLine="709"/>
        <w:jc w:val="right"/>
      </w:pPr>
      <w:r w:rsidRPr="0000473A">
        <w:t>Таблица 13.1</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00473A" w:rsidRPr="0000473A" w:rsidTr="00786945">
        <w:trPr>
          <w:trHeight w:val="1013"/>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Индикаторы развития системы теплоснабжения «</w:t>
            </w:r>
            <w:r w:rsidRPr="0000473A">
              <w:rPr>
                <w:bCs/>
              </w:rPr>
              <w:t>Котельная Нива</w:t>
            </w:r>
            <w:r w:rsidRPr="0000473A">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2034-2038 годы</w:t>
            </w:r>
          </w:p>
        </w:tc>
      </w:tr>
      <w:tr w:rsidR="0000473A" w:rsidRPr="0000473A" w:rsidTr="00786945">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7</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159,4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157,8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160,5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158,0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157,9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160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159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159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159</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0,36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0,36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0,52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0,46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0,54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0,45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0,66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0,66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0,66</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20,14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23,12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21,93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19,72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21,5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21,5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21,5</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148,7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148,7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132,2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132,2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132,2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135,1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135,1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135,1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135,1</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lastRenderedPageBreak/>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42</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31,6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31,6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32</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bl>
    <w:p w:rsidR="00786945" w:rsidRPr="0000473A" w:rsidRDefault="00786945" w:rsidP="00016C86">
      <w:pPr>
        <w:ind w:firstLine="709"/>
        <w:jc w:val="right"/>
      </w:pPr>
    </w:p>
    <w:p w:rsidR="00016C86" w:rsidRPr="0000473A" w:rsidRDefault="00016C86" w:rsidP="00016C86">
      <w:pPr>
        <w:ind w:firstLine="709"/>
        <w:jc w:val="right"/>
      </w:pPr>
      <w:r w:rsidRPr="0000473A">
        <w:t>Таблица 13.2</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00473A" w:rsidRPr="0000473A" w:rsidTr="00786945">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Индикаторы развития системы теплоснабжения «</w:t>
            </w:r>
            <w:r w:rsidRPr="0000473A">
              <w:rPr>
                <w:bCs/>
              </w:rPr>
              <w:t>Котельная ЦРБ</w:t>
            </w:r>
            <w:r w:rsidRPr="0000473A">
              <w:t>»</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2034-2038 годы</w:t>
            </w:r>
          </w:p>
        </w:tc>
      </w:tr>
      <w:tr w:rsidR="0000473A" w:rsidRPr="0000473A" w:rsidTr="00786945">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7</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 xml:space="preserve">Удельный расход условного топлива на единицу </w:t>
            </w:r>
            <w:r w:rsidRPr="0000473A">
              <w:lastRenderedPageBreak/>
              <w:t>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bCs/>
              </w:rPr>
              <w:lastRenderedPageBreak/>
              <w:t xml:space="preserve">кг у.т./ </w:t>
            </w:r>
            <w:r w:rsidRPr="0000473A">
              <w:rPr>
                <w:bCs/>
              </w:rPr>
              <w:lastRenderedPageBreak/>
              <w:t>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lastRenderedPageBreak/>
              <w:t>155,1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158,5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148,5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150,5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148,0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148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165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165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165</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lastRenderedPageBreak/>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0,18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0,10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0,3</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10,2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8,0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7,7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8,55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9,27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8,40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8,32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8,32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8,32</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200,1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200,1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200,1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200,1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33</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20,5</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bl>
    <w:p w:rsidR="00786945" w:rsidRPr="0000473A" w:rsidRDefault="00786945" w:rsidP="00016C86">
      <w:pPr>
        <w:ind w:firstLine="709"/>
        <w:jc w:val="right"/>
      </w:pPr>
    </w:p>
    <w:p w:rsidR="00786945" w:rsidRPr="0000473A" w:rsidRDefault="00786945" w:rsidP="00016C86">
      <w:pPr>
        <w:ind w:firstLine="709"/>
        <w:jc w:val="right"/>
      </w:pPr>
    </w:p>
    <w:p w:rsidR="00016C86" w:rsidRPr="0000473A" w:rsidRDefault="00016C86" w:rsidP="00016C86">
      <w:pPr>
        <w:ind w:firstLine="709"/>
        <w:jc w:val="right"/>
      </w:pPr>
      <w:r w:rsidRPr="0000473A">
        <w:t>Таблица 13.3</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00473A" w:rsidRPr="0000473A" w:rsidTr="00786945">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lastRenderedPageBreak/>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t>Индикаторы развития системы теплоснабжения «Котельная Ленина, 81»</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bCs/>
              </w:rPr>
            </w:pPr>
            <w:r w:rsidRPr="0000473A">
              <w:rPr>
                <w:bCs/>
              </w:rPr>
              <w:t>2034-2038 годы</w:t>
            </w:r>
          </w:p>
        </w:tc>
      </w:tr>
      <w:tr w:rsidR="0000473A" w:rsidRPr="0000473A" w:rsidTr="00786945">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7</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162,8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162,4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160,2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161,3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160,5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159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157</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0,67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0,57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0,65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0,57</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24,1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20,83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20,11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22,87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21,59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20,26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21,81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21,81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21,81</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192,5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192,5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192,5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192,5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192,5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192,5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192,5</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45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50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50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52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52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52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52</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25,4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25,4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26,1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26,1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26,1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26,1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26,1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26,1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26,1</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r w:rsidR="0000473A" w:rsidRPr="0000473A" w:rsidTr="00786945">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r w:rsidRPr="0000473A">
              <w:t xml:space="preserve">Количество зафиксированных фактов нарушения антимонопольного законодательства (выданных </w:t>
            </w:r>
            <w:r w:rsidRPr="0000473A">
              <w:lastRenderedPageBreak/>
              <w:t>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86945" w:rsidRPr="0000473A" w:rsidRDefault="00786945" w:rsidP="00786945">
            <w:pPr>
              <w:suppressAutoHyphens w:val="0"/>
              <w:jc w:val="center"/>
              <w:rPr>
                <w:lang w:eastAsia="ru-RU"/>
              </w:rPr>
            </w:pPr>
            <w:r w:rsidRPr="0000473A">
              <w:rPr>
                <w:lang w:eastAsia="ru-RU"/>
              </w:rPr>
              <w:t>0</w:t>
            </w:r>
          </w:p>
        </w:tc>
      </w:tr>
    </w:tbl>
    <w:p w:rsidR="00503495" w:rsidRPr="0000473A" w:rsidRDefault="00503495" w:rsidP="00016C86">
      <w:pPr>
        <w:ind w:firstLine="709"/>
        <w:jc w:val="right"/>
      </w:pPr>
    </w:p>
    <w:p w:rsidR="00016C86" w:rsidRPr="0000473A" w:rsidRDefault="00016C86" w:rsidP="00016C86">
      <w:pPr>
        <w:ind w:firstLine="709"/>
        <w:jc w:val="right"/>
      </w:pPr>
      <w:r w:rsidRPr="0000473A">
        <w:t>Таблица 13.4</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00473A" w:rsidRPr="0000473A" w:rsidTr="006F5787">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t>Индикаторы развития системы теплоснабжения «Котельная СШ №1»</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2034-2038 годы</w:t>
            </w:r>
          </w:p>
        </w:tc>
      </w:tr>
      <w:tr w:rsidR="0000473A" w:rsidRPr="0000473A" w:rsidTr="006F5787">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165,3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166,7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159,8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164,7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163</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2,27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2,27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1,68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3,58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3,27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1,96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2,56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2,56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2,56</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13,8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13,8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10,58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13,58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13,90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13,18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12,1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12,1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12,1</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44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44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42,1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42,1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42,1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41,4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42,1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42,1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42,1</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98</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100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98</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lastRenderedPageBreak/>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bl>
    <w:p w:rsidR="00503495" w:rsidRPr="0000473A" w:rsidRDefault="00503495" w:rsidP="00016C86">
      <w:pPr>
        <w:ind w:firstLine="709"/>
        <w:jc w:val="right"/>
      </w:pPr>
    </w:p>
    <w:p w:rsidR="00016C86" w:rsidRPr="0000473A" w:rsidRDefault="00016C86" w:rsidP="00016C86">
      <w:pPr>
        <w:ind w:firstLine="709"/>
        <w:jc w:val="right"/>
      </w:pPr>
      <w:r w:rsidRPr="0000473A">
        <w:t>Таблица 13.5</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00473A" w:rsidRPr="0000473A" w:rsidTr="006F5787">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t>Индикаторы развития системы теплоснабжения «Котельная СШ №2»</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2034-2038 годы</w:t>
            </w:r>
          </w:p>
        </w:tc>
      </w:tr>
      <w:tr w:rsidR="0000473A" w:rsidRPr="0000473A" w:rsidTr="006F5787">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174,7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168,4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168,6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168,1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167,6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172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164</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1,17</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1,17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0,87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1,31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1,13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0,88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0,88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0,88</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lastRenderedPageBreak/>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8,31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7,04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6,53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8,29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8,06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7,53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7,23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7,23</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117,5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117,5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172,4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172,4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172,4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172,3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172,4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172,4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172,4</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94</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19,5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19,5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20,3</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bl>
    <w:p w:rsidR="00503495" w:rsidRPr="0000473A" w:rsidRDefault="00503495" w:rsidP="00016C86">
      <w:pPr>
        <w:ind w:firstLine="709"/>
        <w:jc w:val="right"/>
      </w:pPr>
    </w:p>
    <w:p w:rsidR="00016C86" w:rsidRPr="0000473A" w:rsidRDefault="00016C86" w:rsidP="00016C86">
      <w:pPr>
        <w:ind w:firstLine="709"/>
        <w:jc w:val="right"/>
      </w:pPr>
      <w:r w:rsidRPr="0000473A">
        <w:t>Таблица 13.6</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00473A" w:rsidRPr="0000473A" w:rsidTr="006F5787">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t>Индикаторы развития системы теплоснабжения «Котельная МПМК»</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2034-2038 годы</w:t>
            </w:r>
          </w:p>
        </w:tc>
      </w:tr>
      <w:tr w:rsidR="0000473A" w:rsidRPr="0000473A" w:rsidTr="006F5787">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lastRenderedPageBreak/>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158,5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152,2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154,2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152,4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154</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158</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0,81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0,45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0,13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0,28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0,11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0,70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0,70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0,70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32,6</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32,6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25,51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29,33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28,68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26,57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28,56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28,56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28,56</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245,5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245,5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215,7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215,7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215,7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215,8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215,7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215,7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215,7</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19,9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19,9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20,6</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20,6</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bl>
    <w:p w:rsidR="00503495" w:rsidRPr="0000473A" w:rsidRDefault="00503495" w:rsidP="00016C86">
      <w:pPr>
        <w:ind w:firstLine="709"/>
        <w:jc w:val="right"/>
      </w:pPr>
    </w:p>
    <w:p w:rsidR="00016C86" w:rsidRPr="0000473A" w:rsidRDefault="00016C86" w:rsidP="00016C86">
      <w:pPr>
        <w:ind w:firstLine="709"/>
        <w:jc w:val="right"/>
      </w:pPr>
      <w:r w:rsidRPr="0000473A">
        <w:lastRenderedPageBreak/>
        <w:t>Таблица 13.7</w:t>
      </w:r>
    </w:p>
    <w:tbl>
      <w:tblPr>
        <w:tblW w:w="4939" w:type="pct"/>
        <w:tblInd w:w="63" w:type="dxa"/>
        <w:tblLayout w:type="fixed"/>
        <w:tblLook w:val="04A0" w:firstRow="1" w:lastRow="0" w:firstColumn="1" w:lastColumn="0" w:noHBand="0" w:noVBand="1"/>
      </w:tblPr>
      <w:tblGrid>
        <w:gridCol w:w="608"/>
        <w:gridCol w:w="5715"/>
        <w:gridCol w:w="995"/>
        <w:gridCol w:w="903"/>
        <w:gridCol w:w="903"/>
        <w:gridCol w:w="888"/>
        <w:gridCol w:w="900"/>
        <w:gridCol w:w="833"/>
        <w:gridCol w:w="805"/>
        <w:gridCol w:w="888"/>
        <w:gridCol w:w="888"/>
        <w:gridCol w:w="980"/>
      </w:tblGrid>
      <w:tr w:rsidR="0000473A" w:rsidRPr="0000473A" w:rsidTr="006F5787">
        <w:trPr>
          <w:trHeight w:val="952"/>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 п/п</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t>Индикаторы развития системы теплоснабжения «Котельная Дзержинского, 16»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Ед. изм.</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2018 год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2019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2020 год</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2021 год</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2022 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2023 год</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2024-2028 годы</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2029-2033 годы</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bCs/>
              </w:rPr>
            </w:pPr>
            <w:r w:rsidRPr="0000473A">
              <w:rPr>
                <w:bCs/>
              </w:rPr>
              <w:t>2034-2038 годы</w:t>
            </w:r>
          </w:p>
        </w:tc>
      </w:tr>
      <w:tr w:rsidR="0000473A" w:rsidRPr="0000473A" w:rsidTr="006F5787">
        <w:trPr>
          <w:trHeight w:val="304"/>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w:t>
            </w:r>
          </w:p>
        </w:tc>
        <w:tc>
          <w:tcPr>
            <w:tcW w:w="1867"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2</w:t>
            </w:r>
          </w:p>
        </w:tc>
        <w:tc>
          <w:tcPr>
            <w:tcW w:w="32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29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5</w:t>
            </w:r>
          </w:p>
        </w:tc>
        <w:tc>
          <w:tcPr>
            <w:tcW w:w="295"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c>
          <w:tcPr>
            <w:tcW w:w="294"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8</w:t>
            </w:r>
          </w:p>
        </w:tc>
        <w:tc>
          <w:tcPr>
            <w:tcW w:w="272"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9</w:t>
            </w:r>
          </w:p>
        </w:tc>
        <w:tc>
          <w:tcPr>
            <w:tcW w:w="263"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5</w:t>
            </w:r>
          </w:p>
        </w:tc>
        <w:tc>
          <w:tcPr>
            <w:tcW w:w="29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320" w:type="pct"/>
            <w:tcBorders>
              <w:top w:val="nil"/>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Количество прекращений подачи тепловой энергии, теплоносителя в результате технологических нарушений на тепловых сетях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2</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3</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Удельный расход условного топлива на единицу тепловой энергии, отпускаемой с коллекторов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bCs/>
              </w:rPr>
              <w:t>кг у.т./ Гкал</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147,5</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148,5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148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148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148</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148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151,3</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151,3</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4</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величины технологических потерь тепловой энергии, теплоносителя к материальной характеристике тепловой сети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rPr>
                <w:vertAlign w:val="superscript"/>
              </w:rPr>
            </w:pPr>
            <w:r w:rsidRPr="0000473A">
              <w:t>Гкал/ м</w:t>
            </w:r>
            <w:r w:rsidRPr="0000473A">
              <w:rPr>
                <w:vertAlign w:val="superscript"/>
              </w:rPr>
              <w:t>2</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1,11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0,67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0,07</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0,45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0,51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1,18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1,18</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1,18</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5</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Коэффициент использования установленной тепловой мощности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32,3</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32,3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25,73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29,8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29,07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27,13</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28,27</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28,27</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28,27</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6</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Удельная материальная характеристика тепловых сетей, приведенная к расчетной тепловой нагрузке</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м</w:t>
            </w:r>
            <w:r w:rsidRPr="0000473A">
              <w:rPr>
                <w:vertAlign w:val="superscript"/>
              </w:rPr>
              <w:t>2</w:t>
            </w:r>
            <w:r w:rsidRPr="0000473A">
              <w:t>/ Гкал*ч</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77,1</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77,1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77,1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77,1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77,1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77,1</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77,1</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7</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Доля отпуска тепловой энергии, осуществляемого потребителям по приборам учета, в общем объеме отпущенной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8</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Средневзвешенный (по материальной характеристике) срок эксплуатации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лет</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7,9</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8,2</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9</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материальной характеристики тепловых сетей, реконструированных за год, к общей материальной характеристике тепловых сетей</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10</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jc w:val="center"/>
            </w:pPr>
            <w:r w:rsidRPr="0000473A">
              <w:t>%</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r w:rsidR="0000473A" w:rsidRPr="0000473A" w:rsidTr="006F5787">
        <w:trPr>
          <w:trHeight w:val="304"/>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11</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r w:rsidRPr="0000473A">
              <w:t xml:space="preserve">Количество зафиксированных фактов нарушения </w:t>
            </w:r>
            <w:r w:rsidRPr="0000473A">
              <w:lastRenderedPageBreak/>
              <w:t>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lastRenderedPageBreak/>
              <w:t>ед.</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503495" w:rsidRPr="0000473A" w:rsidRDefault="00503495" w:rsidP="006F5787">
            <w:pPr>
              <w:suppressAutoHyphens w:val="0"/>
              <w:jc w:val="center"/>
              <w:rPr>
                <w:lang w:eastAsia="ru-RU"/>
              </w:rPr>
            </w:pPr>
            <w:r w:rsidRPr="0000473A">
              <w:rPr>
                <w:lang w:eastAsia="ru-RU"/>
              </w:rPr>
              <w:t>0</w:t>
            </w:r>
          </w:p>
        </w:tc>
      </w:tr>
    </w:tbl>
    <w:p w:rsidR="00503495" w:rsidRPr="0000473A" w:rsidRDefault="00503495" w:rsidP="00016C86">
      <w:pPr>
        <w:ind w:firstLine="709"/>
        <w:jc w:val="right"/>
      </w:pPr>
    </w:p>
    <w:p w:rsidR="00C419FB" w:rsidRPr="0000473A" w:rsidRDefault="00C419FB" w:rsidP="00C419FB">
      <w:pPr>
        <w:rPr>
          <w:b/>
        </w:rPr>
      </w:pPr>
      <w:bookmarkStart w:id="331" w:name="_Toc15910818"/>
      <w:bookmarkStart w:id="332" w:name="_Toc16001627"/>
      <w:bookmarkEnd w:id="329"/>
      <w:bookmarkEnd w:id="330"/>
      <w:r w:rsidRPr="0000473A">
        <w:rPr>
          <w:b/>
        </w:rPr>
        <w:t>13.1. Описание изменений (фактических данных) в оценке значений индикаторов развития систем теплоснабжения поселения</w:t>
      </w:r>
    </w:p>
    <w:p w:rsidR="00C419FB" w:rsidRPr="0000473A" w:rsidRDefault="00C419FB" w:rsidP="00C419FB">
      <w:pPr>
        <w:jc w:val="both"/>
      </w:pPr>
      <w:r w:rsidRPr="0000473A">
        <w:tab/>
        <w:t xml:space="preserve">Изменения (фактические данные) в оценке значений индикаторов развития систем теплоснабжения </w:t>
      </w:r>
      <w:r w:rsidR="00016C86" w:rsidRPr="0000473A">
        <w:t>поселения представлены в таблицах</w:t>
      </w:r>
      <w:r w:rsidRPr="0000473A">
        <w:t xml:space="preserve"> 13.1</w:t>
      </w:r>
      <w:r w:rsidR="00016C86" w:rsidRPr="0000473A">
        <w:t>-13.7.</w:t>
      </w:r>
    </w:p>
    <w:p w:rsidR="00C419FB" w:rsidRPr="0000473A" w:rsidRDefault="00C419FB" w:rsidP="00C419FB">
      <w:pPr>
        <w:rPr>
          <w:b/>
        </w:rPr>
      </w:pPr>
      <w:r w:rsidRPr="0000473A">
        <w:rPr>
          <w:b/>
        </w:rPr>
        <w:t>14. Ценовые (тарифные) последствия</w:t>
      </w:r>
    </w:p>
    <w:p w:rsidR="00C419FB" w:rsidRPr="0000473A" w:rsidRDefault="00C419FB" w:rsidP="00C419FB">
      <w:pPr>
        <w:rPr>
          <w:b/>
        </w:rPr>
      </w:pPr>
      <w:r w:rsidRPr="0000473A">
        <w:rPr>
          <w:b/>
        </w:rPr>
        <w:t>14.1 Тарифно-балансовые расчетные модели теплоснабжения потребителей по каждой системе теплоснабжения</w:t>
      </w:r>
    </w:p>
    <w:p w:rsidR="00C419FB" w:rsidRPr="0000473A" w:rsidRDefault="00C419FB" w:rsidP="00C419FB">
      <w:pPr>
        <w:ind w:firstLine="709"/>
        <w:jc w:val="both"/>
      </w:pPr>
      <w:r w:rsidRPr="0000473A">
        <w:t xml:space="preserve">Тарифно-балансовые расчетные модели теплоснабжения потребителей по каждой системе теплоснабжения поселения не разрабатывалась. </w:t>
      </w:r>
    </w:p>
    <w:p w:rsidR="00C419FB" w:rsidRPr="0000473A" w:rsidRDefault="00C419FB" w:rsidP="00C419FB">
      <w:pPr>
        <w:rPr>
          <w:b/>
        </w:rPr>
      </w:pPr>
      <w:r w:rsidRPr="0000473A">
        <w:rPr>
          <w:b/>
        </w:rPr>
        <w:t>14.2. Тарифно-балансовые расчетные модели теплоснабжения потребителей по каждой единой теплоснабжающей организации</w:t>
      </w:r>
    </w:p>
    <w:p w:rsidR="00C419FB" w:rsidRPr="0000473A" w:rsidRDefault="00C419FB" w:rsidP="00C419FB">
      <w:pPr>
        <w:jc w:val="both"/>
      </w:pPr>
      <w:r w:rsidRPr="0000473A">
        <w:tab/>
        <w:t>Тарифно-балансовые расчетные модели теплоснабжения потребителей по каждой единой теплоснабжающей организации не разрабатывались.</w:t>
      </w:r>
    </w:p>
    <w:p w:rsidR="00C419FB" w:rsidRPr="0000473A" w:rsidRDefault="00C419FB" w:rsidP="00C419FB">
      <w:pPr>
        <w:jc w:val="both"/>
        <w:rPr>
          <w:b/>
        </w:rPr>
      </w:pPr>
      <w:r w:rsidRPr="0000473A">
        <w:rPr>
          <w:b/>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C419FB" w:rsidRPr="0000473A" w:rsidRDefault="00C419FB" w:rsidP="00C419FB">
      <w:pPr>
        <w:jc w:val="both"/>
      </w:pPr>
      <w:r w:rsidRPr="0000473A">
        <w:tab/>
        <w:t>В связи с отсутствием разработанных тарифно-балансовых моделей оценка ценовых (тарифных) последствий реализации проектов схемы теплоснабжения не производилась.</w:t>
      </w:r>
    </w:p>
    <w:p w:rsidR="00C419FB" w:rsidRPr="0000473A" w:rsidRDefault="00C419FB" w:rsidP="00C419FB">
      <w:pPr>
        <w:jc w:val="both"/>
        <w:rPr>
          <w:b/>
        </w:rPr>
      </w:pPr>
      <w:r w:rsidRPr="0000473A">
        <w:rPr>
          <w:b/>
        </w:rPr>
        <w:t>14.3. Описание изменений (фактических данных) в оценке ценовых (тарифных) последствий реализации проектов схемы теплоснабжения</w:t>
      </w:r>
    </w:p>
    <w:p w:rsidR="00C419FB" w:rsidRPr="0000473A" w:rsidRDefault="00C419FB" w:rsidP="00C419FB">
      <w:pPr>
        <w:jc w:val="both"/>
      </w:pPr>
      <w:r w:rsidRPr="0000473A">
        <w:tab/>
        <w:t>Информация об изменении (фактических данных) в оценке ценовых (тарифных) последствий реализации проектов схемы теплоснабжения отсутствуют.</w:t>
      </w:r>
    </w:p>
    <w:p w:rsidR="00882EA1" w:rsidRPr="0000473A" w:rsidRDefault="00882EA1" w:rsidP="00B5136F">
      <w:pPr>
        <w:rPr>
          <w:rStyle w:val="FontStyle94"/>
          <w:b/>
          <w:sz w:val="24"/>
          <w:szCs w:val="24"/>
        </w:rPr>
      </w:pPr>
      <w:r w:rsidRPr="0000473A">
        <w:rPr>
          <w:rStyle w:val="FontStyle94"/>
          <w:b/>
          <w:sz w:val="24"/>
          <w:szCs w:val="24"/>
        </w:rPr>
        <w:t>15. Реестр единых теплоснабжающих организаций</w:t>
      </w:r>
      <w:bookmarkEnd w:id="331"/>
      <w:bookmarkEnd w:id="332"/>
    </w:p>
    <w:p w:rsidR="00882EA1" w:rsidRPr="0000473A" w:rsidRDefault="00882EA1" w:rsidP="00882EA1">
      <w:pPr>
        <w:jc w:val="both"/>
        <w:rPr>
          <w:rStyle w:val="FontStyle94"/>
          <w:b/>
          <w:sz w:val="24"/>
          <w:szCs w:val="24"/>
        </w:rPr>
      </w:pPr>
      <w:bookmarkStart w:id="333" w:name="_Toc15910819"/>
      <w:bookmarkStart w:id="334" w:name="_Toc16001628"/>
      <w:r w:rsidRPr="0000473A">
        <w:rPr>
          <w:rStyle w:val="FontStyle94"/>
          <w:b/>
          <w:sz w:val="24"/>
          <w:szCs w:val="24"/>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33"/>
      <w:bookmarkEnd w:id="334"/>
    </w:p>
    <w:p w:rsidR="00882EA1" w:rsidRPr="0000473A" w:rsidRDefault="00882EA1" w:rsidP="00882EA1">
      <w:bookmarkStart w:id="335" w:name="_Toc15910820"/>
      <w:bookmarkStart w:id="336" w:name="_Toc16001629"/>
      <w:r w:rsidRPr="0000473A">
        <w:tab/>
        <w:t>Реестр систем теплоснабжения представлен в таблице 15.1.</w:t>
      </w:r>
    </w:p>
    <w:p w:rsidR="00882EA1" w:rsidRPr="0000473A" w:rsidRDefault="00882EA1" w:rsidP="00882EA1">
      <w:pPr>
        <w:jc w:val="right"/>
      </w:pPr>
      <w:r w:rsidRPr="0000473A">
        <w:t>Таблица 15.1</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7685"/>
        <w:gridCol w:w="6854"/>
      </w:tblGrid>
      <w:tr w:rsidR="0000473A" w:rsidRPr="0000473A" w:rsidTr="00B5136F">
        <w:trPr>
          <w:trHeight w:val="334"/>
        </w:trPr>
        <w:tc>
          <w:tcPr>
            <w:tcW w:w="294" w:type="pct"/>
            <w:vAlign w:val="center"/>
          </w:tcPr>
          <w:p w:rsidR="00882EA1" w:rsidRPr="0000473A" w:rsidRDefault="00882EA1" w:rsidP="00004A3A">
            <w:pPr>
              <w:widowControl w:val="0"/>
              <w:autoSpaceDE w:val="0"/>
              <w:autoSpaceDN w:val="0"/>
              <w:adjustRightInd w:val="0"/>
              <w:jc w:val="center"/>
              <w:rPr>
                <w:bCs/>
              </w:rPr>
            </w:pPr>
            <w:r w:rsidRPr="0000473A">
              <w:rPr>
                <w:bCs/>
              </w:rPr>
              <w:t>№ п/п</w:t>
            </w:r>
          </w:p>
        </w:tc>
        <w:tc>
          <w:tcPr>
            <w:tcW w:w="2487" w:type="pct"/>
            <w:vAlign w:val="center"/>
          </w:tcPr>
          <w:p w:rsidR="00882EA1" w:rsidRPr="0000473A" w:rsidRDefault="00882EA1" w:rsidP="00004A3A">
            <w:pPr>
              <w:widowControl w:val="0"/>
              <w:autoSpaceDE w:val="0"/>
              <w:autoSpaceDN w:val="0"/>
              <w:adjustRightInd w:val="0"/>
              <w:jc w:val="center"/>
              <w:rPr>
                <w:bCs/>
              </w:rPr>
            </w:pPr>
            <w:r w:rsidRPr="0000473A">
              <w:rPr>
                <w:bCs/>
              </w:rPr>
              <w:t>Система теплоснабжения</w:t>
            </w:r>
          </w:p>
        </w:tc>
        <w:tc>
          <w:tcPr>
            <w:tcW w:w="2218" w:type="pct"/>
            <w:vAlign w:val="center"/>
          </w:tcPr>
          <w:p w:rsidR="00882EA1" w:rsidRPr="0000473A" w:rsidRDefault="00882EA1" w:rsidP="00004A3A">
            <w:pPr>
              <w:widowControl w:val="0"/>
              <w:autoSpaceDE w:val="0"/>
              <w:autoSpaceDN w:val="0"/>
              <w:adjustRightInd w:val="0"/>
              <w:jc w:val="center"/>
              <w:rPr>
                <w:bCs/>
              </w:rPr>
            </w:pPr>
            <w:r w:rsidRPr="0000473A">
              <w:t>Наименование теплоснабжающей организаций</w:t>
            </w:r>
          </w:p>
        </w:tc>
      </w:tr>
      <w:tr w:rsidR="0000473A" w:rsidRPr="0000473A" w:rsidTr="00B5136F">
        <w:trPr>
          <w:trHeight w:val="262"/>
        </w:trPr>
        <w:tc>
          <w:tcPr>
            <w:tcW w:w="294" w:type="pct"/>
          </w:tcPr>
          <w:p w:rsidR="00882EA1" w:rsidRPr="0000473A" w:rsidRDefault="00882EA1" w:rsidP="00004A3A">
            <w:pPr>
              <w:widowControl w:val="0"/>
              <w:autoSpaceDE w:val="0"/>
              <w:autoSpaceDN w:val="0"/>
              <w:adjustRightInd w:val="0"/>
              <w:jc w:val="center"/>
            </w:pPr>
            <w:r w:rsidRPr="0000473A">
              <w:t>1</w:t>
            </w:r>
          </w:p>
        </w:tc>
        <w:tc>
          <w:tcPr>
            <w:tcW w:w="2487" w:type="pct"/>
          </w:tcPr>
          <w:p w:rsidR="00882EA1" w:rsidRPr="0000473A" w:rsidRDefault="00882EA1" w:rsidP="00004A3A">
            <w:pPr>
              <w:widowControl w:val="0"/>
              <w:autoSpaceDE w:val="0"/>
              <w:autoSpaceDN w:val="0"/>
              <w:adjustRightInd w:val="0"/>
              <w:jc w:val="center"/>
            </w:pPr>
            <w:r w:rsidRPr="0000473A">
              <w:t>2</w:t>
            </w:r>
          </w:p>
        </w:tc>
        <w:tc>
          <w:tcPr>
            <w:tcW w:w="2218" w:type="pct"/>
          </w:tcPr>
          <w:p w:rsidR="00882EA1" w:rsidRPr="0000473A" w:rsidRDefault="00882EA1" w:rsidP="00004A3A">
            <w:pPr>
              <w:widowControl w:val="0"/>
              <w:autoSpaceDE w:val="0"/>
              <w:autoSpaceDN w:val="0"/>
              <w:adjustRightInd w:val="0"/>
              <w:jc w:val="center"/>
            </w:pPr>
            <w:r w:rsidRPr="0000473A">
              <w:t>3</w:t>
            </w:r>
          </w:p>
        </w:tc>
      </w:tr>
      <w:tr w:rsidR="0000473A" w:rsidRPr="0000473A" w:rsidTr="00B5136F">
        <w:trPr>
          <w:trHeight w:val="272"/>
        </w:trPr>
        <w:tc>
          <w:tcPr>
            <w:tcW w:w="294" w:type="pct"/>
            <w:vAlign w:val="center"/>
          </w:tcPr>
          <w:p w:rsidR="00882EA1" w:rsidRPr="0000473A" w:rsidRDefault="00882EA1" w:rsidP="00004A3A">
            <w:pPr>
              <w:widowControl w:val="0"/>
              <w:autoSpaceDE w:val="0"/>
              <w:autoSpaceDN w:val="0"/>
              <w:adjustRightInd w:val="0"/>
              <w:jc w:val="center"/>
            </w:pPr>
            <w:r w:rsidRPr="0000473A">
              <w:t>1</w:t>
            </w:r>
          </w:p>
        </w:tc>
        <w:tc>
          <w:tcPr>
            <w:tcW w:w="2487" w:type="pct"/>
            <w:vAlign w:val="center"/>
          </w:tcPr>
          <w:p w:rsidR="00882EA1" w:rsidRPr="0000473A" w:rsidRDefault="00882EA1" w:rsidP="00004A3A">
            <w:pPr>
              <w:widowControl w:val="0"/>
              <w:autoSpaceDE w:val="0"/>
              <w:autoSpaceDN w:val="0"/>
              <w:adjustRightInd w:val="0"/>
              <w:rPr>
                <w:bCs/>
              </w:rPr>
            </w:pPr>
            <w:r w:rsidRPr="0000473A">
              <w:rPr>
                <w:bCs/>
              </w:rPr>
              <w:t>Котельная Нива</w:t>
            </w:r>
          </w:p>
        </w:tc>
        <w:tc>
          <w:tcPr>
            <w:tcW w:w="2218"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B5136F">
        <w:trPr>
          <w:trHeight w:val="134"/>
        </w:trPr>
        <w:tc>
          <w:tcPr>
            <w:tcW w:w="294" w:type="pct"/>
            <w:vAlign w:val="center"/>
          </w:tcPr>
          <w:p w:rsidR="00882EA1" w:rsidRPr="0000473A" w:rsidRDefault="00882EA1" w:rsidP="00004A3A">
            <w:pPr>
              <w:widowControl w:val="0"/>
              <w:autoSpaceDE w:val="0"/>
              <w:autoSpaceDN w:val="0"/>
              <w:adjustRightInd w:val="0"/>
              <w:jc w:val="center"/>
            </w:pPr>
            <w:r w:rsidRPr="0000473A">
              <w:t>2</w:t>
            </w:r>
          </w:p>
        </w:tc>
        <w:tc>
          <w:tcPr>
            <w:tcW w:w="2487" w:type="pct"/>
            <w:vAlign w:val="center"/>
          </w:tcPr>
          <w:p w:rsidR="00882EA1" w:rsidRPr="0000473A" w:rsidRDefault="00882EA1" w:rsidP="00004A3A">
            <w:pPr>
              <w:widowControl w:val="0"/>
              <w:autoSpaceDE w:val="0"/>
              <w:autoSpaceDN w:val="0"/>
              <w:adjustRightInd w:val="0"/>
              <w:rPr>
                <w:bCs/>
              </w:rPr>
            </w:pPr>
            <w:r w:rsidRPr="0000473A">
              <w:rPr>
                <w:bCs/>
              </w:rPr>
              <w:t>Котельная ЦРБ</w:t>
            </w:r>
          </w:p>
        </w:tc>
        <w:tc>
          <w:tcPr>
            <w:tcW w:w="2218"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B5136F">
        <w:trPr>
          <w:trHeight w:val="124"/>
        </w:trPr>
        <w:tc>
          <w:tcPr>
            <w:tcW w:w="294" w:type="pct"/>
            <w:vAlign w:val="center"/>
          </w:tcPr>
          <w:p w:rsidR="00882EA1" w:rsidRPr="0000473A" w:rsidRDefault="00882EA1" w:rsidP="00004A3A">
            <w:pPr>
              <w:widowControl w:val="0"/>
              <w:autoSpaceDE w:val="0"/>
              <w:autoSpaceDN w:val="0"/>
              <w:adjustRightInd w:val="0"/>
              <w:jc w:val="center"/>
            </w:pPr>
            <w:r w:rsidRPr="0000473A">
              <w:lastRenderedPageBreak/>
              <w:t>3</w:t>
            </w:r>
          </w:p>
        </w:tc>
        <w:tc>
          <w:tcPr>
            <w:tcW w:w="2487" w:type="pct"/>
            <w:vAlign w:val="center"/>
          </w:tcPr>
          <w:p w:rsidR="00882EA1" w:rsidRPr="0000473A" w:rsidRDefault="00882EA1" w:rsidP="00004A3A">
            <w:pPr>
              <w:widowControl w:val="0"/>
              <w:autoSpaceDE w:val="0"/>
              <w:autoSpaceDN w:val="0"/>
              <w:adjustRightInd w:val="0"/>
              <w:rPr>
                <w:bCs/>
              </w:rPr>
            </w:pPr>
            <w:r w:rsidRPr="0000473A">
              <w:t>Котельная Ленина, 81</w:t>
            </w:r>
          </w:p>
        </w:tc>
        <w:tc>
          <w:tcPr>
            <w:tcW w:w="2218"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B5136F">
        <w:trPr>
          <w:trHeight w:val="270"/>
        </w:trPr>
        <w:tc>
          <w:tcPr>
            <w:tcW w:w="294" w:type="pct"/>
            <w:vAlign w:val="center"/>
          </w:tcPr>
          <w:p w:rsidR="00882EA1" w:rsidRPr="0000473A" w:rsidRDefault="00882EA1" w:rsidP="00004A3A">
            <w:pPr>
              <w:widowControl w:val="0"/>
              <w:autoSpaceDE w:val="0"/>
              <w:autoSpaceDN w:val="0"/>
              <w:adjustRightInd w:val="0"/>
              <w:jc w:val="center"/>
            </w:pPr>
            <w:r w:rsidRPr="0000473A">
              <w:t>4</w:t>
            </w:r>
          </w:p>
        </w:tc>
        <w:tc>
          <w:tcPr>
            <w:tcW w:w="2487" w:type="pct"/>
            <w:vAlign w:val="center"/>
          </w:tcPr>
          <w:p w:rsidR="00882EA1" w:rsidRPr="0000473A" w:rsidRDefault="00882EA1" w:rsidP="00004A3A">
            <w:pPr>
              <w:widowControl w:val="0"/>
              <w:autoSpaceDE w:val="0"/>
              <w:autoSpaceDN w:val="0"/>
              <w:adjustRightInd w:val="0"/>
            </w:pPr>
            <w:r w:rsidRPr="0000473A">
              <w:t>Котельная СШ №1</w:t>
            </w:r>
          </w:p>
        </w:tc>
        <w:tc>
          <w:tcPr>
            <w:tcW w:w="2218"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B5136F">
        <w:trPr>
          <w:trHeight w:val="273"/>
        </w:trPr>
        <w:tc>
          <w:tcPr>
            <w:tcW w:w="294" w:type="pct"/>
            <w:vAlign w:val="center"/>
          </w:tcPr>
          <w:p w:rsidR="00882EA1" w:rsidRPr="0000473A" w:rsidRDefault="00882EA1" w:rsidP="00004A3A">
            <w:pPr>
              <w:widowControl w:val="0"/>
              <w:autoSpaceDE w:val="0"/>
              <w:autoSpaceDN w:val="0"/>
              <w:adjustRightInd w:val="0"/>
              <w:jc w:val="center"/>
            </w:pPr>
            <w:r w:rsidRPr="0000473A">
              <w:t>5</w:t>
            </w:r>
          </w:p>
        </w:tc>
        <w:tc>
          <w:tcPr>
            <w:tcW w:w="2487" w:type="pct"/>
            <w:vAlign w:val="center"/>
          </w:tcPr>
          <w:p w:rsidR="00882EA1" w:rsidRPr="0000473A" w:rsidRDefault="00882EA1" w:rsidP="00004A3A">
            <w:pPr>
              <w:widowControl w:val="0"/>
              <w:autoSpaceDE w:val="0"/>
              <w:autoSpaceDN w:val="0"/>
              <w:adjustRightInd w:val="0"/>
            </w:pPr>
            <w:r w:rsidRPr="0000473A">
              <w:t>Котельная СШ №2</w:t>
            </w:r>
          </w:p>
        </w:tc>
        <w:tc>
          <w:tcPr>
            <w:tcW w:w="2218"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B5136F">
        <w:trPr>
          <w:trHeight w:val="264"/>
        </w:trPr>
        <w:tc>
          <w:tcPr>
            <w:tcW w:w="294" w:type="pct"/>
            <w:vAlign w:val="center"/>
          </w:tcPr>
          <w:p w:rsidR="00882EA1" w:rsidRPr="0000473A" w:rsidRDefault="00882EA1" w:rsidP="00004A3A">
            <w:pPr>
              <w:widowControl w:val="0"/>
              <w:autoSpaceDE w:val="0"/>
              <w:autoSpaceDN w:val="0"/>
              <w:adjustRightInd w:val="0"/>
              <w:jc w:val="center"/>
            </w:pPr>
            <w:r w:rsidRPr="0000473A">
              <w:t>6</w:t>
            </w:r>
          </w:p>
        </w:tc>
        <w:tc>
          <w:tcPr>
            <w:tcW w:w="2487" w:type="pct"/>
            <w:vAlign w:val="center"/>
          </w:tcPr>
          <w:p w:rsidR="00882EA1" w:rsidRPr="0000473A" w:rsidRDefault="00882EA1" w:rsidP="00004A3A">
            <w:pPr>
              <w:widowControl w:val="0"/>
              <w:autoSpaceDE w:val="0"/>
              <w:autoSpaceDN w:val="0"/>
              <w:adjustRightInd w:val="0"/>
            </w:pPr>
            <w:r w:rsidRPr="0000473A">
              <w:t>Котельная МПМК</w:t>
            </w:r>
          </w:p>
        </w:tc>
        <w:tc>
          <w:tcPr>
            <w:tcW w:w="2218"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r w:rsidR="0000473A" w:rsidRPr="0000473A" w:rsidTr="00B5136F">
        <w:trPr>
          <w:trHeight w:val="350"/>
        </w:trPr>
        <w:tc>
          <w:tcPr>
            <w:tcW w:w="294" w:type="pct"/>
            <w:vAlign w:val="center"/>
          </w:tcPr>
          <w:p w:rsidR="00882EA1" w:rsidRPr="0000473A" w:rsidRDefault="00882EA1" w:rsidP="00004A3A">
            <w:pPr>
              <w:widowControl w:val="0"/>
              <w:autoSpaceDE w:val="0"/>
              <w:autoSpaceDN w:val="0"/>
              <w:adjustRightInd w:val="0"/>
              <w:jc w:val="center"/>
            </w:pPr>
            <w:r w:rsidRPr="0000473A">
              <w:t>7</w:t>
            </w:r>
          </w:p>
        </w:tc>
        <w:tc>
          <w:tcPr>
            <w:tcW w:w="2487" w:type="pct"/>
            <w:vAlign w:val="center"/>
          </w:tcPr>
          <w:p w:rsidR="00882EA1" w:rsidRPr="0000473A" w:rsidRDefault="00882EA1" w:rsidP="00004A3A">
            <w:pPr>
              <w:widowControl w:val="0"/>
              <w:autoSpaceDE w:val="0"/>
              <w:autoSpaceDN w:val="0"/>
              <w:adjustRightInd w:val="0"/>
            </w:pPr>
            <w:r w:rsidRPr="0000473A">
              <w:t>Котельная Дзержинского, 16</w:t>
            </w:r>
          </w:p>
        </w:tc>
        <w:tc>
          <w:tcPr>
            <w:tcW w:w="2218"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r>
    </w:tbl>
    <w:p w:rsidR="00882EA1" w:rsidRPr="0000473A" w:rsidRDefault="00882EA1" w:rsidP="00882EA1">
      <w:pPr>
        <w:jc w:val="both"/>
        <w:rPr>
          <w:rStyle w:val="FontStyle94"/>
          <w:b/>
          <w:sz w:val="24"/>
          <w:szCs w:val="24"/>
        </w:rPr>
      </w:pPr>
      <w:r w:rsidRPr="0000473A">
        <w:rPr>
          <w:rStyle w:val="FontStyle94"/>
          <w:b/>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35"/>
      <w:bookmarkEnd w:id="336"/>
    </w:p>
    <w:p w:rsidR="00882EA1" w:rsidRPr="0000473A" w:rsidRDefault="00882EA1" w:rsidP="00B5136F">
      <w:bookmarkStart w:id="337" w:name="_Toc15910821"/>
      <w:bookmarkStart w:id="338" w:name="_Toc16001630"/>
      <w:r w:rsidRPr="0000473A">
        <w:tab/>
        <w:t>Реестр единых теплоснабжающих организаций представлен в таблице 15.2.</w:t>
      </w:r>
    </w:p>
    <w:p w:rsidR="00882EA1" w:rsidRPr="0000473A" w:rsidRDefault="00882EA1" w:rsidP="00882EA1">
      <w:pPr>
        <w:jc w:val="right"/>
      </w:pPr>
      <w:r w:rsidRPr="0000473A">
        <w:t>Таблица 15.2</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7684"/>
        <w:gridCol w:w="6900"/>
      </w:tblGrid>
      <w:tr w:rsidR="0000473A" w:rsidRPr="0000473A" w:rsidTr="00004A3A">
        <w:trPr>
          <w:trHeight w:val="701"/>
        </w:trPr>
        <w:tc>
          <w:tcPr>
            <w:tcW w:w="234" w:type="pct"/>
            <w:vAlign w:val="center"/>
          </w:tcPr>
          <w:p w:rsidR="00882EA1" w:rsidRPr="0000473A" w:rsidRDefault="00882EA1" w:rsidP="00004A3A">
            <w:pPr>
              <w:widowControl w:val="0"/>
              <w:autoSpaceDE w:val="0"/>
              <w:autoSpaceDN w:val="0"/>
              <w:adjustRightInd w:val="0"/>
              <w:jc w:val="center"/>
              <w:rPr>
                <w:bCs/>
              </w:rPr>
            </w:pPr>
            <w:r w:rsidRPr="0000473A">
              <w:rPr>
                <w:bCs/>
              </w:rPr>
              <w:t>№ п/п</w:t>
            </w:r>
          </w:p>
        </w:tc>
        <w:tc>
          <w:tcPr>
            <w:tcW w:w="2511" w:type="pct"/>
            <w:vAlign w:val="center"/>
          </w:tcPr>
          <w:p w:rsidR="00882EA1" w:rsidRPr="0000473A" w:rsidRDefault="00882EA1" w:rsidP="00004A3A">
            <w:pPr>
              <w:widowControl w:val="0"/>
              <w:autoSpaceDE w:val="0"/>
              <w:autoSpaceDN w:val="0"/>
              <w:adjustRightInd w:val="0"/>
              <w:jc w:val="center"/>
              <w:rPr>
                <w:bCs/>
              </w:rPr>
            </w:pPr>
            <w:r w:rsidRPr="0000473A">
              <w:t>Наименование единой теплоснабжающей организаций</w:t>
            </w:r>
          </w:p>
        </w:tc>
        <w:tc>
          <w:tcPr>
            <w:tcW w:w="2255" w:type="pct"/>
            <w:vAlign w:val="center"/>
          </w:tcPr>
          <w:p w:rsidR="00882EA1" w:rsidRPr="0000473A" w:rsidRDefault="00882EA1" w:rsidP="00004A3A">
            <w:pPr>
              <w:widowControl w:val="0"/>
              <w:autoSpaceDE w:val="0"/>
              <w:autoSpaceDN w:val="0"/>
              <w:adjustRightInd w:val="0"/>
              <w:jc w:val="center"/>
              <w:rPr>
                <w:bCs/>
              </w:rPr>
            </w:pPr>
            <w:r w:rsidRPr="0000473A">
              <w:rPr>
                <w:bCs/>
              </w:rPr>
              <w:t>Системы теплоснабжения, входящие в состав единой теплоснабжающей организации</w:t>
            </w:r>
          </w:p>
        </w:tc>
      </w:tr>
      <w:tr w:rsidR="0000473A" w:rsidRPr="0000473A" w:rsidTr="00004A3A">
        <w:trPr>
          <w:trHeight w:val="262"/>
        </w:trPr>
        <w:tc>
          <w:tcPr>
            <w:tcW w:w="234" w:type="pct"/>
          </w:tcPr>
          <w:p w:rsidR="00882EA1" w:rsidRPr="0000473A" w:rsidRDefault="00882EA1" w:rsidP="00004A3A">
            <w:pPr>
              <w:widowControl w:val="0"/>
              <w:autoSpaceDE w:val="0"/>
              <w:autoSpaceDN w:val="0"/>
              <w:adjustRightInd w:val="0"/>
              <w:jc w:val="center"/>
            </w:pPr>
            <w:r w:rsidRPr="0000473A">
              <w:t>1</w:t>
            </w:r>
          </w:p>
        </w:tc>
        <w:tc>
          <w:tcPr>
            <w:tcW w:w="2511" w:type="pct"/>
          </w:tcPr>
          <w:p w:rsidR="00882EA1" w:rsidRPr="0000473A" w:rsidRDefault="00882EA1" w:rsidP="00004A3A">
            <w:pPr>
              <w:widowControl w:val="0"/>
              <w:autoSpaceDE w:val="0"/>
              <w:autoSpaceDN w:val="0"/>
              <w:adjustRightInd w:val="0"/>
              <w:jc w:val="center"/>
            </w:pPr>
            <w:r w:rsidRPr="0000473A">
              <w:t>2</w:t>
            </w:r>
          </w:p>
        </w:tc>
        <w:tc>
          <w:tcPr>
            <w:tcW w:w="2255" w:type="pct"/>
          </w:tcPr>
          <w:p w:rsidR="00882EA1" w:rsidRPr="0000473A" w:rsidRDefault="00882EA1" w:rsidP="00004A3A">
            <w:pPr>
              <w:widowControl w:val="0"/>
              <w:autoSpaceDE w:val="0"/>
              <w:autoSpaceDN w:val="0"/>
              <w:adjustRightInd w:val="0"/>
              <w:jc w:val="center"/>
            </w:pPr>
            <w:r w:rsidRPr="0000473A">
              <w:t>3</w:t>
            </w:r>
          </w:p>
        </w:tc>
      </w:tr>
      <w:tr w:rsidR="0000473A" w:rsidRPr="0000473A" w:rsidTr="00004A3A">
        <w:trPr>
          <w:trHeight w:val="139"/>
        </w:trPr>
        <w:tc>
          <w:tcPr>
            <w:tcW w:w="234" w:type="pct"/>
            <w:vAlign w:val="center"/>
          </w:tcPr>
          <w:p w:rsidR="00882EA1" w:rsidRPr="0000473A" w:rsidRDefault="00882EA1" w:rsidP="00004A3A">
            <w:pPr>
              <w:widowControl w:val="0"/>
              <w:autoSpaceDE w:val="0"/>
              <w:autoSpaceDN w:val="0"/>
              <w:adjustRightInd w:val="0"/>
              <w:jc w:val="center"/>
            </w:pPr>
            <w:r w:rsidRPr="0000473A">
              <w:t>1</w:t>
            </w:r>
          </w:p>
        </w:tc>
        <w:tc>
          <w:tcPr>
            <w:tcW w:w="2511"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c>
          <w:tcPr>
            <w:tcW w:w="2255" w:type="pct"/>
            <w:vAlign w:val="center"/>
          </w:tcPr>
          <w:p w:rsidR="00882EA1" w:rsidRPr="0000473A" w:rsidRDefault="00882EA1" w:rsidP="00004A3A">
            <w:pPr>
              <w:widowControl w:val="0"/>
              <w:autoSpaceDE w:val="0"/>
              <w:autoSpaceDN w:val="0"/>
              <w:adjustRightInd w:val="0"/>
              <w:rPr>
                <w:bCs/>
              </w:rPr>
            </w:pPr>
            <w:r w:rsidRPr="0000473A">
              <w:rPr>
                <w:bCs/>
              </w:rPr>
              <w:t>Котельная Нива</w:t>
            </w:r>
          </w:p>
        </w:tc>
      </w:tr>
      <w:tr w:rsidR="0000473A" w:rsidRPr="0000473A" w:rsidTr="00004A3A">
        <w:trPr>
          <w:trHeight w:val="139"/>
        </w:trPr>
        <w:tc>
          <w:tcPr>
            <w:tcW w:w="234" w:type="pct"/>
            <w:vAlign w:val="center"/>
          </w:tcPr>
          <w:p w:rsidR="00882EA1" w:rsidRPr="0000473A" w:rsidRDefault="00882EA1" w:rsidP="00004A3A">
            <w:pPr>
              <w:widowControl w:val="0"/>
              <w:autoSpaceDE w:val="0"/>
              <w:autoSpaceDN w:val="0"/>
              <w:adjustRightInd w:val="0"/>
              <w:jc w:val="center"/>
            </w:pPr>
            <w:r w:rsidRPr="0000473A">
              <w:t>2</w:t>
            </w:r>
          </w:p>
        </w:tc>
        <w:tc>
          <w:tcPr>
            <w:tcW w:w="2511"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c>
          <w:tcPr>
            <w:tcW w:w="2255" w:type="pct"/>
            <w:vAlign w:val="center"/>
          </w:tcPr>
          <w:p w:rsidR="00882EA1" w:rsidRPr="0000473A" w:rsidRDefault="00882EA1" w:rsidP="00004A3A">
            <w:pPr>
              <w:widowControl w:val="0"/>
              <w:autoSpaceDE w:val="0"/>
              <w:autoSpaceDN w:val="0"/>
              <w:adjustRightInd w:val="0"/>
              <w:rPr>
                <w:bCs/>
              </w:rPr>
            </w:pPr>
            <w:r w:rsidRPr="0000473A">
              <w:rPr>
                <w:bCs/>
              </w:rPr>
              <w:t>Котельная ЦРБ</w:t>
            </w:r>
          </w:p>
        </w:tc>
      </w:tr>
      <w:tr w:rsidR="0000473A" w:rsidRPr="0000473A" w:rsidTr="00004A3A">
        <w:trPr>
          <w:trHeight w:val="139"/>
        </w:trPr>
        <w:tc>
          <w:tcPr>
            <w:tcW w:w="234" w:type="pct"/>
            <w:vAlign w:val="center"/>
          </w:tcPr>
          <w:p w:rsidR="00882EA1" w:rsidRPr="0000473A" w:rsidRDefault="00882EA1" w:rsidP="00004A3A">
            <w:pPr>
              <w:widowControl w:val="0"/>
              <w:autoSpaceDE w:val="0"/>
              <w:autoSpaceDN w:val="0"/>
              <w:adjustRightInd w:val="0"/>
              <w:jc w:val="center"/>
            </w:pPr>
            <w:r w:rsidRPr="0000473A">
              <w:t>3</w:t>
            </w:r>
          </w:p>
        </w:tc>
        <w:tc>
          <w:tcPr>
            <w:tcW w:w="2511"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c>
          <w:tcPr>
            <w:tcW w:w="2255" w:type="pct"/>
            <w:vAlign w:val="center"/>
          </w:tcPr>
          <w:p w:rsidR="00882EA1" w:rsidRPr="0000473A" w:rsidRDefault="00882EA1" w:rsidP="00004A3A">
            <w:pPr>
              <w:widowControl w:val="0"/>
              <w:autoSpaceDE w:val="0"/>
              <w:autoSpaceDN w:val="0"/>
              <w:adjustRightInd w:val="0"/>
              <w:rPr>
                <w:bCs/>
              </w:rPr>
            </w:pPr>
            <w:r w:rsidRPr="0000473A">
              <w:t>Котельная Ленина, 81</w:t>
            </w:r>
          </w:p>
        </w:tc>
      </w:tr>
      <w:tr w:rsidR="0000473A" w:rsidRPr="0000473A" w:rsidTr="00004A3A">
        <w:trPr>
          <w:trHeight w:val="139"/>
        </w:trPr>
        <w:tc>
          <w:tcPr>
            <w:tcW w:w="234" w:type="pct"/>
            <w:vAlign w:val="center"/>
          </w:tcPr>
          <w:p w:rsidR="00882EA1" w:rsidRPr="0000473A" w:rsidRDefault="00882EA1" w:rsidP="00004A3A">
            <w:pPr>
              <w:widowControl w:val="0"/>
              <w:autoSpaceDE w:val="0"/>
              <w:autoSpaceDN w:val="0"/>
              <w:adjustRightInd w:val="0"/>
              <w:jc w:val="center"/>
            </w:pPr>
            <w:r w:rsidRPr="0000473A">
              <w:t>4</w:t>
            </w:r>
          </w:p>
        </w:tc>
        <w:tc>
          <w:tcPr>
            <w:tcW w:w="2511"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c>
          <w:tcPr>
            <w:tcW w:w="2255" w:type="pct"/>
            <w:vAlign w:val="center"/>
          </w:tcPr>
          <w:p w:rsidR="00882EA1" w:rsidRPr="0000473A" w:rsidRDefault="00882EA1" w:rsidP="00004A3A">
            <w:pPr>
              <w:widowControl w:val="0"/>
              <w:autoSpaceDE w:val="0"/>
              <w:autoSpaceDN w:val="0"/>
              <w:adjustRightInd w:val="0"/>
            </w:pPr>
            <w:r w:rsidRPr="0000473A">
              <w:t>Котельная СШ №1</w:t>
            </w:r>
          </w:p>
        </w:tc>
      </w:tr>
      <w:tr w:rsidR="0000473A" w:rsidRPr="0000473A" w:rsidTr="00004A3A">
        <w:trPr>
          <w:trHeight w:val="139"/>
        </w:trPr>
        <w:tc>
          <w:tcPr>
            <w:tcW w:w="234" w:type="pct"/>
            <w:vAlign w:val="center"/>
          </w:tcPr>
          <w:p w:rsidR="00882EA1" w:rsidRPr="0000473A" w:rsidRDefault="00882EA1" w:rsidP="00004A3A">
            <w:pPr>
              <w:widowControl w:val="0"/>
              <w:autoSpaceDE w:val="0"/>
              <w:autoSpaceDN w:val="0"/>
              <w:adjustRightInd w:val="0"/>
              <w:jc w:val="center"/>
            </w:pPr>
            <w:r w:rsidRPr="0000473A">
              <w:t>5</w:t>
            </w:r>
          </w:p>
        </w:tc>
        <w:tc>
          <w:tcPr>
            <w:tcW w:w="2511"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c>
          <w:tcPr>
            <w:tcW w:w="2255" w:type="pct"/>
            <w:vAlign w:val="center"/>
          </w:tcPr>
          <w:p w:rsidR="00882EA1" w:rsidRPr="0000473A" w:rsidRDefault="00882EA1" w:rsidP="00004A3A">
            <w:pPr>
              <w:widowControl w:val="0"/>
              <w:autoSpaceDE w:val="0"/>
              <w:autoSpaceDN w:val="0"/>
              <w:adjustRightInd w:val="0"/>
            </w:pPr>
            <w:r w:rsidRPr="0000473A">
              <w:t>Котельная СШ №2</w:t>
            </w:r>
          </w:p>
        </w:tc>
      </w:tr>
      <w:tr w:rsidR="0000473A" w:rsidRPr="0000473A" w:rsidTr="00004A3A">
        <w:trPr>
          <w:trHeight w:val="139"/>
        </w:trPr>
        <w:tc>
          <w:tcPr>
            <w:tcW w:w="234" w:type="pct"/>
            <w:vAlign w:val="center"/>
          </w:tcPr>
          <w:p w:rsidR="00882EA1" w:rsidRPr="0000473A" w:rsidRDefault="00882EA1" w:rsidP="00004A3A">
            <w:pPr>
              <w:widowControl w:val="0"/>
              <w:autoSpaceDE w:val="0"/>
              <w:autoSpaceDN w:val="0"/>
              <w:adjustRightInd w:val="0"/>
              <w:jc w:val="center"/>
            </w:pPr>
            <w:r w:rsidRPr="0000473A">
              <w:t>6</w:t>
            </w:r>
          </w:p>
        </w:tc>
        <w:tc>
          <w:tcPr>
            <w:tcW w:w="2511"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c>
          <w:tcPr>
            <w:tcW w:w="2255" w:type="pct"/>
            <w:vAlign w:val="center"/>
          </w:tcPr>
          <w:p w:rsidR="00882EA1" w:rsidRPr="0000473A" w:rsidRDefault="00882EA1" w:rsidP="00004A3A">
            <w:pPr>
              <w:widowControl w:val="0"/>
              <w:autoSpaceDE w:val="0"/>
              <w:autoSpaceDN w:val="0"/>
              <w:adjustRightInd w:val="0"/>
            </w:pPr>
            <w:r w:rsidRPr="0000473A">
              <w:t>Котельная МПМК</w:t>
            </w:r>
          </w:p>
        </w:tc>
      </w:tr>
      <w:tr w:rsidR="0000473A" w:rsidRPr="0000473A" w:rsidTr="00004A3A">
        <w:trPr>
          <w:trHeight w:val="139"/>
        </w:trPr>
        <w:tc>
          <w:tcPr>
            <w:tcW w:w="234" w:type="pct"/>
            <w:vAlign w:val="center"/>
          </w:tcPr>
          <w:p w:rsidR="00882EA1" w:rsidRPr="0000473A" w:rsidRDefault="00882EA1" w:rsidP="00004A3A">
            <w:pPr>
              <w:widowControl w:val="0"/>
              <w:autoSpaceDE w:val="0"/>
              <w:autoSpaceDN w:val="0"/>
              <w:adjustRightInd w:val="0"/>
              <w:jc w:val="center"/>
            </w:pPr>
            <w:r w:rsidRPr="0000473A">
              <w:t>7</w:t>
            </w:r>
          </w:p>
        </w:tc>
        <w:tc>
          <w:tcPr>
            <w:tcW w:w="2511" w:type="pct"/>
            <w:vAlign w:val="center"/>
          </w:tcPr>
          <w:p w:rsidR="00882EA1" w:rsidRPr="0000473A" w:rsidRDefault="00882EA1" w:rsidP="00004A3A">
            <w:pPr>
              <w:widowControl w:val="0"/>
              <w:autoSpaceDE w:val="0"/>
              <w:autoSpaceDN w:val="0"/>
              <w:adjustRightInd w:val="0"/>
              <w:jc w:val="center"/>
            </w:pPr>
            <w:r w:rsidRPr="0000473A">
              <w:t xml:space="preserve">филиал </w:t>
            </w:r>
            <w:r w:rsidR="006B03C6" w:rsidRPr="0000473A">
              <w:t>АО</w:t>
            </w:r>
            <w:r w:rsidRPr="0000473A">
              <w:t xml:space="preserve"> «Квадра» - «Белгородская генерация»</w:t>
            </w:r>
          </w:p>
        </w:tc>
        <w:tc>
          <w:tcPr>
            <w:tcW w:w="2255" w:type="pct"/>
            <w:vAlign w:val="center"/>
          </w:tcPr>
          <w:p w:rsidR="00882EA1" w:rsidRPr="0000473A" w:rsidRDefault="00882EA1" w:rsidP="00004A3A">
            <w:pPr>
              <w:widowControl w:val="0"/>
              <w:autoSpaceDE w:val="0"/>
              <w:autoSpaceDN w:val="0"/>
              <w:adjustRightInd w:val="0"/>
            </w:pPr>
            <w:r w:rsidRPr="0000473A">
              <w:t>Котельная Дзержинского, 16</w:t>
            </w:r>
          </w:p>
        </w:tc>
      </w:tr>
    </w:tbl>
    <w:p w:rsidR="00882EA1" w:rsidRPr="0000473A" w:rsidRDefault="00882EA1" w:rsidP="00882EA1">
      <w:pPr>
        <w:jc w:val="both"/>
        <w:rPr>
          <w:rStyle w:val="FontStyle94"/>
          <w:b/>
          <w:sz w:val="24"/>
          <w:szCs w:val="24"/>
        </w:rPr>
      </w:pPr>
      <w:r w:rsidRPr="0000473A">
        <w:rPr>
          <w:rStyle w:val="FontStyle94"/>
          <w:b/>
          <w:sz w:val="24"/>
          <w:szCs w:val="24"/>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37"/>
      <w:bookmarkEnd w:id="338"/>
    </w:p>
    <w:p w:rsidR="00882EA1" w:rsidRPr="0000473A" w:rsidRDefault="00882EA1" w:rsidP="00882EA1">
      <w:pPr>
        <w:ind w:firstLine="709"/>
        <w:jc w:val="both"/>
      </w:pPr>
      <w:bookmarkStart w:id="339" w:name="_Toc15910822"/>
      <w:bookmarkStart w:id="340" w:name="_Toc16001631"/>
      <w:r w:rsidRPr="0000473A">
        <w:t xml:space="preserve">В соответствии с п.6 раздела </w:t>
      </w:r>
      <w:r w:rsidRPr="0000473A">
        <w:rPr>
          <w:lang w:val="en-US"/>
        </w:rPr>
        <w:t>II</w:t>
      </w:r>
      <w:r w:rsidRPr="0000473A">
        <w:t xml:space="preserve"> Правил организации теплоснабжения в Российской Федерации, утвержденных постановлением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w:t>
      </w:r>
      <w:r w:rsidR="006B03C6" w:rsidRPr="0000473A">
        <w:t>АО</w:t>
      </w:r>
      <w:r w:rsidRPr="0000473A">
        <w:t xml:space="preserve"> «Квадра» - «Белгородская генерация» (письмо от 30.12.2015 г. №МЭ 1110/2030), владеющего на праве аренды источниками тепловой энергии и тепловыми сетями на территории Городского поселения «Поселок Волоконовка».</w:t>
      </w:r>
    </w:p>
    <w:p w:rsidR="00882EA1" w:rsidRPr="0000473A" w:rsidRDefault="00882EA1" w:rsidP="00882EA1">
      <w:pPr>
        <w:jc w:val="both"/>
        <w:rPr>
          <w:rStyle w:val="FontStyle94"/>
          <w:b/>
          <w:sz w:val="24"/>
          <w:szCs w:val="24"/>
        </w:rPr>
      </w:pPr>
      <w:r w:rsidRPr="0000473A">
        <w:rPr>
          <w:rStyle w:val="FontStyle94"/>
          <w:b/>
          <w:sz w:val="24"/>
          <w:szCs w:val="24"/>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39"/>
      <w:bookmarkEnd w:id="340"/>
    </w:p>
    <w:p w:rsidR="00882EA1" w:rsidRPr="0000473A" w:rsidRDefault="00882EA1" w:rsidP="00882EA1">
      <w:pPr>
        <w:ind w:firstLine="709"/>
        <w:jc w:val="both"/>
      </w:pPr>
      <w:bookmarkStart w:id="341" w:name="_Toc15910823"/>
      <w:bookmarkStart w:id="342" w:name="_Toc16001632"/>
      <w:r w:rsidRPr="0000473A">
        <w:t xml:space="preserve">Подана единственная заявка теплоснабжающей организации - филиала </w:t>
      </w:r>
      <w:r w:rsidR="006B03C6" w:rsidRPr="0000473A">
        <w:t>АО</w:t>
      </w:r>
      <w:r w:rsidRPr="0000473A">
        <w:t xml:space="preserve"> «Квадра» - «Белгородская генерация», владеющего на праве аренды источниками тепловой энергии и тепловыми сетями на территории Городского поселения «Поселок Волоконовка», о присвоении статуса единой теплоснабжающей организации (письмо от 30.12.2015 г. №МЭ 1110/2030).</w:t>
      </w:r>
    </w:p>
    <w:p w:rsidR="00882EA1" w:rsidRPr="0000473A" w:rsidRDefault="00882EA1" w:rsidP="00882EA1">
      <w:pPr>
        <w:jc w:val="both"/>
        <w:rPr>
          <w:rStyle w:val="FontStyle94"/>
          <w:b/>
          <w:sz w:val="24"/>
          <w:szCs w:val="24"/>
        </w:rPr>
      </w:pPr>
      <w:r w:rsidRPr="0000473A">
        <w:rPr>
          <w:rStyle w:val="FontStyle94"/>
          <w:b/>
          <w:sz w:val="24"/>
          <w:szCs w:val="24"/>
        </w:rPr>
        <w:t>15.5. Описание границ зон деятельности единой теплоснабжающей организации (организаций)</w:t>
      </w:r>
      <w:bookmarkEnd w:id="341"/>
      <w:bookmarkEnd w:id="342"/>
    </w:p>
    <w:p w:rsidR="00882EA1" w:rsidRPr="0000473A" w:rsidRDefault="00882EA1" w:rsidP="00882EA1">
      <w:pPr>
        <w:jc w:val="both"/>
      </w:pPr>
      <w:bookmarkStart w:id="343" w:name="_Toc15910824"/>
      <w:bookmarkStart w:id="344" w:name="_Toc16001633"/>
      <w:r w:rsidRPr="0000473A">
        <w:t>Реестр зон деятельности единой теплоснабжающей организации представлен в таблице 15.3.</w:t>
      </w:r>
    </w:p>
    <w:p w:rsidR="00882EA1" w:rsidRPr="0000473A" w:rsidRDefault="00882EA1" w:rsidP="00882EA1">
      <w:pPr>
        <w:jc w:val="right"/>
      </w:pPr>
      <w:r w:rsidRPr="0000473A">
        <w:lastRenderedPageBreak/>
        <w:t>Таблица 15.3</w:t>
      </w:r>
    </w:p>
    <w:tbl>
      <w:tblPr>
        <w:tblW w:w="14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151"/>
        <w:gridCol w:w="2693"/>
        <w:gridCol w:w="2551"/>
        <w:gridCol w:w="5812"/>
      </w:tblGrid>
      <w:tr w:rsidR="0000473A" w:rsidRPr="0000473A" w:rsidTr="00004A3A">
        <w:trPr>
          <w:trHeight w:val="144"/>
        </w:trPr>
        <w:tc>
          <w:tcPr>
            <w:tcW w:w="540" w:type="dxa"/>
            <w:shd w:val="clear" w:color="auto" w:fill="auto"/>
            <w:vAlign w:val="center"/>
          </w:tcPr>
          <w:p w:rsidR="00882EA1" w:rsidRPr="0000473A" w:rsidRDefault="00882EA1" w:rsidP="00004A3A">
            <w:pPr>
              <w:jc w:val="center"/>
            </w:pPr>
            <w:r w:rsidRPr="0000473A">
              <w:t>№ п/п</w:t>
            </w:r>
          </w:p>
        </w:tc>
        <w:tc>
          <w:tcPr>
            <w:tcW w:w="3151" w:type="dxa"/>
            <w:vAlign w:val="center"/>
          </w:tcPr>
          <w:p w:rsidR="00882EA1" w:rsidRPr="0000473A" w:rsidRDefault="00882EA1" w:rsidP="00004A3A">
            <w:pPr>
              <w:jc w:val="center"/>
            </w:pPr>
            <w:r w:rsidRPr="0000473A">
              <w:rPr>
                <w:bCs/>
              </w:rPr>
              <w:t>Наименование единой теплоснабжающей организации</w:t>
            </w:r>
          </w:p>
        </w:tc>
        <w:tc>
          <w:tcPr>
            <w:tcW w:w="2693" w:type="dxa"/>
            <w:vAlign w:val="center"/>
          </w:tcPr>
          <w:p w:rsidR="00882EA1" w:rsidRPr="0000473A" w:rsidRDefault="00882EA1" w:rsidP="00004A3A">
            <w:pPr>
              <w:jc w:val="center"/>
              <w:rPr>
                <w:bCs/>
              </w:rPr>
            </w:pPr>
            <w:r w:rsidRPr="0000473A">
              <w:rPr>
                <w:bCs/>
              </w:rPr>
              <w:t>Система теплоснабжения</w:t>
            </w:r>
          </w:p>
        </w:tc>
        <w:tc>
          <w:tcPr>
            <w:tcW w:w="2551" w:type="dxa"/>
            <w:vAlign w:val="center"/>
          </w:tcPr>
          <w:p w:rsidR="00882EA1" w:rsidRPr="0000473A" w:rsidRDefault="00882EA1" w:rsidP="00004A3A">
            <w:pPr>
              <w:jc w:val="center"/>
            </w:pPr>
            <w:r w:rsidRPr="0000473A">
              <w:t>Местонахождение источника теплоснабжения</w:t>
            </w:r>
          </w:p>
        </w:tc>
        <w:tc>
          <w:tcPr>
            <w:tcW w:w="5812" w:type="dxa"/>
            <w:vAlign w:val="center"/>
          </w:tcPr>
          <w:p w:rsidR="00882EA1" w:rsidRPr="0000473A" w:rsidRDefault="00882EA1" w:rsidP="00004A3A">
            <w:pPr>
              <w:jc w:val="center"/>
            </w:pPr>
            <w:r w:rsidRPr="0000473A">
              <w:rPr>
                <w:bCs/>
              </w:rPr>
              <w:t>Зона деятельности единой теплоснабжающей организации</w:t>
            </w:r>
          </w:p>
        </w:tc>
      </w:tr>
      <w:tr w:rsidR="0000473A" w:rsidRPr="0000473A" w:rsidTr="00004A3A">
        <w:trPr>
          <w:trHeight w:val="20"/>
        </w:trPr>
        <w:tc>
          <w:tcPr>
            <w:tcW w:w="540" w:type="dxa"/>
            <w:shd w:val="clear" w:color="auto" w:fill="auto"/>
            <w:vAlign w:val="center"/>
          </w:tcPr>
          <w:p w:rsidR="00882EA1" w:rsidRPr="0000473A" w:rsidRDefault="00882EA1" w:rsidP="00004A3A">
            <w:pPr>
              <w:jc w:val="center"/>
            </w:pPr>
            <w:r w:rsidRPr="0000473A">
              <w:t>1</w:t>
            </w:r>
          </w:p>
        </w:tc>
        <w:tc>
          <w:tcPr>
            <w:tcW w:w="3151" w:type="dxa"/>
            <w:vAlign w:val="center"/>
          </w:tcPr>
          <w:p w:rsidR="00882EA1" w:rsidRPr="0000473A" w:rsidRDefault="00882EA1" w:rsidP="00004A3A">
            <w:pPr>
              <w:jc w:val="center"/>
            </w:pPr>
            <w:r w:rsidRPr="0000473A">
              <w:t>2</w:t>
            </w:r>
          </w:p>
        </w:tc>
        <w:tc>
          <w:tcPr>
            <w:tcW w:w="2693" w:type="dxa"/>
          </w:tcPr>
          <w:p w:rsidR="00882EA1" w:rsidRPr="0000473A" w:rsidRDefault="00882EA1" w:rsidP="00004A3A">
            <w:pPr>
              <w:jc w:val="center"/>
            </w:pPr>
            <w:r w:rsidRPr="0000473A">
              <w:t>3</w:t>
            </w:r>
          </w:p>
        </w:tc>
        <w:tc>
          <w:tcPr>
            <w:tcW w:w="2551" w:type="dxa"/>
            <w:vAlign w:val="center"/>
          </w:tcPr>
          <w:p w:rsidR="00882EA1" w:rsidRPr="0000473A" w:rsidRDefault="00882EA1" w:rsidP="00004A3A">
            <w:pPr>
              <w:jc w:val="center"/>
            </w:pPr>
            <w:r w:rsidRPr="0000473A">
              <w:t>4</w:t>
            </w:r>
          </w:p>
        </w:tc>
        <w:tc>
          <w:tcPr>
            <w:tcW w:w="5812" w:type="dxa"/>
            <w:vAlign w:val="center"/>
          </w:tcPr>
          <w:p w:rsidR="00882EA1" w:rsidRPr="0000473A" w:rsidRDefault="00882EA1" w:rsidP="00004A3A">
            <w:pPr>
              <w:jc w:val="center"/>
            </w:pPr>
            <w:r w:rsidRPr="0000473A">
              <w:t>5</w:t>
            </w:r>
          </w:p>
        </w:tc>
      </w:tr>
      <w:tr w:rsidR="0000473A" w:rsidRPr="0000473A" w:rsidTr="00004A3A">
        <w:trPr>
          <w:trHeight w:val="20"/>
        </w:trPr>
        <w:tc>
          <w:tcPr>
            <w:tcW w:w="540" w:type="dxa"/>
            <w:shd w:val="clear" w:color="auto" w:fill="auto"/>
            <w:vAlign w:val="center"/>
          </w:tcPr>
          <w:p w:rsidR="00882EA1" w:rsidRPr="0000473A" w:rsidRDefault="00882EA1" w:rsidP="00004A3A">
            <w:pPr>
              <w:jc w:val="center"/>
            </w:pPr>
            <w:r w:rsidRPr="0000473A">
              <w:t>1</w:t>
            </w:r>
          </w:p>
        </w:tc>
        <w:tc>
          <w:tcPr>
            <w:tcW w:w="3151" w:type="dxa"/>
            <w:vAlign w:val="center"/>
          </w:tcPr>
          <w:p w:rsidR="00882EA1" w:rsidRPr="0000473A" w:rsidRDefault="00882EA1" w:rsidP="00004A3A">
            <w:pPr>
              <w:jc w:val="center"/>
            </w:pPr>
            <w:r w:rsidRPr="0000473A">
              <w:t xml:space="preserve">филиал </w:t>
            </w:r>
            <w:r w:rsidR="006B03C6" w:rsidRPr="0000473A">
              <w:t>АО</w:t>
            </w:r>
            <w:r w:rsidRPr="0000473A">
              <w:t xml:space="preserve"> «Квадра» - «Белгородская генерация»</w:t>
            </w:r>
          </w:p>
        </w:tc>
        <w:tc>
          <w:tcPr>
            <w:tcW w:w="2693" w:type="dxa"/>
            <w:vAlign w:val="center"/>
          </w:tcPr>
          <w:p w:rsidR="00882EA1" w:rsidRPr="0000473A" w:rsidRDefault="00882EA1" w:rsidP="00004A3A">
            <w:pPr>
              <w:widowControl w:val="0"/>
              <w:autoSpaceDE w:val="0"/>
              <w:autoSpaceDN w:val="0"/>
              <w:adjustRightInd w:val="0"/>
              <w:rPr>
                <w:bCs/>
              </w:rPr>
            </w:pPr>
            <w:r w:rsidRPr="0000473A">
              <w:rPr>
                <w:bCs/>
              </w:rPr>
              <w:t>Котельная Нива</w:t>
            </w:r>
          </w:p>
        </w:tc>
        <w:tc>
          <w:tcPr>
            <w:tcW w:w="2551" w:type="dxa"/>
            <w:vAlign w:val="center"/>
          </w:tcPr>
          <w:p w:rsidR="00882EA1" w:rsidRPr="0000473A" w:rsidRDefault="00882EA1" w:rsidP="00004A3A">
            <w:pPr>
              <w:outlineLvl w:val="0"/>
            </w:pPr>
            <w:r w:rsidRPr="0000473A">
              <w:t>п. Волоконовка, пр. Гая, 1</w:t>
            </w:r>
          </w:p>
        </w:tc>
        <w:tc>
          <w:tcPr>
            <w:tcW w:w="5812" w:type="dxa"/>
            <w:vAlign w:val="center"/>
          </w:tcPr>
          <w:p w:rsidR="00882EA1" w:rsidRPr="0000473A" w:rsidRDefault="00882EA1" w:rsidP="00004A3A">
            <w:pPr>
              <w:outlineLvl w:val="0"/>
            </w:pPr>
            <w:r w:rsidRPr="0000473A">
              <w:t>п. Волоконовка, пр. Гая, 1, 4, ул. Ленина, 4, 6, 8, 10, 12, 18, 20, 20а, 22, 26, 33, 35, 37, 42, 44, 56, 58, 58а, 60а, ул. Первогвардейская, 1, 4, 12, 12/1, ул. Советская, 2</w:t>
            </w:r>
          </w:p>
        </w:tc>
      </w:tr>
      <w:tr w:rsidR="0000473A" w:rsidRPr="0000473A" w:rsidTr="00004A3A">
        <w:trPr>
          <w:trHeight w:val="20"/>
        </w:trPr>
        <w:tc>
          <w:tcPr>
            <w:tcW w:w="540" w:type="dxa"/>
            <w:shd w:val="clear" w:color="auto" w:fill="auto"/>
            <w:vAlign w:val="center"/>
          </w:tcPr>
          <w:p w:rsidR="00882EA1" w:rsidRPr="0000473A" w:rsidRDefault="00882EA1" w:rsidP="00004A3A">
            <w:pPr>
              <w:jc w:val="center"/>
            </w:pPr>
            <w:r w:rsidRPr="0000473A">
              <w:t>2</w:t>
            </w:r>
          </w:p>
        </w:tc>
        <w:tc>
          <w:tcPr>
            <w:tcW w:w="3151" w:type="dxa"/>
            <w:vAlign w:val="center"/>
          </w:tcPr>
          <w:p w:rsidR="00882EA1" w:rsidRPr="0000473A" w:rsidRDefault="00882EA1" w:rsidP="00004A3A">
            <w:pPr>
              <w:jc w:val="center"/>
            </w:pPr>
            <w:r w:rsidRPr="0000473A">
              <w:t xml:space="preserve">филиал </w:t>
            </w:r>
            <w:r w:rsidR="006B03C6" w:rsidRPr="0000473A">
              <w:t>АО</w:t>
            </w:r>
            <w:r w:rsidRPr="0000473A">
              <w:t xml:space="preserve"> «Квадра» - «Белгородская генерация»</w:t>
            </w:r>
          </w:p>
        </w:tc>
        <w:tc>
          <w:tcPr>
            <w:tcW w:w="2693" w:type="dxa"/>
            <w:vAlign w:val="center"/>
          </w:tcPr>
          <w:p w:rsidR="00882EA1" w:rsidRPr="0000473A" w:rsidRDefault="00882EA1" w:rsidP="00004A3A">
            <w:pPr>
              <w:widowControl w:val="0"/>
              <w:autoSpaceDE w:val="0"/>
              <w:autoSpaceDN w:val="0"/>
              <w:adjustRightInd w:val="0"/>
              <w:rPr>
                <w:bCs/>
              </w:rPr>
            </w:pPr>
            <w:r w:rsidRPr="0000473A">
              <w:rPr>
                <w:bCs/>
              </w:rPr>
              <w:t>Котельная ЦРБ</w:t>
            </w:r>
          </w:p>
        </w:tc>
        <w:tc>
          <w:tcPr>
            <w:tcW w:w="2551" w:type="dxa"/>
            <w:vAlign w:val="center"/>
          </w:tcPr>
          <w:p w:rsidR="00882EA1" w:rsidRPr="0000473A" w:rsidRDefault="00882EA1" w:rsidP="00004A3A">
            <w:pPr>
              <w:outlineLvl w:val="0"/>
            </w:pPr>
            <w:r w:rsidRPr="0000473A">
              <w:t>п. Волоконовка, ул. Курочкина, 1</w:t>
            </w:r>
          </w:p>
        </w:tc>
        <w:tc>
          <w:tcPr>
            <w:tcW w:w="5812" w:type="dxa"/>
            <w:vAlign w:val="center"/>
          </w:tcPr>
          <w:p w:rsidR="00882EA1" w:rsidRPr="0000473A" w:rsidRDefault="00882EA1" w:rsidP="00004A3A">
            <w:pPr>
              <w:outlineLvl w:val="0"/>
            </w:pPr>
            <w:r w:rsidRPr="0000473A">
              <w:t xml:space="preserve">п. Волоконовка, ул. Курочкина, 1 </w:t>
            </w:r>
          </w:p>
        </w:tc>
      </w:tr>
      <w:tr w:rsidR="0000473A" w:rsidRPr="0000473A" w:rsidTr="00004A3A">
        <w:trPr>
          <w:trHeight w:val="888"/>
        </w:trPr>
        <w:tc>
          <w:tcPr>
            <w:tcW w:w="540" w:type="dxa"/>
            <w:shd w:val="clear" w:color="auto" w:fill="auto"/>
            <w:vAlign w:val="center"/>
          </w:tcPr>
          <w:p w:rsidR="00882EA1" w:rsidRPr="0000473A" w:rsidRDefault="00882EA1" w:rsidP="00004A3A">
            <w:pPr>
              <w:jc w:val="center"/>
            </w:pPr>
            <w:r w:rsidRPr="0000473A">
              <w:t>3</w:t>
            </w:r>
          </w:p>
        </w:tc>
        <w:tc>
          <w:tcPr>
            <w:tcW w:w="3151" w:type="dxa"/>
            <w:vAlign w:val="center"/>
          </w:tcPr>
          <w:p w:rsidR="00882EA1" w:rsidRPr="0000473A" w:rsidRDefault="00882EA1" w:rsidP="00004A3A">
            <w:pPr>
              <w:jc w:val="center"/>
            </w:pPr>
            <w:r w:rsidRPr="0000473A">
              <w:t xml:space="preserve">филиал </w:t>
            </w:r>
            <w:r w:rsidR="006B03C6" w:rsidRPr="0000473A">
              <w:t>АО</w:t>
            </w:r>
            <w:r w:rsidRPr="0000473A">
              <w:t xml:space="preserve"> «Квадра» - «Белгородская генерация»</w:t>
            </w:r>
          </w:p>
        </w:tc>
        <w:tc>
          <w:tcPr>
            <w:tcW w:w="2693" w:type="dxa"/>
            <w:vAlign w:val="center"/>
          </w:tcPr>
          <w:p w:rsidR="00882EA1" w:rsidRPr="0000473A" w:rsidRDefault="00882EA1" w:rsidP="00004A3A">
            <w:pPr>
              <w:widowControl w:val="0"/>
              <w:autoSpaceDE w:val="0"/>
              <w:autoSpaceDN w:val="0"/>
              <w:adjustRightInd w:val="0"/>
              <w:rPr>
                <w:bCs/>
              </w:rPr>
            </w:pPr>
            <w:r w:rsidRPr="0000473A">
              <w:t>Котельная Ленина, 81</w:t>
            </w:r>
          </w:p>
        </w:tc>
        <w:tc>
          <w:tcPr>
            <w:tcW w:w="2551" w:type="dxa"/>
            <w:vAlign w:val="center"/>
          </w:tcPr>
          <w:p w:rsidR="00882EA1" w:rsidRPr="0000473A" w:rsidRDefault="00882EA1" w:rsidP="00004A3A">
            <w:pPr>
              <w:outlineLvl w:val="0"/>
            </w:pPr>
            <w:r w:rsidRPr="0000473A">
              <w:t>п. Волоконовка, ул. Ленина, 81</w:t>
            </w:r>
          </w:p>
        </w:tc>
        <w:tc>
          <w:tcPr>
            <w:tcW w:w="5812" w:type="dxa"/>
            <w:vAlign w:val="center"/>
          </w:tcPr>
          <w:p w:rsidR="00882EA1" w:rsidRPr="0000473A" w:rsidRDefault="00882EA1" w:rsidP="00004A3A">
            <w:pPr>
              <w:outlineLvl w:val="0"/>
            </w:pPr>
            <w:r w:rsidRPr="0000473A">
              <w:t>п. Волоконовка, ул. 60 лет Октября, 1, 2, 11а, 27а, 27, ул. Комсомольская, 25, 36а, 38а, 38б, 40, ул. Лавренова, 16, 18, ул. Ленина, 60, 63, 67, 73, 77, 81, 83</w:t>
            </w:r>
          </w:p>
        </w:tc>
      </w:tr>
      <w:tr w:rsidR="0000473A" w:rsidRPr="0000473A" w:rsidTr="00004A3A">
        <w:trPr>
          <w:trHeight w:val="20"/>
        </w:trPr>
        <w:tc>
          <w:tcPr>
            <w:tcW w:w="540" w:type="dxa"/>
            <w:shd w:val="clear" w:color="auto" w:fill="auto"/>
            <w:vAlign w:val="center"/>
          </w:tcPr>
          <w:p w:rsidR="00882EA1" w:rsidRPr="0000473A" w:rsidRDefault="00882EA1" w:rsidP="00004A3A">
            <w:pPr>
              <w:jc w:val="center"/>
            </w:pPr>
            <w:r w:rsidRPr="0000473A">
              <w:t>4</w:t>
            </w:r>
          </w:p>
        </w:tc>
        <w:tc>
          <w:tcPr>
            <w:tcW w:w="3151" w:type="dxa"/>
            <w:vAlign w:val="center"/>
          </w:tcPr>
          <w:p w:rsidR="00882EA1" w:rsidRPr="0000473A" w:rsidRDefault="00882EA1" w:rsidP="00004A3A">
            <w:pPr>
              <w:jc w:val="center"/>
            </w:pPr>
            <w:r w:rsidRPr="0000473A">
              <w:t xml:space="preserve">филиал </w:t>
            </w:r>
            <w:r w:rsidR="006B03C6" w:rsidRPr="0000473A">
              <w:t>АО</w:t>
            </w:r>
            <w:r w:rsidRPr="0000473A">
              <w:t xml:space="preserve"> «Квадра» - «Белгородская генерация»</w:t>
            </w:r>
          </w:p>
        </w:tc>
        <w:tc>
          <w:tcPr>
            <w:tcW w:w="2693" w:type="dxa"/>
            <w:vAlign w:val="center"/>
          </w:tcPr>
          <w:p w:rsidR="00882EA1" w:rsidRPr="0000473A" w:rsidRDefault="00882EA1" w:rsidP="00004A3A">
            <w:pPr>
              <w:widowControl w:val="0"/>
              <w:autoSpaceDE w:val="0"/>
              <w:autoSpaceDN w:val="0"/>
              <w:adjustRightInd w:val="0"/>
            </w:pPr>
            <w:r w:rsidRPr="0000473A">
              <w:t>Котельная СШ №1</w:t>
            </w:r>
          </w:p>
        </w:tc>
        <w:tc>
          <w:tcPr>
            <w:tcW w:w="2551" w:type="dxa"/>
            <w:vAlign w:val="center"/>
          </w:tcPr>
          <w:p w:rsidR="00882EA1" w:rsidRPr="0000473A" w:rsidRDefault="00882EA1" w:rsidP="00004A3A">
            <w:pPr>
              <w:outlineLvl w:val="0"/>
            </w:pPr>
            <w:r w:rsidRPr="0000473A">
              <w:t>п. Волоконовка, ул. Пионерская, 20</w:t>
            </w:r>
          </w:p>
        </w:tc>
        <w:tc>
          <w:tcPr>
            <w:tcW w:w="5812" w:type="dxa"/>
            <w:vAlign w:val="center"/>
          </w:tcPr>
          <w:p w:rsidR="00882EA1" w:rsidRPr="0000473A" w:rsidRDefault="00882EA1" w:rsidP="00004A3A">
            <w:pPr>
              <w:outlineLvl w:val="0"/>
            </w:pPr>
            <w:r w:rsidRPr="0000473A">
              <w:t>п. Волоконовка, ул. Пионерская ,20</w:t>
            </w:r>
          </w:p>
        </w:tc>
      </w:tr>
      <w:tr w:rsidR="0000473A" w:rsidRPr="0000473A" w:rsidTr="00004A3A">
        <w:trPr>
          <w:trHeight w:val="20"/>
        </w:trPr>
        <w:tc>
          <w:tcPr>
            <w:tcW w:w="540" w:type="dxa"/>
            <w:shd w:val="clear" w:color="auto" w:fill="auto"/>
            <w:vAlign w:val="center"/>
          </w:tcPr>
          <w:p w:rsidR="00882EA1" w:rsidRPr="0000473A" w:rsidRDefault="00882EA1" w:rsidP="00004A3A">
            <w:pPr>
              <w:jc w:val="center"/>
            </w:pPr>
            <w:r w:rsidRPr="0000473A">
              <w:t>5</w:t>
            </w:r>
          </w:p>
        </w:tc>
        <w:tc>
          <w:tcPr>
            <w:tcW w:w="3151" w:type="dxa"/>
            <w:vAlign w:val="center"/>
          </w:tcPr>
          <w:p w:rsidR="00882EA1" w:rsidRPr="0000473A" w:rsidRDefault="00882EA1" w:rsidP="00004A3A">
            <w:pPr>
              <w:jc w:val="center"/>
            </w:pPr>
            <w:r w:rsidRPr="0000473A">
              <w:t xml:space="preserve">филиал </w:t>
            </w:r>
            <w:r w:rsidR="006B03C6" w:rsidRPr="0000473A">
              <w:t>АО</w:t>
            </w:r>
            <w:r w:rsidRPr="0000473A">
              <w:t xml:space="preserve"> «Квадра» - «Белгородская генерация»</w:t>
            </w:r>
          </w:p>
        </w:tc>
        <w:tc>
          <w:tcPr>
            <w:tcW w:w="2693" w:type="dxa"/>
            <w:vAlign w:val="center"/>
          </w:tcPr>
          <w:p w:rsidR="00882EA1" w:rsidRPr="0000473A" w:rsidRDefault="00882EA1" w:rsidP="00004A3A">
            <w:pPr>
              <w:widowControl w:val="0"/>
              <w:autoSpaceDE w:val="0"/>
              <w:autoSpaceDN w:val="0"/>
              <w:adjustRightInd w:val="0"/>
            </w:pPr>
            <w:r w:rsidRPr="0000473A">
              <w:t>Котельная СШ №2</w:t>
            </w:r>
          </w:p>
        </w:tc>
        <w:tc>
          <w:tcPr>
            <w:tcW w:w="2551" w:type="dxa"/>
            <w:vAlign w:val="center"/>
          </w:tcPr>
          <w:p w:rsidR="00882EA1" w:rsidRPr="0000473A" w:rsidRDefault="00882EA1" w:rsidP="00004A3A">
            <w:pPr>
              <w:outlineLvl w:val="0"/>
            </w:pPr>
            <w:r w:rsidRPr="0000473A">
              <w:t>п. Волоконовка, ул. Коммунистическая, 2</w:t>
            </w:r>
          </w:p>
        </w:tc>
        <w:tc>
          <w:tcPr>
            <w:tcW w:w="5812" w:type="dxa"/>
            <w:vAlign w:val="center"/>
          </w:tcPr>
          <w:p w:rsidR="00882EA1" w:rsidRPr="0000473A" w:rsidRDefault="00882EA1" w:rsidP="00004A3A">
            <w:pPr>
              <w:outlineLvl w:val="0"/>
            </w:pPr>
            <w:r w:rsidRPr="0000473A">
              <w:t>п. Волоконовка, ул. Коммунистическая, 2, ул. Лазаренко, 2а</w:t>
            </w:r>
          </w:p>
        </w:tc>
      </w:tr>
      <w:tr w:rsidR="0000473A" w:rsidRPr="0000473A" w:rsidTr="00004A3A">
        <w:trPr>
          <w:trHeight w:val="20"/>
        </w:trPr>
        <w:tc>
          <w:tcPr>
            <w:tcW w:w="540" w:type="dxa"/>
            <w:shd w:val="clear" w:color="auto" w:fill="auto"/>
            <w:vAlign w:val="center"/>
          </w:tcPr>
          <w:p w:rsidR="00882EA1" w:rsidRPr="0000473A" w:rsidRDefault="00882EA1" w:rsidP="00004A3A">
            <w:pPr>
              <w:jc w:val="center"/>
            </w:pPr>
            <w:r w:rsidRPr="0000473A">
              <w:t>6</w:t>
            </w:r>
          </w:p>
        </w:tc>
        <w:tc>
          <w:tcPr>
            <w:tcW w:w="3151" w:type="dxa"/>
            <w:vAlign w:val="center"/>
          </w:tcPr>
          <w:p w:rsidR="00882EA1" w:rsidRPr="0000473A" w:rsidRDefault="00882EA1" w:rsidP="00004A3A">
            <w:pPr>
              <w:jc w:val="center"/>
            </w:pPr>
            <w:r w:rsidRPr="0000473A">
              <w:t xml:space="preserve">филиал </w:t>
            </w:r>
            <w:r w:rsidR="006B03C6" w:rsidRPr="0000473A">
              <w:t>АО</w:t>
            </w:r>
            <w:r w:rsidRPr="0000473A">
              <w:t xml:space="preserve"> «Квадра» - «Белгородская генерация»</w:t>
            </w:r>
          </w:p>
        </w:tc>
        <w:tc>
          <w:tcPr>
            <w:tcW w:w="2693" w:type="dxa"/>
            <w:vAlign w:val="center"/>
          </w:tcPr>
          <w:p w:rsidR="00882EA1" w:rsidRPr="0000473A" w:rsidRDefault="00882EA1" w:rsidP="00004A3A">
            <w:pPr>
              <w:widowControl w:val="0"/>
              <w:autoSpaceDE w:val="0"/>
              <w:autoSpaceDN w:val="0"/>
              <w:adjustRightInd w:val="0"/>
            </w:pPr>
            <w:r w:rsidRPr="0000473A">
              <w:t>Котельная МПМК</w:t>
            </w:r>
          </w:p>
        </w:tc>
        <w:tc>
          <w:tcPr>
            <w:tcW w:w="2551" w:type="dxa"/>
            <w:vAlign w:val="center"/>
          </w:tcPr>
          <w:p w:rsidR="00882EA1" w:rsidRPr="0000473A" w:rsidRDefault="00882EA1" w:rsidP="00004A3A">
            <w:pPr>
              <w:outlineLvl w:val="0"/>
            </w:pPr>
            <w:r w:rsidRPr="0000473A">
              <w:t>п. Волоконовка, ул. Чехова, 7</w:t>
            </w:r>
          </w:p>
        </w:tc>
        <w:tc>
          <w:tcPr>
            <w:tcW w:w="5812" w:type="dxa"/>
            <w:vAlign w:val="center"/>
          </w:tcPr>
          <w:p w:rsidR="00882EA1" w:rsidRPr="0000473A" w:rsidRDefault="00882EA1" w:rsidP="00004A3A">
            <w:pPr>
              <w:outlineLvl w:val="0"/>
            </w:pPr>
            <w:r w:rsidRPr="0000473A">
              <w:t>п. Волоконовка, ул. Лермонтова, 15, 19, 21, ул. Тургенева, 18, 20, 25, ул. Чехова, 26, 28, 30, 32, 34, 38, 40, 40б, 52, пер. Чехова, 2</w:t>
            </w:r>
          </w:p>
        </w:tc>
      </w:tr>
      <w:tr w:rsidR="0000473A" w:rsidRPr="0000473A" w:rsidTr="00004A3A">
        <w:trPr>
          <w:trHeight w:val="20"/>
        </w:trPr>
        <w:tc>
          <w:tcPr>
            <w:tcW w:w="540" w:type="dxa"/>
            <w:shd w:val="clear" w:color="auto" w:fill="auto"/>
            <w:vAlign w:val="center"/>
          </w:tcPr>
          <w:p w:rsidR="00882EA1" w:rsidRPr="0000473A" w:rsidRDefault="00882EA1" w:rsidP="00004A3A">
            <w:pPr>
              <w:jc w:val="center"/>
            </w:pPr>
            <w:r w:rsidRPr="0000473A">
              <w:t>7</w:t>
            </w:r>
          </w:p>
        </w:tc>
        <w:tc>
          <w:tcPr>
            <w:tcW w:w="3151" w:type="dxa"/>
            <w:vAlign w:val="center"/>
          </w:tcPr>
          <w:p w:rsidR="00882EA1" w:rsidRPr="0000473A" w:rsidRDefault="00882EA1" w:rsidP="00004A3A">
            <w:pPr>
              <w:jc w:val="center"/>
            </w:pPr>
            <w:r w:rsidRPr="0000473A">
              <w:t xml:space="preserve">филиал </w:t>
            </w:r>
            <w:r w:rsidR="006B03C6" w:rsidRPr="0000473A">
              <w:t>АО</w:t>
            </w:r>
            <w:r w:rsidRPr="0000473A">
              <w:t xml:space="preserve"> «Квадра» - «Белгородская генерация»</w:t>
            </w:r>
          </w:p>
        </w:tc>
        <w:tc>
          <w:tcPr>
            <w:tcW w:w="2693" w:type="dxa"/>
            <w:vAlign w:val="center"/>
          </w:tcPr>
          <w:p w:rsidR="00882EA1" w:rsidRPr="0000473A" w:rsidRDefault="00882EA1" w:rsidP="00004A3A">
            <w:pPr>
              <w:widowControl w:val="0"/>
              <w:autoSpaceDE w:val="0"/>
              <w:autoSpaceDN w:val="0"/>
              <w:adjustRightInd w:val="0"/>
            </w:pPr>
            <w:r w:rsidRPr="0000473A">
              <w:t>Котельная ул. Дзержинского, 16</w:t>
            </w:r>
          </w:p>
        </w:tc>
        <w:tc>
          <w:tcPr>
            <w:tcW w:w="2551" w:type="dxa"/>
            <w:vAlign w:val="center"/>
          </w:tcPr>
          <w:p w:rsidR="00882EA1" w:rsidRPr="0000473A" w:rsidRDefault="00882EA1" w:rsidP="00004A3A">
            <w:pPr>
              <w:outlineLvl w:val="0"/>
            </w:pPr>
            <w:r w:rsidRPr="0000473A">
              <w:t>п. Волоконовка, ул. Дзержинского, 16</w:t>
            </w:r>
          </w:p>
        </w:tc>
        <w:tc>
          <w:tcPr>
            <w:tcW w:w="5812" w:type="dxa"/>
            <w:vAlign w:val="center"/>
          </w:tcPr>
          <w:p w:rsidR="00882EA1" w:rsidRPr="0000473A" w:rsidRDefault="00882EA1" w:rsidP="00004A3A">
            <w:pPr>
              <w:outlineLvl w:val="0"/>
            </w:pPr>
            <w:r w:rsidRPr="0000473A">
              <w:t>п. Волоконовка, ул. Дзержинского,16</w:t>
            </w:r>
          </w:p>
        </w:tc>
      </w:tr>
    </w:tbl>
    <w:p w:rsidR="00882EA1" w:rsidRPr="0000473A" w:rsidRDefault="00882EA1" w:rsidP="00882EA1">
      <w:pPr>
        <w:jc w:val="both"/>
      </w:pPr>
      <w:r w:rsidRPr="0000473A">
        <w:t>Границы зон деятельности единой теплоснабжающей организации на территории поселении представлены на рис. 5.1, 5.2, 5.3.</w:t>
      </w:r>
      <w:r w:rsidRPr="0000473A">
        <w:br w:type="page"/>
      </w:r>
    </w:p>
    <w:p w:rsidR="00882EA1" w:rsidRPr="0000473A" w:rsidRDefault="00882EA1" w:rsidP="00882EA1">
      <w:pPr>
        <w:jc w:val="center"/>
      </w:pPr>
      <w:r w:rsidRPr="0000473A">
        <w:lastRenderedPageBreak/>
        <w:t>Зоны деятельности единой теплоснабжающей организации</w:t>
      </w:r>
    </w:p>
    <w:p w:rsidR="00882EA1" w:rsidRPr="0000473A" w:rsidRDefault="00882EA1" w:rsidP="00882EA1">
      <w:pPr>
        <w:jc w:val="center"/>
      </w:pPr>
      <w:r w:rsidRPr="0000473A">
        <w:rPr>
          <w:noProof/>
          <w:lang w:eastAsia="ru-RU"/>
        </w:rPr>
        <w:drawing>
          <wp:inline distT="0" distB="0" distL="0" distR="0">
            <wp:extent cx="6734175" cy="5300446"/>
            <wp:effectExtent l="19050" t="19050" r="28575" b="14504"/>
            <wp:docPr id="28" name="Рисунок 28" descr="Котельная Н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тельная Нива,"/>
                    <pic:cNvPicPr>
                      <a:picLocks noChangeAspect="1" noChangeArrowheads="1"/>
                    </pic:cNvPicPr>
                  </pic:nvPicPr>
                  <pic:blipFill>
                    <a:blip r:embed="rId31" cstate="print"/>
                    <a:srcRect/>
                    <a:stretch>
                      <a:fillRect/>
                    </a:stretch>
                  </pic:blipFill>
                  <pic:spPr bwMode="auto">
                    <a:xfrm>
                      <a:off x="0" y="0"/>
                      <a:ext cx="6736745" cy="5302469"/>
                    </a:xfrm>
                    <a:prstGeom prst="rect">
                      <a:avLst/>
                    </a:prstGeom>
                    <a:noFill/>
                    <a:ln w="6350" cmpd="sng">
                      <a:solidFill>
                        <a:srgbClr val="000000"/>
                      </a:solidFill>
                      <a:miter lim="800000"/>
                      <a:headEnd/>
                      <a:tailEnd/>
                    </a:ln>
                    <a:effectLst/>
                  </pic:spPr>
                </pic:pic>
              </a:graphicData>
            </a:graphic>
          </wp:inline>
        </w:drawing>
      </w:r>
    </w:p>
    <w:p w:rsidR="00882EA1" w:rsidRPr="0000473A" w:rsidRDefault="00882EA1" w:rsidP="00882EA1">
      <w:pPr>
        <w:jc w:val="center"/>
      </w:pPr>
      <w:r w:rsidRPr="0000473A">
        <w:t>Рис. 5.1</w:t>
      </w:r>
      <w:r w:rsidRPr="0000473A">
        <w:br w:type="page"/>
      </w:r>
      <w:r w:rsidRPr="0000473A">
        <w:lastRenderedPageBreak/>
        <w:t>Зоны деятельности единой теплоснабжающей организации</w:t>
      </w:r>
    </w:p>
    <w:p w:rsidR="00882EA1" w:rsidRPr="0000473A" w:rsidRDefault="00882EA1" w:rsidP="00882EA1">
      <w:pPr>
        <w:jc w:val="center"/>
      </w:pPr>
      <w:r w:rsidRPr="0000473A">
        <w:rPr>
          <w:noProof/>
          <w:lang w:eastAsia="ru-RU"/>
        </w:rPr>
        <w:drawing>
          <wp:inline distT="0" distB="0" distL="0" distR="0">
            <wp:extent cx="6127770" cy="5419725"/>
            <wp:effectExtent l="19050" t="19050" r="25380" b="28575"/>
            <wp:docPr id="29" name="Рисунок 29" descr="Котельная МП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тельная МПМК"/>
                    <pic:cNvPicPr>
                      <a:picLocks noChangeAspect="1" noChangeArrowheads="1"/>
                    </pic:cNvPicPr>
                  </pic:nvPicPr>
                  <pic:blipFill>
                    <a:blip r:embed="rId32" cstate="print"/>
                    <a:srcRect/>
                    <a:stretch>
                      <a:fillRect/>
                    </a:stretch>
                  </pic:blipFill>
                  <pic:spPr bwMode="auto">
                    <a:xfrm>
                      <a:off x="0" y="0"/>
                      <a:ext cx="6127770" cy="5419725"/>
                    </a:xfrm>
                    <a:prstGeom prst="rect">
                      <a:avLst/>
                    </a:prstGeom>
                    <a:noFill/>
                    <a:ln w="6350" cmpd="sng">
                      <a:solidFill>
                        <a:srgbClr val="000000"/>
                      </a:solidFill>
                      <a:miter lim="800000"/>
                      <a:headEnd/>
                      <a:tailEnd/>
                    </a:ln>
                    <a:effectLst/>
                  </pic:spPr>
                </pic:pic>
              </a:graphicData>
            </a:graphic>
          </wp:inline>
        </w:drawing>
      </w:r>
    </w:p>
    <w:p w:rsidR="00882EA1" w:rsidRPr="0000473A" w:rsidRDefault="00882EA1" w:rsidP="00882EA1">
      <w:pPr>
        <w:jc w:val="center"/>
      </w:pPr>
      <w:r w:rsidRPr="0000473A">
        <w:t>Рис. 5.2</w:t>
      </w:r>
      <w:r w:rsidRPr="0000473A">
        <w:br w:type="page"/>
      </w:r>
    </w:p>
    <w:p w:rsidR="00882EA1" w:rsidRPr="0000473A" w:rsidRDefault="00882EA1" w:rsidP="00882EA1">
      <w:pPr>
        <w:jc w:val="center"/>
      </w:pPr>
      <w:r w:rsidRPr="0000473A">
        <w:lastRenderedPageBreak/>
        <w:t>Зоны деятельности единой теплоснабжающей организации</w:t>
      </w:r>
    </w:p>
    <w:p w:rsidR="00882EA1" w:rsidRPr="0000473A" w:rsidRDefault="00882EA1" w:rsidP="00882EA1">
      <w:pPr>
        <w:jc w:val="center"/>
      </w:pPr>
      <w:r w:rsidRPr="0000473A">
        <w:rPr>
          <w:noProof/>
          <w:lang w:eastAsia="ru-RU"/>
        </w:rPr>
        <w:drawing>
          <wp:inline distT="0" distB="0" distL="0" distR="0">
            <wp:extent cx="5905500" cy="5306499"/>
            <wp:effectExtent l="19050" t="19050" r="19050" b="27501"/>
            <wp:docPr id="30" name="Рисунок 30" descr="Котельная Ц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тельная ЦРБ"/>
                    <pic:cNvPicPr>
                      <a:picLocks noChangeAspect="1" noChangeArrowheads="1"/>
                    </pic:cNvPicPr>
                  </pic:nvPicPr>
                  <pic:blipFill>
                    <a:blip r:embed="rId33" cstate="print"/>
                    <a:srcRect/>
                    <a:stretch>
                      <a:fillRect/>
                    </a:stretch>
                  </pic:blipFill>
                  <pic:spPr bwMode="auto">
                    <a:xfrm>
                      <a:off x="0" y="0"/>
                      <a:ext cx="5905500" cy="5306499"/>
                    </a:xfrm>
                    <a:prstGeom prst="rect">
                      <a:avLst/>
                    </a:prstGeom>
                    <a:solidFill>
                      <a:srgbClr val="000000"/>
                    </a:solidFill>
                    <a:ln w="6350" cmpd="sng">
                      <a:solidFill>
                        <a:srgbClr val="000000"/>
                      </a:solidFill>
                      <a:miter lim="800000"/>
                      <a:headEnd/>
                      <a:tailEnd/>
                    </a:ln>
                    <a:effectLst/>
                  </pic:spPr>
                </pic:pic>
              </a:graphicData>
            </a:graphic>
          </wp:inline>
        </w:drawing>
      </w:r>
    </w:p>
    <w:p w:rsidR="00882EA1" w:rsidRPr="0000473A" w:rsidRDefault="00882EA1" w:rsidP="00882EA1">
      <w:pPr>
        <w:jc w:val="center"/>
        <w:rPr>
          <w:b/>
        </w:rPr>
      </w:pPr>
      <w:r w:rsidRPr="0000473A">
        <w:t>Рис. 5.3</w:t>
      </w:r>
    </w:p>
    <w:p w:rsidR="006B6621" w:rsidRPr="0000473A" w:rsidRDefault="006B6621" w:rsidP="006B6621">
      <w:pPr>
        <w:jc w:val="both"/>
        <w:rPr>
          <w:b/>
        </w:rPr>
      </w:pPr>
      <w:bookmarkStart w:id="345" w:name="_Toc14182792"/>
      <w:bookmarkStart w:id="346" w:name="_Toc14183152"/>
      <w:bookmarkStart w:id="347" w:name="_Toc15910827"/>
      <w:bookmarkStart w:id="348" w:name="_Toc16001636"/>
      <w:bookmarkEnd w:id="343"/>
      <w:bookmarkEnd w:id="344"/>
      <w:r w:rsidRPr="0000473A">
        <w:rPr>
          <w:rStyle w:val="FontStyle94"/>
          <w:b/>
          <w:sz w:val="24"/>
          <w:szCs w:val="24"/>
        </w:rPr>
        <w:lastRenderedPageBreak/>
        <w:t>15.6. О</w:t>
      </w:r>
      <w:r w:rsidRPr="0000473A">
        <w:rPr>
          <w:b/>
        </w:rPr>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6B6621" w:rsidRPr="0000473A" w:rsidRDefault="006B6621" w:rsidP="006B6621">
      <w:pPr>
        <w:jc w:val="both"/>
      </w:pPr>
      <w:r w:rsidRPr="0000473A">
        <w:rPr>
          <w:rStyle w:val="FontStyle94"/>
          <w:sz w:val="24"/>
          <w:szCs w:val="24"/>
        </w:rPr>
        <w:tab/>
        <w:t>И</w:t>
      </w:r>
      <w:r w:rsidRPr="0000473A">
        <w:t>зменений в зонах деятельности единых теплоснабжающих организаций, произошедших за период, предшествующий актуализации схемы теплоснабжения нет.</w:t>
      </w:r>
    </w:p>
    <w:p w:rsidR="006B6621" w:rsidRPr="0000473A" w:rsidRDefault="006B6621" w:rsidP="006B6621">
      <w:pPr>
        <w:jc w:val="both"/>
        <w:rPr>
          <w:rStyle w:val="FontStyle94"/>
          <w:b/>
          <w:sz w:val="24"/>
          <w:szCs w:val="24"/>
        </w:rPr>
      </w:pPr>
      <w:r w:rsidRPr="0000473A">
        <w:rPr>
          <w:rStyle w:val="FontStyle94"/>
          <w:b/>
          <w:sz w:val="24"/>
          <w:szCs w:val="24"/>
        </w:rPr>
        <w:t>16. Реестр мероприятий схемы теплоснабжения</w:t>
      </w:r>
    </w:p>
    <w:p w:rsidR="00DE55D7" w:rsidRPr="0000473A" w:rsidRDefault="00DE55D7" w:rsidP="006B6621">
      <w:pPr>
        <w:jc w:val="both"/>
        <w:rPr>
          <w:rStyle w:val="FontStyle94"/>
          <w:b/>
          <w:sz w:val="24"/>
          <w:szCs w:val="24"/>
        </w:rPr>
      </w:pPr>
      <w:r w:rsidRPr="0000473A">
        <w:rPr>
          <w:lang w:eastAsia="ru-RU"/>
        </w:rPr>
        <w:tab/>
        <w:t>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w:t>
      </w:r>
      <w:r w:rsidR="002A78B7" w:rsidRPr="0000473A">
        <w:rPr>
          <w:lang w:eastAsia="ru-RU"/>
        </w:rPr>
        <w:t xml:space="preserve"> №1 – филиала </w:t>
      </w:r>
      <w:r w:rsidR="006B03C6" w:rsidRPr="0000473A">
        <w:rPr>
          <w:lang w:eastAsia="ru-RU"/>
        </w:rPr>
        <w:t>АО</w:t>
      </w:r>
      <w:r w:rsidR="002A78B7" w:rsidRPr="0000473A">
        <w:rPr>
          <w:lang w:eastAsia="ru-RU"/>
        </w:rPr>
        <w:t xml:space="preserve"> «Квадра» - «Белгородская генерация»</w:t>
      </w:r>
      <w:r w:rsidR="00AF28CF" w:rsidRPr="0000473A">
        <w:rPr>
          <w:lang w:eastAsia="ru-RU"/>
        </w:rPr>
        <w:t>,</w:t>
      </w:r>
      <w:r w:rsidR="006E1B6F" w:rsidRPr="0000473A">
        <w:rPr>
          <w:lang w:eastAsia="ru-RU"/>
        </w:rPr>
        <w:t xml:space="preserve"> тыс. руб. (без</w:t>
      </w:r>
      <w:r w:rsidRPr="0000473A">
        <w:rPr>
          <w:lang w:eastAsia="ru-RU"/>
        </w:rPr>
        <w:t xml:space="preserve"> НДС).</w:t>
      </w:r>
    </w:p>
    <w:p w:rsidR="00DE55D7" w:rsidRPr="0000473A" w:rsidRDefault="00DE55D7" w:rsidP="00DE55D7">
      <w:pPr>
        <w:jc w:val="right"/>
        <w:rPr>
          <w:rStyle w:val="FontStyle94"/>
          <w:sz w:val="24"/>
          <w:szCs w:val="24"/>
        </w:rPr>
      </w:pPr>
      <w:r w:rsidRPr="0000473A">
        <w:rPr>
          <w:rStyle w:val="FontStyle94"/>
          <w:sz w:val="24"/>
          <w:szCs w:val="24"/>
        </w:rPr>
        <w:t>Таблица 16</w:t>
      </w:r>
    </w:p>
    <w:tbl>
      <w:tblPr>
        <w:tblW w:w="15320" w:type="dxa"/>
        <w:tblInd w:w="94" w:type="dxa"/>
        <w:tblLayout w:type="fixed"/>
        <w:tblLook w:val="04A0" w:firstRow="1" w:lastRow="0" w:firstColumn="1" w:lastColumn="0" w:noHBand="0" w:noVBand="1"/>
      </w:tblPr>
      <w:tblGrid>
        <w:gridCol w:w="8378"/>
        <w:gridCol w:w="1133"/>
        <w:gridCol w:w="1134"/>
        <w:gridCol w:w="1131"/>
        <w:gridCol w:w="1134"/>
        <w:gridCol w:w="992"/>
        <w:gridCol w:w="1418"/>
      </w:tblGrid>
      <w:tr w:rsidR="0000473A" w:rsidRPr="0000473A" w:rsidTr="006E1B6F">
        <w:trPr>
          <w:cantSplit/>
          <w:trHeight w:val="481"/>
        </w:trPr>
        <w:tc>
          <w:tcPr>
            <w:tcW w:w="837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E1B6F" w:rsidRPr="0000473A" w:rsidRDefault="006E1B6F" w:rsidP="00823B13">
            <w:pPr>
              <w:suppressAutoHyphens w:val="0"/>
              <w:jc w:val="center"/>
              <w:rPr>
                <w:bCs/>
                <w:lang w:eastAsia="ru-RU"/>
              </w:rPr>
            </w:pPr>
            <w:r w:rsidRPr="0000473A">
              <w:rPr>
                <w:bCs/>
                <w:lang w:eastAsia="ru-RU"/>
              </w:rPr>
              <w:t>Стоимость проектов</w:t>
            </w:r>
          </w:p>
        </w:tc>
        <w:tc>
          <w:tcPr>
            <w:tcW w:w="1133" w:type="dxa"/>
            <w:tcBorders>
              <w:top w:val="single" w:sz="4" w:space="0" w:color="auto"/>
              <w:left w:val="nil"/>
              <w:bottom w:val="single" w:sz="8" w:space="0" w:color="auto"/>
              <w:right w:val="single" w:sz="8" w:space="0" w:color="auto"/>
            </w:tcBorders>
            <w:shd w:val="clear" w:color="auto" w:fill="auto"/>
            <w:vAlign w:val="center"/>
            <w:hideMark/>
          </w:tcPr>
          <w:p w:rsidR="006E1B6F" w:rsidRPr="0000473A" w:rsidRDefault="006E1B6F" w:rsidP="00157EF3">
            <w:pPr>
              <w:suppressAutoHyphens w:val="0"/>
              <w:jc w:val="center"/>
              <w:rPr>
                <w:bCs/>
                <w:lang w:eastAsia="ru-RU"/>
              </w:rPr>
            </w:pPr>
            <w:r w:rsidRPr="0000473A">
              <w:rPr>
                <w:bCs/>
                <w:lang w:eastAsia="ru-RU"/>
              </w:rPr>
              <w:t>2025</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6E1B6F" w:rsidRPr="0000473A" w:rsidRDefault="006E1B6F" w:rsidP="00157EF3">
            <w:pPr>
              <w:suppressAutoHyphens w:val="0"/>
              <w:jc w:val="center"/>
              <w:rPr>
                <w:bCs/>
                <w:lang w:eastAsia="ru-RU"/>
              </w:rPr>
            </w:pPr>
            <w:r w:rsidRPr="0000473A">
              <w:rPr>
                <w:bCs/>
                <w:lang w:eastAsia="ru-RU"/>
              </w:rPr>
              <w:t>2026</w:t>
            </w:r>
          </w:p>
        </w:tc>
        <w:tc>
          <w:tcPr>
            <w:tcW w:w="1131" w:type="dxa"/>
            <w:tcBorders>
              <w:top w:val="single" w:sz="4" w:space="0" w:color="auto"/>
              <w:left w:val="nil"/>
              <w:bottom w:val="single" w:sz="8" w:space="0" w:color="auto"/>
              <w:right w:val="single" w:sz="8" w:space="0" w:color="auto"/>
            </w:tcBorders>
            <w:shd w:val="clear" w:color="auto" w:fill="auto"/>
            <w:vAlign w:val="center"/>
            <w:hideMark/>
          </w:tcPr>
          <w:p w:rsidR="006E1B6F" w:rsidRPr="0000473A" w:rsidRDefault="006E1B6F" w:rsidP="00157EF3">
            <w:pPr>
              <w:suppressAutoHyphens w:val="0"/>
              <w:jc w:val="center"/>
              <w:rPr>
                <w:bCs/>
                <w:lang w:eastAsia="ru-RU"/>
              </w:rPr>
            </w:pPr>
            <w:r w:rsidRPr="0000473A">
              <w:rPr>
                <w:bCs/>
                <w:lang w:eastAsia="ru-RU"/>
              </w:rPr>
              <w:t>2027</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6E1B6F" w:rsidRPr="0000473A" w:rsidRDefault="006E1B6F" w:rsidP="00157EF3">
            <w:pPr>
              <w:suppressAutoHyphens w:val="0"/>
              <w:jc w:val="center"/>
              <w:rPr>
                <w:bCs/>
                <w:lang w:eastAsia="ru-RU"/>
              </w:rPr>
            </w:pPr>
            <w:r w:rsidRPr="0000473A">
              <w:rPr>
                <w:bCs/>
                <w:lang w:eastAsia="ru-RU"/>
              </w:rPr>
              <w:t>2028</w:t>
            </w:r>
          </w:p>
        </w:tc>
        <w:tc>
          <w:tcPr>
            <w:tcW w:w="992" w:type="dxa"/>
            <w:tcBorders>
              <w:top w:val="single" w:sz="4" w:space="0" w:color="auto"/>
              <w:left w:val="nil"/>
              <w:bottom w:val="single" w:sz="8" w:space="0" w:color="auto"/>
              <w:right w:val="single" w:sz="8" w:space="0" w:color="auto"/>
            </w:tcBorders>
            <w:vAlign w:val="center"/>
          </w:tcPr>
          <w:p w:rsidR="006E1B6F" w:rsidRPr="0000473A" w:rsidRDefault="006E1B6F" w:rsidP="00157EF3">
            <w:pPr>
              <w:suppressAutoHyphens w:val="0"/>
              <w:jc w:val="center"/>
              <w:rPr>
                <w:bCs/>
                <w:lang w:eastAsia="ru-RU"/>
              </w:rPr>
            </w:pPr>
            <w:r w:rsidRPr="0000473A">
              <w:rPr>
                <w:bCs/>
                <w:lang w:eastAsia="ru-RU"/>
              </w:rPr>
              <w:t>2029</w:t>
            </w:r>
          </w:p>
        </w:tc>
        <w:tc>
          <w:tcPr>
            <w:tcW w:w="1418" w:type="dxa"/>
            <w:tcBorders>
              <w:top w:val="single" w:sz="4" w:space="0" w:color="auto"/>
              <w:left w:val="nil"/>
              <w:bottom w:val="single" w:sz="8" w:space="0" w:color="auto"/>
              <w:right w:val="single" w:sz="8" w:space="0" w:color="auto"/>
            </w:tcBorders>
            <w:vAlign w:val="center"/>
          </w:tcPr>
          <w:p w:rsidR="006E1B6F" w:rsidRPr="0000473A" w:rsidRDefault="006E1B6F" w:rsidP="00157EF3">
            <w:pPr>
              <w:jc w:val="center"/>
              <w:rPr>
                <w:lang w:eastAsia="ru-RU"/>
              </w:rPr>
            </w:pPr>
            <w:r w:rsidRPr="0000473A">
              <w:rPr>
                <w:lang w:eastAsia="ru-RU"/>
              </w:rPr>
              <w:t>2030 - 2038</w:t>
            </w:r>
          </w:p>
        </w:tc>
      </w:tr>
      <w:tr w:rsidR="0000473A" w:rsidRPr="0000473A" w:rsidTr="006E1B6F">
        <w:trPr>
          <w:trHeight w:val="314"/>
        </w:trPr>
        <w:tc>
          <w:tcPr>
            <w:tcW w:w="8378" w:type="dxa"/>
            <w:tcBorders>
              <w:top w:val="nil"/>
              <w:left w:val="single" w:sz="8" w:space="0" w:color="auto"/>
              <w:bottom w:val="single" w:sz="8" w:space="0" w:color="auto"/>
              <w:right w:val="single" w:sz="8" w:space="0" w:color="auto"/>
            </w:tcBorders>
            <w:shd w:val="clear" w:color="auto" w:fill="auto"/>
            <w:vAlign w:val="bottom"/>
          </w:tcPr>
          <w:p w:rsidR="006E1B6F" w:rsidRPr="0000473A" w:rsidRDefault="006E1B6F" w:rsidP="00DE55D7">
            <w:pPr>
              <w:suppressAutoHyphens w:val="0"/>
              <w:rPr>
                <w:lang w:eastAsia="ru-RU"/>
              </w:rPr>
            </w:pPr>
            <w:r w:rsidRPr="0000473A">
              <w:rPr>
                <w:b/>
                <w:lang w:eastAsia="ru-RU"/>
              </w:rPr>
              <w:t>Проекты филиала АО «Квадра» - «Белгородская генерация»</w:t>
            </w:r>
          </w:p>
        </w:tc>
        <w:tc>
          <w:tcPr>
            <w:tcW w:w="1133"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503495">
            <w:pPr>
              <w:suppressAutoHyphens w:val="0"/>
              <w:jc w:val="center"/>
              <w:rPr>
                <w:lang w:eastAsia="ru-RU"/>
              </w:rPr>
            </w:pPr>
          </w:p>
        </w:tc>
        <w:tc>
          <w:tcPr>
            <w:tcW w:w="1131" w:type="dxa"/>
            <w:tcBorders>
              <w:top w:val="nil"/>
              <w:left w:val="nil"/>
              <w:bottom w:val="single" w:sz="8" w:space="0" w:color="auto"/>
              <w:right w:val="single" w:sz="8" w:space="0" w:color="auto"/>
            </w:tcBorders>
            <w:shd w:val="clear" w:color="auto" w:fill="auto"/>
            <w:vAlign w:val="bottom"/>
          </w:tcPr>
          <w:p w:rsidR="006E1B6F" w:rsidRPr="0000473A" w:rsidRDefault="006E1B6F" w:rsidP="00503495">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992"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c>
          <w:tcPr>
            <w:tcW w:w="1418"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r>
      <w:tr w:rsidR="0000473A" w:rsidRPr="0000473A" w:rsidTr="006E1B6F">
        <w:trPr>
          <w:trHeight w:val="314"/>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DE55D7">
            <w:pPr>
              <w:suppressAutoHyphens w:val="0"/>
              <w:rPr>
                <w:lang w:eastAsia="ru-RU"/>
              </w:rPr>
            </w:pPr>
            <w:r w:rsidRPr="0000473A">
              <w:rPr>
                <w:lang w:eastAsia="ru-RU"/>
              </w:rPr>
              <w:t>Всего стоимость проектов</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2A78B7">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503495">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503495">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2A78B7">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r w:rsidRPr="0000473A">
              <w:rPr>
                <w:lang w:eastAsia="ru-RU"/>
              </w:rPr>
              <w:t>-</w:t>
            </w:r>
          </w:p>
        </w:tc>
      </w:tr>
      <w:tr w:rsidR="0000473A" w:rsidRPr="0000473A" w:rsidTr="006E1B6F">
        <w:trPr>
          <w:trHeight w:val="192"/>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157EF3">
            <w:pPr>
              <w:suppressAutoHyphens w:val="0"/>
              <w:rPr>
                <w:lang w:eastAsia="ru-RU"/>
              </w:rPr>
            </w:pPr>
            <w:r w:rsidRPr="0000473A">
              <w:rPr>
                <w:lang w:eastAsia="ru-RU"/>
              </w:rPr>
              <w:t>Всего стоимость проектов накопленным итогом</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157EF3">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157EF3">
            <w:pPr>
              <w:suppressAutoHyphens w:val="0"/>
              <w:jc w:val="center"/>
              <w:rPr>
                <w:lang w:eastAsia="ru-RU"/>
              </w:rPr>
            </w:pPr>
            <w:r w:rsidRPr="0000473A">
              <w:rPr>
                <w:lang w:eastAsia="ru-RU"/>
              </w:rPr>
              <w:t>-</w:t>
            </w:r>
          </w:p>
        </w:tc>
      </w:tr>
      <w:tr w:rsidR="0000473A" w:rsidRPr="0000473A" w:rsidTr="006E1B6F">
        <w:trPr>
          <w:trHeight w:val="273"/>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157EF3">
            <w:pPr>
              <w:suppressAutoHyphens w:val="0"/>
              <w:rPr>
                <w:lang w:eastAsia="ru-RU"/>
              </w:rPr>
            </w:pPr>
            <w:r w:rsidRPr="0000473A">
              <w:rPr>
                <w:lang w:eastAsia="ru-RU"/>
              </w:rPr>
              <w:t>Источники инвестиций, в т.ч.:</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157EF3">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157EF3">
            <w:pPr>
              <w:suppressAutoHyphens w:val="0"/>
              <w:jc w:val="center"/>
              <w:rPr>
                <w:lang w:eastAsia="ru-RU"/>
              </w:rPr>
            </w:pPr>
            <w:r w:rsidRPr="0000473A">
              <w:rPr>
                <w:lang w:eastAsia="ru-RU"/>
              </w:rPr>
              <w:t>-</w:t>
            </w:r>
          </w:p>
        </w:tc>
      </w:tr>
      <w:tr w:rsidR="0000473A" w:rsidRPr="0000473A" w:rsidTr="006E1B6F">
        <w:trPr>
          <w:trHeight w:val="263"/>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157EF3">
            <w:pPr>
              <w:suppressAutoHyphens w:val="0"/>
              <w:rPr>
                <w:lang w:eastAsia="ru-RU"/>
              </w:rPr>
            </w:pPr>
            <w:r w:rsidRPr="0000473A">
              <w:rPr>
                <w:lang w:eastAsia="ru-RU"/>
              </w:rPr>
              <w:t>Собственные средства, в т.ч.:</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157EF3">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157EF3">
            <w:pPr>
              <w:suppressAutoHyphens w:val="0"/>
              <w:jc w:val="center"/>
              <w:rPr>
                <w:lang w:eastAsia="ru-RU"/>
              </w:rPr>
            </w:pPr>
            <w:r w:rsidRPr="0000473A">
              <w:rPr>
                <w:lang w:eastAsia="ru-RU"/>
              </w:rPr>
              <w:t>-</w:t>
            </w:r>
          </w:p>
        </w:tc>
      </w:tr>
      <w:tr w:rsidR="0000473A" w:rsidRPr="0000473A" w:rsidTr="006E1B6F">
        <w:trPr>
          <w:trHeight w:val="254"/>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157EF3">
            <w:pPr>
              <w:suppressAutoHyphens w:val="0"/>
              <w:rPr>
                <w:lang w:eastAsia="ru-RU"/>
              </w:rPr>
            </w:pPr>
            <w:r w:rsidRPr="0000473A">
              <w:rPr>
                <w:lang w:eastAsia="ru-RU"/>
              </w:rPr>
              <w:t>Амортизация</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157EF3">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157EF3">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157EF3">
            <w:pPr>
              <w:suppressAutoHyphens w:val="0"/>
              <w:jc w:val="center"/>
              <w:rPr>
                <w:lang w:eastAsia="ru-RU"/>
              </w:rPr>
            </w:pPr>
            <w:r w:rsidRPr="0000473A">
              <w:rPr>
                <w:lang w:eastAsia="ru-RU"/>
              </w:rPr>
              <w:t>-</w:t>
            </w:r>
          </w:p>
        </w:tc>
      </w:tr>
      <w:tr w:rsidR="0000473A" w:rsidRPr="0000473A" w:rsidTr="006E1B6F">
        <w:trPr>
          <w:trHeight w:val="210"/>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Средства из прибыли</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992"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230"/>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Средства за присоединение потребителей</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992"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238"/>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Бюджетные средства</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992"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326"/>
        </w:trPr>
        <w:tc>
          <w:tcPr>
            <w:tcW w:w="8378" w:type="dxa"/>
            <w:tcBorders>
              <w:top w:val="nil"/>
              <w:left w:val="single" w:sz="8" w:space="0" w:color="auto"/>
              <w:bottom w:val="single" w:sz="8" w:space="0" w:color="auto"/>
              <w:right w:val="single" w:sz="8" w:space="0" w:color="auto"/>
            </w:tcBorders>
            <w:shd w:val="clear" w:color="auto" w:fill="auto"/>
            <w:vAlign w:val="bottom"/>
          </w:tcPr>
          <w:p w:rsidR="006E1B6F" w:rsidRPr="0000473A" w:rsidRDefault="006E1B6F" w:rsidP="00DE55D7">
            <w:pPr>
              <w:suppressAutoHyphens w:val="0"/>
              <w:rPr>
                <w:lang w:eastAsia="ru-RU"/>
              </w:rPr>
            </w:pPr>
            <w:r w:rsidRPr="0000473A">
              <w:rPr>
                <w:b/>
                <w:lang w:eastAsia="ru-RU"/>
              </w:rPr>
              <w:t>Группа проектов 001.01.00.000. «Источники теплоснабжения»</w:t>
            </w:r>
          </w:p>
        </w:tc>
        <w:tc>
          <w:tcPr>
            <w:tcW w:w="1133"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1"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992"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c>
          <w:tcPr>
            <w:tcW w:w="1418"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r>
      <w:tr w:rsidR="0000473A" w:rsidRPr="0000473A" w:rsidTr="006E1B6F">
        <w:trPr>
          <w:trHeight w:val="326"/>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Всего стоимость группы проектов</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273"/>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Всего стоимость группы проектов накопленным итогом</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250"/>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Источники инвестиций, в т.ч.:</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161"/>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Собственные средства, в т.ч.:</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152"/>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Амортизация</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283"/>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Средства из прибыли</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992"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260"/>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Средства за присоединение потребителей</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992"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108"/>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Бюджетные средства</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0</w:t>
            </w:r>
          </w:p>
        </w:tc>
        <w:tc>
          <w:tcPr>
            <w:tcW w:w="992"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288"/>
        </w:trPr>
        <w:tc>
          <w:tcPr>
            <w:tcW w:w="8378" w:type="dxa"/>
            <w:tcBorders>
              <w:top w:val="nil"/>
              <w:left w:val="single" w:sz="8" w:space="0" w:color="auto"/>
              <w:bottom w:val="single" w:sz="4" w:space="0" w:color="auto"/>
              <w:right w:val="single" w:sz="8" w:space="0" w:color="auto"/>
            </w:tcBorders>
            <w:shd w:val="clear" w:color="auto" w:fill="auto"/>
            <w:vAlign w:val="bottom"/>
          </w:tcPr>
          <w:p w:rsidR="006E1B6F" w:rsidRPr="0000473A" w:rsidRDefault="006E1B6F" w:rsidP="00DE55D7">
            <w:pPr>
              <w:suppressAutoHyphens w:val="0"/>
              <w:rPr>
                <w:lang w:eastAsia="ru-RU"/>
              </w:rPr>
            </w:pPr>
            <w:r w:rsidRPr="0000473A">
              <w:rPr>
                <w:b/>
                <w:lang w:eastAsia="ru-RU"/>
              </w:rPr>
              <w:t>Подгруппа проектов 001.01.02.000. «Реконструкция источников теплоснабжения»</w:t>
            </w:r>
          </w:p>
        </w:tc>
        <w:tc>
          <w:tcPr>
            <w:tcW w:w="1133" w:type="dxa"/>
            <w:tcBorders>
              <w:top w:val="nil"/>
              <w:left w:val="nil"/>
              <w:bottom w:val="single" w:sz="4"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4"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1" w:type="dxa"/>
            <w:tcBorders>
              <w:top w:val="nil"/>
              <w:left w:val="nil"/>
              <w:bottom w:val="single" w:sz="4"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4"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992" w:type="dxa"/>
            <w:tcBorders>
              <w:top w:val="nil"/>
              <w:left w:val="nil"/>
              <w:bottom w:val="single" w:sz="4"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418" w:type="dxa"/>
            <w:tcBorders>
              <w:top w:val="nil"/>
              <w:left w:val="nil"/>
              <w:bottom w:val="single" w:sz="4"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r>
      <w:tr w:rsidR="0000473A" w:rsidRPr="0000473A" w:rsidTr="006E1B6F">
        <w:trPr>
          <w:trHeight w:val="108"/>
        </w:trPr>
        <w:tc>
          <w:tcPr>
            <w:tcW w:w="8378" w:type="dxa"/>
            <w:tcBorders>
              <w:top w:val="nil"/>
              <w:left w:val="single" w:sz="8" w:space="0" w:color="auto"/>
              <w:bottom w:val="single" w:sz="4" w:space="0" w:color="auto"/>
              <w:right w:val="single" w:sz="8"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t>Всего стоимость группы проектов</w:t>
            </w:r>
          </w:p>
        </w:tc>
        <w:tc>
          <w:tcPr>
            <w:tcW w:w="1133" w:type="dxa"/>
            <w:tcBorders>
              <w:top w:val="nil"/>
              <w:left w:val="nil"/>
              <w:bottom w:val="single" w:sz="4"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w:t>
            </w:r>
          </w:p>
        </w:tc>
        <w:tc>
          <w:tcPr>
            <w:tcW w:w="1134" w:type="dxa"/>
            <w:tcBorders>
              <w:top w:val="nil"/>
              <w:left w:val="nil"/>
              <w:bottom w:val="single" w:sz="4"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2656,64</w:t>
            </w:r>
          </w:p>
        </w:tc>
        <w:tc>
          <w:tcPr>
            <w:tcW w:w="1131" w:type="dxa"/>
            <w:tcBorders>
              <w:top w:val="nil"/>
              <w:left w:val="nil"/>
              <w:bottom w:val="single" w:sz="4"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w:t>
            </w:r>
          </w:p>
        </w:tc>
        <w:tc>
          <w:tcPr>
            <w:tcW w:w="1134" w:type="dxa"/>
            <w:tcBorders>
              <w:top w:val="nil"/>
              <w:left w:val="nil"/>
              <w:bottom w:val="single" w:sz="4" w:space="0" w:color="auto"/>
              <w:right w:val="single" w:sz="8"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w:t>
            </w:r>
          </w:p>
        </w:tc>
        <w:tc>
          <w:tcPr>
            <w:tcW w:w="992" w:type="dxa"/>
            <w:tcBorders>
              <w:top w:val="nil"/>
              <w:left w:val="nil"/>
              <w:bottom w:val="single" w:sz="4" w:space="0" w:color="auto"/>
              <w:right w:val="single" w:sz="8" w:space="0" w:color="auto"/>
            </w:tcBorders>
            <w:shd w:val="clear" w:color="auto" w:fill="auto"/>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nil"/>
              <w:left w:val="nil"/>
              <w:bottom w:val="single" w:sz="4" w:space="0" w:color="auto"/>
              <w:right w:val="single" w:sz="8" w:space="0" w:color="auto"/>
            </w:tcBorders>
            <w:shd w:val="clear" w:color="auto" w:fill="auto"/>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262"/>
        </w:trPr>
        <w:tc>
          <w:tcPr>
            <w:tcW w:w="83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1B6F" w:rsidRPr="0000473A" w:rsidRDefault="006E1B6F" w:rsidP="0089357B">
            <w:pPr>
              <w:suppressAutoHyphens w:val="0"/>
              <w:rPr>
                <w:lang w:eastAsia="ru-RU"/>
              </w:rPr>
            </w:pPr>
            <w:r w:rsidRPr="0000473A">
              <w:rPr>
                <w:lang w:eastAsia="ru-RU"/>
              </w:rPr>
              <w:lastRenderedPageBreak/>
              <w:t>Всего стоимость группы проектов накопленным итогом</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2656,64</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1B6F" w:rsidRPr="0000473A" w:rsidRDefault="006E1B6F" w:rsidP="0089357B">
            <w:pPr>
              <w:suppressAutoHyphens w:val="0"/>
              <w:jc w:val="center"/>
              <w:rPr>
                <w:lang w:eastAsia="ru-RU"/>
              </w:rPr>
            </w:pPr>
            <w:r w:rsidRPr="0000473A">
              <w:rPr>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E1B6F" w:rsidRPr="0000473A" w:rsidRDefault="006E1B6F" w:rsidP="0089357B">
            <w:pPr>
              <w:suppressAutoHyphens w:val="0"/>
              <w:jc w:val="center"/>
              <w:rPr>
                <w:lang w:eastAsia="ru-RU"/>
              </w:rPr>
            </w:pPr>
            <w:r w:rsidRPr="0000473A">
              <w:rPr>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6E1B6F" w:rsidRPr="0000473A" w:rsidRDefault="006E1B6F" w:rsidP="0089357B">
            <w:pPr>
              <w:suppressAutoHyphens w:val="0"/>
              <w:jc w:val="center"/>
              <w:rPr>
                <w:lang w:eastAsia="ru-RU"/>
              </w:rPr>
            </w:pPr>
            <w:r w:rsidRPr="0000473A">
              <w:rPr>
                <w:lang w:eastAsia="ru-RU"/>
              </w:rPr>
              <w:t>-</w:t>
            </w:r>
          </w:p>
        </w:tc>
      </w:tr>
      <w:tr w:rsidR="0000473A" w:rsidRPr="0000473A" w:rsidTr="006E1B6F">
        <w:trPr>
          <w:trHeight w:val="311"/>
        </w:trPr>
        <w:tc>
          <w:tcPr>
            <w:tcW w:w="8378" w:type="dxa"/>
            <w:tcBorders>
              <w:top w:val="nil"/>
              <w:left w:val="single" w:sz="8" w:space="0" w:color="auto"/>
              <w:bottom w:val="single" w:sz="8" w:space="0" w:color="auto"/>
              <w:right w:val="single" w:sz="8" w:space="0" w:color="auto"/>
            </w:tcBorders>
            <w:shd w:val="clear" w:color="auto" w:fill="auto"/>
            <w:vAlign w:val="bottom"/>
          </w:tcPr>
          <w:p w:rsidR="006E1B6F" w:rsidRPr="0000473A" w:rsidRDefault="006E1B6F" w:rsidP="00DE55D7">
            <w:pPr>
              <w:suppressAutoHyphens w:val="0"/>
              <w:rPr>
                <w:lang w:eastAsia="ru-RU"/>
              </w:rPr>
            </w:pPr>
            <w:r w:rsidRPr="0000473A">
              <w:rPr>
                <w:b/>
                <w:lang w:eastAsia="ru-RU"/>
              </w:rPr>
              <w:t>Подгруппа проектов 001.01.02.001. «Замена мягкой кровли здания и ремонту потолка и стен котельной СШ №2»</w:t>
            </w:r>
          </w:p>
        </w:tc>
        <w:tc>
          <w:tcPr>
            <w:tcW w:w="1133"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single" w:sz="4" w:space="0" w:color="auto"/>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1"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992"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c>
          <w:tcPr>
            <w:tcW w:w="1418"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r>
      <w:tr w:rsidR="0000473A" w:rsidRPr="0000473A" w:rsidTr="006E1B6F">
        <w:trPr>
          <w:trHeight w:val="311"/>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Всего стоимость группы проектов</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233"/>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Всего стоимость группы проектов накопленным итогом</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2656,64</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311"/>
        </w:trPr>
        <w:tc>
          <w:tcPr>
            <w:tcW w:w="8378" w:type="dxa"/>
            <w:tcBorders>
              <w:top w:val="nil"/>
              <w:left w:val="single" w:sz="8" w:space="0" w:color="auto"/>
              <w:bottom w:val="single" w:sz="8" w:space="0" w:color="auto"/>
              <w:right w:val="single" w:sz="8" w:space="0" w:color="auto"/>
            </w:tcBorders>
            <w:shd w:val="clear" w:color="auto" w:fill="auto"/>
            <w:vAlign w:val="bottom"/>
          </w:tcPr>
          <w:p w:rsidR="006E1B6F" w:rsidRPr="0000473A" w:rsidRDefault="006E1B6F" w:rsidP="0089357B">
            <w:pPr>
              <w:suppressAutoHyphens w:val="0"/>
              <w:rPr>
                <w:lang w:eastAsia="ru-RU"/>
              </w:rPr>
            </w:pPr>
            <w:r w:rsidRPr="0000473A">
              <w:rPr>
                <w:b/>
                <w:lang w:eastAsia="ru-RU"/>
              </w:rPr>
              <w:t>Группа проектов 001.02.00.000. «</w:t>
            </w:r>
            <w:r w:rsidRPr="0000473A">
              <w:rPr>
                <w:b/>
              </w:rPr>
              <w:t>Тепловые сети и сооружения на них</w:t>
            </w:r>
            <w:r w:rsidRPr="0000473A">
              <w:rPr>
                <w:b/>
                <w:lang w:eastAsia="ru-RU"/>
              </w:rPr>
              <w:t>»</w:t>
            </w:r>
          </w:p>
        </w:tc>
        <w:tc>
          <w:tcPr>
            <w:tcW w:w="1133"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1"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992"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c>
          <w:tcPr>
            <w:tcW w:w="1418"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r>
      <w:tr w:rsidR="0000473A" w:rsidRPr="0000473A" w:rsidTr="006E1B6F">
        <w:trPr>
          <w:trHeight w:val="326"/>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Всего стоимость группы проектов</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vAlign w:val="bottom"/>
            <w:hideMark/>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273"/>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Всего стоимость группы проектов накопленным итогом</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vAlign w:val="bottom"/>
            <w:hideMark/>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250"/>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Источники инвестиций, в т.ч.:</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vAlign w:val="bottom"/>
            <w:hideMark/>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161"/>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Собственные средства, в т.ч.:</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vAlign w:val="bottom"/>
            <w:hideMark/>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152"/>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Амортизация</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vAlign w:val="bottom"/>
            <w:hideMark/>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283"/>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Средства из прибыли</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vAlign w:val="bottom"/>
            <w:hideMark/>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0</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260"/>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Средства за присоединение потребителей</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vAlign w:val="bottom"/>
            <w:hideMark/>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0</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108"/>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Бюджетные средства</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vAlign w:val="bottom"/>
            <w:hideMark/>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0</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0</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311"/>
        </w:trPr>
        <w:tc>
          <w:tcPr>
            <w:tcW w:w="8378" w:type="dxa"/>
            <w:tcBorders>
              <w:top w:val="nil"/>
              <w:left w:val="single" w:sz="8" w:space="0" w:color="auto"/>
              <w:bottom w:val="single" w:sz="8" w:space="0" w:color="auto"/>
              <w:right w:val="single" w:sz="8" w:space="0" w:color="auto"/>
            </w:tcBorders>
            <w:shd w:val="clear" w:color="auto" w:fill="auto"/>
            <w:vAlign w:val="bottom"/>
          </w:tcPr>
          <w:p w:rsidR="006E1B6F" w:rsidRPr="0000473A" w:rsidRDefault="006E1B6F" w:rsidP="006E1B6F">
            <w:pPr>
              <w:suppressAutoHyphens w:val="0"/>
              <w:rPr>
                <w:b/>
                <w:lang w:eastAsia="ru-RU"/>
              </w:rPr>
            </w:pPr>
            <w:r w:rsidRPr="0000473A">
              <w:rPr>
                <w:b/>
                <w:lang w:eastAsia="ru-RU"/>
              </w:rPr>
              <w:t>Подгруппа проектов 001.02.03.000. «Реконструкции тепловых сетей для обеспечения надежности теплоснабжения потребителей»</w:t>
            </w:r>
          </w:p>
        </w:tc>
        <w:tc>
          <w:tcPr>
            <w:tcW w:w="1133"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1"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992"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c>
          <w:tcPr>
            <w:tcW w:w="1418"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r>
      <w:tr w:rsidR="0000473A" w:rsidRPr="0000473A" w:rsidTr="006E1B6F">
        <w:trPr>
          <w:trHeight w:val="311"/>
        </w:trPr>
        <w:tc>
          <w:tcPr>
            <w:tcW w:w="8378" w:type="dxa"/>
            <w:tcBorders>
              <w:top w:val="nil"/>
              <w:left w:val="single" w:sz="8" w:space="0" w:color="auto"/>
              <w:bottom w:val="single" w:sz="8" w:space="0" w:color="auto"/>
              <w:right w:val="single" w:sz="8" w:space="0" w:color="auto"/>
            </w:tcBorders>
            <w:shd w:val="clear" w:color="auto" w:fill="auto"/>
            <w:vAlign w:val="bottom"/>
          </w:tcPr>
          <w:p w:rsidR="006E1B6F" w:rsidRPr="0000473A" w:rsidRDefault="006E1B6F" w:rsidP="006E1B6F">
            <w:pPr>
              <w:suppressAutoHyphens w:val="0"/>
              <w:rPr>
                <w:lang w:eastAsia="ru-RU"/>
              </w:rPr>
            </w:pPr>
            <w:r w:rsidRPr="0000473A">
              <w:rPr>
                <w:lang w:eastAsia="ru-RU"/>
              </w:rPr>
              <w:t>Всего стоимость группы проектов</w:t>
            </w:r>
          </w:p>
        </w:tc>
        <w:tc>
          <w:tcPr>
            <w:tcW w:w="1133" w:type="dxa"/>
            <w:tcBorders>
              <w:top w:val="nil"/>
              <w:left w:val="nil"/>
              <w:bottom w:val="single" w:sz="8" w:space="0" w:color="auto"/>
              <w:right w:val="single" w:sz="8" w:space="0" w:color="auto"/>
            </w:tcBorders>
            <w:shd w:val="clear" w:color="auto" w:fill="auto"/>
            <w:vAlign w:val="bottom"/>
          </w:tcPr>
          <w:p w:rsidR="006E1B6F" w:rsidRPr="0000473A" w:rsidRDefault="006E1B6F" w:rsidP="006E1B6F">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tcPr>
          <w:p w:rsidR="006E1B6F" w:rsidRPr="0000473A" w:rsidRDefault="006E1B6F" w:rsidP="006E1B6F">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6E1B6F">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311"/>
        </w:trPr>
        <w:tc>
          <w:tcPr>
            <w:tcW w:w="8378" w:type="dxa"/>
            <w:tcBorders>
              <w:top w:val="nil"/>
              <w:left w:val="single" w:sz="8" w:space="0" w:color="auto"/>
              <w:bottom w:val="single" w:sz="8" w:space="0" w:color="auto"/>
              <w:right w:val="single" w:sz="8" w:space="0" w:color="auto"/>
            </w:tcBorders>
            <w:shd w:val="clear" w:color="auto" w:fill="auto"/>
            <w:vAlign w:val="bottom"/>
          </w:tcPr>
          <w:p w:rsidR="006E1B6F" w:rsidRPr="0000473A" w:rsidRDefault="006E1B6F" w:rsidP="006E1B6F">
            <w:pPr>
              <w:suppressAutoHyphens w:val="0"/>
              <w:rPr>
                <w:lang w:eastAsia="ru-RU"/>
              </w:rPr>
            </w:pPr>
            <w:r w:rsidRPr="0000473A">
              <w:rPr>
                <w:lang w:eastAsia="ru-RU"/>
              </w:rPr>
              <w:t>Всего стоимость группы проектов накопленным итогом</w:t>
            </w:r>
          </w:p>
        </w:tc>
        <w:tc>
          <w:tcPr>
            <w:tcW w:w="1133" w:type="dxa"/>
            <w:tcBorders>
              <w:top w:val="nil"/>
              <w:left w:val="nil"/>
              <w:bottom w:val="single" w:sz="8" w:space="0" w:color="auto"/>
              <w:right w:val="single" w:sz="8" w:space="0" w:color="auto"/>
            </w:tcBorders>
            <w:shd w:val="clear" w:color="auto" w:fill="auto"/>
            <w:vAlign w:val="bottom"/>
          </w:tcPr>
          <w:p w:rsidR="006E1B6F" w:rsidRPr="0000473A" w:rsidRDefault="006E1B6F" w:rsidP="006E1B6F">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tcPr>
          <w:p w:rsidR="006E1B6F" w:rsidRPr="0000473A" w:rsidRDefault="006E1B6F" w:rsidP="006E1B6F">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6E1B6F">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311"/>
        </w:trPr>
        <w:tc>
          <w:tcPr>
            <w:tcW w:w="8378" w:type="dxa"/>
            <w:tcBorders>
              <w:top w:val="nil"/>
              <w:left w:val="single" w:sz="8" w:space="0" w:color="auto"/>
              <w:bottom w:val="single" w:sz="8" w:space="0" w:color="auto"/>
              <w:right w:val="single" w:sz="8" w:space="0" w:color="auto"/>
            </w:tcBorders>
            <w:shd w:val="clear" w:color="auto" w:fill="auto"/>
            <w:vAlign w:val="bottom"/>
          </w:tcPr>
          <w:p w:rsidR="006E1B6F" w:rsidRPr="0000473A" w:rsidRDefault="006E1B6F" w:rsidP="006E1B6F">
            <w:pPr>
              <w:suppressAutoHyphens w:val="0"/>
              <w:rPr>
                <w:b/>
                <w:lang w:eastAsia="ru-RU"/>
              </w:rPr>
            </w:pPr>
            <w:r w:rsidRPr="0000473A">
              <w:rPr>
                <w:b/>
                <w:lang w:eastAsia="ru-RU"/>
              </w:rPr>
              <w:t>Подгруппа проектов 001.02.03.001. «Замена участка тепловой сети от ТК 1до ТК 2 котельной СШ №2 п. Волоконовка, ВТС»</w:t>
            </w:r>
          </w:p>
        </w:tc>
        <w:tc>
          <w:tcPr>
            <w:tcW w:w="1133"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1"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992"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c>
          <w:tcPr>
            <w:tcW w:w="1418"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r>
      <w:tr w:rsidR="0000473A" w:rsidRPr="0000473A" w:rsidTr="006E1B6F">
        <w:trPr>
          <w:trHeight w:val="311"/>
        </w:trPr>
        <w:tc>
          <w:tcPr>
            <w:tcW w:w="8378" w:type="dxa"/>
            <w:tcBorders>
              <w:top w:val="nil"/>
              <w:left w:val="single" w:sz="8" w:space="0" w:color="auto"/>
              <w:bottom w:val="single" w:sz="8" w:space="0" w:color="auto"/>
              <w:right w:val="single" w:sz="8" w:space="0" w:color="auto"/>
            </w:tcBorders>
            <w:shd w:val="clear" w:color="auto" w:fill="auto"/>
            <w:vAlign w:val="bottom"/>
          </w:tcPr>
          <w:p w:rsidR="006E1B6F" w:rsidRPr="0000473A" w:rsidRDefault="006E1B6F" w:rsidP="006E1B6F">
            <w:pPr>
              <w:suppressAutoHyphens w:val="0"/>
              <w:rPr>
                <w:lang w:eastAsia="ru-RU"/>
              </w:rPr>
            </w:pPr>
            <w:r w:rsidRPr="0000473A">
              <w:rPr>
                <w:lang w:eastAsia="ru-RU"/>
              </w:rPr>
              <w:t>Всего стоимость группы проектов</w:t>
            </w:r>
          </w:p>
        </w:tc>
        <w:tc>
          <w:tcPr>
            <w:tcW w:w="1133" w:type="dxa"/>
            <w:tcBorders>
              <w:top w:val="nil"/>
              <w:left w:val="nil"/>
              <w:bottom w:val="single" w:sz="8" w:space="0" w:color="auto"/>
              <w:right w:val="single" w:sz="8" w:space="0" w:color="auto"/>
            </w:tcBorders>
            <w:shd w:val="clear" w:color="auto" w:fill="auto"/>
            <w:vAlign w:val="bottom"/>
          </w:tcPr>
          <w:p w:rsidR="006E1B6F" w:rsidRPr="0000473A" w:rsidRDefault="006E1B6F" w:rsidP="006E1B6F">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134"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311"/>
        </w:trPr>
        <w:tc>
          <w:tcPr>
            <w:tcW w:w="8378" w:type="dxa"/>
            <w:tcBorders>
              <w:top w:val="nil"/>
              <w:left w:val="single" w:sz="8" w:space="0" w:color="auto"/>
              <w:bottom w:val="single" w:sz="8" w:space="0" w:color="auto"/>
              <w:right w:val="single" w:sz="8" w:space="0" w:color="auto"/>
            </w:tcBorders>
            <w:shd w:val="clear" w:color="auto" w:fill="auto"/>
            <w:vAlign w:val="bottom"/>
          </w:tcPr>
          <w:p w:rsidR="006E1B6F" w:rsidRPr="0000473A" w:rsidRDefault="006E1B6F" w:rsidP="006E1B6F">
            <w:pPr>
              <w:suppressAutoHyphens w:val="0"/>
              <w:rPr>
                <w:lang w:eastAsia="ru-RU"/>
              </w:rPr>
            </w:pPr>
            <w:r w:rsidRPr="0000473A">
              <w:rPr>
                <w:lang w:eastAsia="ru-RU"/>
              </w:rPr>
              <w:t>Всего стоимость группы проектов накопленным итогом</w:t>
            </w:r>
          </w:p>
        </w:tc>
        <w:tc>
          <w:tcPr>
            <w:tcW w:w="1133" w:type="dxa"/>
            <w:tcBorders>
              <w:top w:val="nil"/>
              <w:left w:val="nil"/>
              <w:bottom w:val="single" w:sz="8" w:space="0" w:color="auto"/>
              <w:right w:val="single" w:sz="8" w:space="0" w:color="auto"/>
            </w:tcBorders>
            <w:shd w:val="clear" w:color="auto" w:fill="auto"/>
            <w:vAlign w:val="bottom"/>
          </w:tcPr>
          <w:p w:rsidR="006E1B6F" w:rsidRPr="0000473A" w:rsidRDefault="006E1B6F" w:rsidP="006E1B6F">
            <w:pPr>
              <w:suppressAutoHyphens w:val="0"/>
              <w:jc w:val="center"/>
              <w:rPr>
                <w:lang w:eastAsia="ru-RU"/>
              </w:rPr>
            </w:pPr>
            <w:r w:rsidRPr="0000473A">
              <w:rPr>
                <w:lang w:eastAsia="ru-RU"/>
              </w:rPr>
              <w:t>3257,18</w:t>
            </w:r>
          </w:p>
        </w:tc>
        <w:tc>
          <w:tcPr>
            <w:tcW w:w="1134"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134"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311"/>
        </w:trPr>
        <w:tc>
          <w:tcPr>
            <w:tcW w:w="8378" w:type="dxa"/>
            <w:tcBorders>
              <w:top w:val="nil"/>
              <w:left w:val="single" w:sz="8" w:space="0" w:color="auto"/>
              <w:bottom w:val="single" w:sz="8" w:space="0" w:color="auto"/>
              <w:right w:val="single" w:sz="8" w:space="0" w:color="auto"/>
            </w:tcBorders>
            <w:shd w:val="clear" w:color="auto" w:fill="auto"/>
            <w:vAlign w:val="bottom"/>
          </w:tcPr>
          <w:p w:rsidR="006E1B6F" w:rsidRPr="0000473A" w:rsidRDefault="006E1B6F" w:rsidP="006E1B6F">
            <w:pPr>
              <w:suppressAutoHyphens w:val="0"/>
              <w:rPr>
                <w:b/>
                <w:lang w:eastAsia="ru-RU"/>
              </w:rPr>
            </w:pPr>
            <w:r w:rsidRPr="0000473A">
              <w:rPr>
                <w:b/>
                <w:lang w:eastAsia="ru-RU"/>
              </w:rPr>
              <w:t>Подгруппа проектов 001.02.03.002. «Замена подземного участка тепловой сети котельной "Нива" от ТК-8.1 до ТК-12 п. Волоконовка»</w:t>
            </w:r>
          </w:p>
        </w:tc>
        <w:tc>
          <w:tcPr>
            <w:tcW w:w="1133"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1"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1134" w:type="dxa"/>
            <w:tcBorders>
              <w:top w:val="nil"/>
              <w:left w:val="nil"/>
              <w:bottom w:val="single" w:sz="8" w:space="0" w:color="auto"/>
              <w:right w:val="single" w:sz="8" w:space="0" w:color="auto"/>
            </w:tcBorders>
            <w:shd w:val="clear" w:color="auto" w:fill="auto"/>
            <w:vAlign w:val="bottom"/>
          </w:tcPr>
          <w:p w:rsidR="006E1B6F" w:rsidRPr="0000473A" w:rsidRDefault="006E1B6F" w:rsidP="002A78B7">
            <w:pPr>
              <w:suppressAutoHyphens w:val="0"/>
              <w:jc w:val="center"/>
              <w:rPr>
                <w:lang w:eastAsia="ru-RU"/>
              </w:rPr>
            </w:pPr>
          </w:p>
        </w:tc>
        <w:tc>
          <w:tcPr>
            <w:tcW w:w="992"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c>
          <w:tcPr>
            <w:tcW w:w="1418" w:type="dxa"/>
            <w:tcBorders>
              <w:top w:val="nil"/>
              <w:left w:val="nil"/>
              <w:bottom w:val="single" w:sz="8" w:space="0" w:color="auto"/>
              <w:right w:val="single" w:sz="8" w:space="0" w:color="auto"/>
            </w:tcBorders>
            <w:vAlign w:val="bottom"/>
          </w:tcPr>
          <w:p w:rsidR="006E1B6F" w:rsidRPr="0000473A" w:rsidRDefault="006E1B6F" w:rsidP="002A78B7">
            <w:pPr>
              <w:suppressAutoHyphens w:val="0"/>
              <w:jc w:val="center"/>
              <w:rPr>
                <w:lang w:eastAsia="ru-RU"/>
              </w:rPr>
            </w:pPr>
          </w:p>
        </w:tc>
      </w:tr>
      <w:tr w:rsidR="0000473A" w:rsidRPr="0000473A" w:rsidTr="006E1B6F">
        <w:trPr>
          <w:trHeight w:val="311"/>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Всего стоимость группы проектов</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r w:rsidR="0000473A" w:rsidRPr="0000473A" w:rsidTr="006E1B6F">
        <w:trPr>
          <w:trHeight w:val="233"/>
        </w:trPr>
        <w:tc>
          <w:tcPr>
            <w:tcW w:w="8378" w:type="dxa"/>
            <w:tcBorders>
              <w:top w:val="nil"/>
              <w:left w:val="single" w:sz="8" w:space="0" w:color="auto"/>
              <w:bottom w:val="single" w:sz="8" w:space="0" w:color="auto"/>
              <w:right w:val="single" w:sz="8" w:space="0" w:color="auto"/>
            </w:tcBorders>
            <w:shd w:val="clear" w:color="auto" w:fill="auto"/>
            <w:vAlign w:val="bottom"/>
            <w:hideMark/>
          </w:tcPr>
          <w:p w:rsidR="006E1B6F" w:rsidRPr="0000473A" w:rsidRDefault="006E1B6F" w:rsidP="006E1B6F">
            <w:pPr>
              <w:suppressAutoHyphens w:val="0"/>
              <w:rPr>
                <w:lang w:eastAsia="ru-RU"/>
              </w:rPr>
            </w:pPr>
            <w:r w:rsidRPr="0000473A">
              <w:rPr>
                <w:lang w:eastAsia="ru-RU"/>
              </w:rPr>
              <w:t>Всего стоимость группы проектов накопленным итогом</w:t>
            </w:r>
          </w:p>
        </w:tc>
        <w:tc>
          <w:tcPr>
            <w:tcW w:w="1133"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w:t>
            </w:r>
          </w:p>
        </w:tc>
        <w:tc>
          <w:tcPr>
            <w:tcW w:w="1131"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496,99</w:t>
            </w:r>
          </w:p>
        </w:tc>
        <w:tc>
          <w:tcPr>
            <w:tcW w:w="1134" w:type="dxa"/>
            <w:tcBorders>
              <w:top w:val="nil"/>
              <w:left w:val="nil"/>
              <w:bottom w:val="single" w:sz="8" w:space="0" w:color="auto"/>
              <w:right w:val="single" w:sz="8" w:space="0" w:color="auto"/>
            </w:tcBorders>
            <w:shd w:val="clear" w:color="auto" w:fill="auto"/>
            <w:vAlign w:val="bottom"/>
            <w:hideMark/>
          </w:tcPr>
          <w:p w:rsidR="006E1B6F" w:rsidRPr="0000473A" w:rsidRDefault="006E1B6F" w:rsidP="006E1B6F">
            <w:pPr>
              <w:suppressAutoHyphens w:val="0"/>
              <w:jc w:val="center"/>
              <w:rPr>
                <w:lang w:eastAsia="ru-RU"/>
              </w:rPr>
            </w:pPr>
            <w:r w:rsidRPr="0000473A">
              <w:rPr>
                <w:lang w:eastAsia="ru-RU"/>
              </w:rPr>
              <w:t>7954,93</w:t>
            </w:r>
          </w:p>
        </w:tc>
        <w:tc>
          <w:tcPr>
            <w:tcW w:w="992"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c>
          <w:tcPr>
            <w:tcW w:w="1418" w:type="dxa"/>
            <w:tcBorders>
              <w:top w:val="nil"/>
              <w:left w:val="nil"/>
              <w:bottom w:val="single" w:sz="8" w:space="0" w:color="auto"/>
              <w:right w:val="single" w:sz="8" w:space="0" w:color="auto"/>
            </w:tcBorders>
            <w:vAlign w:val="bottom"/>
          </w:tcPr>
          <w:p w:rsidR="006E1B6F" w:rsidRPr="0000473A" w:rsidRDefault="006E1B6F" w:rsidP="006E1B6F">
            <w:pPr>
              <w:suppressAutoHyphens w:val="0"/>
              <w:jc w:val="center"/>
              <w:rPr>
                <w:lang w:eastAsia="ru-RU"/>
              </w:rPr>
            </w:pPr>
            <w:r w:rsidRPr="0000473A">
              <w:rPr>
                <w:lang w:eastAsia="ru-RU"/>
              </w:rPr>
              <w:t>-</w:t>
            </w:r>
          </w:p>
        </w:tc>
      </w:tr>
    </w:tbl>
    <w:p w:rsidR="001528A5" w:rsidRPr="0000473A" w:rsidRDefault="001528A5" w:rsidP="001528A5">
      <w:pPr>
        <w:jc w:val="both"/>
        <w:rPr>
          <w:rStyle w:val="FontStyle94"/>
          <w:sz w:val="24"/>
          <w:szCs w:val="24"/>
        </w:rPr>
      </w:pPr>
      <w:bookmarkStart w:id="349" w:name="_Toc16001637"/>
      <w:bookmarkEnd w:id="345"/>
      <w:bookmarkEnd w:id="346"/>
      <w:bookmarkEnd w:id="347"/>
      <w:bookmarkEnd w:id="348"/>
      <w:r w:rsidRPr="0000473A">
        <w:tab/>
        <w:t>В связи с отсутствием о</w:t>
      </w:r>
      <w:r w:rsidR="00882EA1" w:rsidRPr="0000473A">
        <w:t>ткрыты</w:t>
      </w:r>
      <w:r w:rsidRPr="0000473A">
        <w:t>х</w:t>
      </w:r>
      <w:r w:rsidR="00882EA1" w:rsidRPr="0000473A">
        <w:t xml:space="preserve"> систем теплоснабжения (горячего водоснабжения) на территории поселения</w:t>
      </w:r>
      <w:r w:rsidRPr="0000473A">
        <w:t xml:space="preserve">, реализация </w:t>
      </w:r>
      <w:r w:rsidRPr="0000473A">
        <w:rPr>
          <w:rStyle w:val="FontStyle94"/>
          <w:sz w:val="24"/>
          <w:szCs w:val="24"/>
        </w:rPr>
        <w:t>мероприятий, обеспечивающих переход от открытых систем теплоснабжения (горячего водоснабжения) на закрытые системы горячего водоснабжения не требуется.</w:t>
      </w:r>
    </w:p>
    <w:p w:rsidR="00882EA1" w:rsidRPr="0000473A" w:rsidRDefault="00882EA1" w:rsidP="00882EA1">
      <w:pPr>
        <w:jc w:val="both"/>
        <w:rPr>
          <w:rStyle w:val="FontStyle94"/>
          <w:b/>
          <w:sz w:val="24"/>
          <w:szCs w:val="24"/>
        </w:rPr>
      </w:pPr>
      <w:r w:rsidRPr="0000473A">
        <w:rPr>
          <w:rStyle w:val="FontStyle94"/>
          <w:b/>
          <w:sz w:val="24"/>
          <w:szCs w:val="24"/>
        </w:rPr>
        <w:t>17. Замечания и предложения к проекту схемы теплоснабжения</w:t>
      </w:r>
      <w:bookmarkStart w:id="350" w:name="_Toc15910829"/>
      <w:bookmarkStart w:id="351" w:name="_Toc16001638"/>
      <w:bookmarkEnd w:id="349"/>
    </w:p>
    <w:p w:rsidR="00882EA1" w:rsidRPr="0000473A" w:rsidRDefault="00882EA1" w:rsidP="00882EA1">
      <w:pPr>
        <w:jc w:val="both"/>
        <w:rPr>
          <w:rStyle w:val="FontStyle94"/>
          <w:b/>
          <w:sz w:val="24"/>
          <w:szCs w:val="24"/>
        </w:rPr>
      </w:pPr>
      <w:r w:rsidRPr="0000473A">
        <w:rPr>
          <w:rStyle w:val="FontStyle94"/>
          <w:b/>
          <w:sz w:val="24"/>
          <w:szCs w:val="24"/>
        </w:rPr>
        <w:t>17.1. Перечень всех замечаний и предложений, поступивших при разработке, утверждении и актуализации схемы теплоснабжения</w:t>
      </w:r>
      <w:bookmarkEnd w:id="350"/>
      <w:bookmarkEnd w:id="351"/>
    </w:p>
    <w:p w:rsidR="00882EA1" w:rsidRPr="0000473A" w:rsidRDefault="00882EA1" w:rsidP="00882EA1">
      <w:r w:rsidRPr="0000473A">
        <w:tab/>
        <w:t>Замечания и предложения по проекту схемы теплоснабжения отсутствуют.</w:t>
      </w:r>
    </w:p>
    <w:p w:rsidR="00882EA1" w:rsidRPr="0000473A" w:rsidRDefault="00882EA1" w:rsidP="00882EA1">
      <w:pPr>
        <w:jc w:val="both"/>
        <w:rPr>
          <w:rStyle w:val="FontStyle94"/>
          <w:b/>
          <w:sz w:val="24"/>
          <w:szCs w:val="24"/>
        </w:rPr>
      </w:pPr>
      <w:bookmarkStart w:id="352" w:name="_Toc15910830"/>
      <w:bookmarkStart w:id="353" w:name="_Toc16001639"/>
      <w:r w:rsidRPr="0000473A">
        <w:rPr>
          <w:rStyle w:val="FontStyle94"/>
          <w:b/>
          <w:sz w:val="24"/>
          <w:szCs w:val="24"/>
        </w:rPr>
        <w:lastRenderedPageBreak/>
        <w:t>17.2. Ответы разработчиков проекта схемы теплоснабжения на замечания и предложения</w:t>
      </w:r>
      <w:bookmarkEnd w:id="352"/>
      <w:bookmarkEnd w:id="353"/>
    </w:p>
    <w:p w:rsidR="00882EA1" w:rsidRPr="0000473A" w:rsidRDefault="00882EA1" w:rsidP="00882EA1">
      <w:bookmarkStart w:id="354" w:name="_Toc15910831"/>
      <w:bookmarkStart w:id="355" w:name="_Toc16001640"/>
      <w:r w:rsidRPr="0000473A">
        <w:tab/>
        <w:t>Замечания и предложения по проекту схемы теплоснабжения отсутствуют.</w:t>
      </w:r>
    </w:p>
    <w:p w:rsidR="00882EA1" w:rsidRPr="0000473A" w:rsidRDefault="00882EA1" w:rsidP="00882EA1">
      <w:pPr>
        <w:jc w:val="both"/>
        <w:rPr>
          <w:rStyle w:val="FontStyle94"/>
          <w:b/>
          <w:sz w:val="24"/>
          <w:szCs w:val="24"/>
        </w:rPr>
      </w:pPr>
      <w:r w:rsidRPr="0000473A">
        <w:rPr>
          <w:rStyle w:val="FontStyle94"/>
          <w:b/>
          <w:sz w:val="24"/>
          <w:szCs w:val="24"/>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54"/>
      <w:bookmarkEnd w:id="355"/>
    </w:p>
    <w:p w:rsidR="00882EA1" w:rsidRPr="0000473A" w:rsidRDefault="00882EA1" w:rsidP="00882EA1">
      <w:bookmarkStart w:id="356" w:name="_Toc16001641"/>
      <w:r w:rsidRPr="0000473A">
        <w:tab/>
        <w:t>Замечания и предложения по проекту схемы теплоснабжения отсутствуют.</w:t>
      </w:r>
    </w:p>
    <w:p w:rsidR="00882EA1" w:rsidRPr="0000473A" w:rsidRDefault="00882EA1" w:rsidP="00B5136F">
      <w:pPr>
        <w:jc w:val="both"/>
        <w:rPr>
          <w:rStyle w:val="FontStyle94"/>
          <w:b/>
          <w:sz w:val="24"/>
          <w:szCs w:val="24"/>
        </w:rPr>
      </w:pPr>
      <w:r w:rsidRPr="0000473A">
        <w:rPr>
          <w:rStyle w:val="FontStyle94"/>
          <w:b/>
          <w:sz w:val="24"/>
          <w:szCs w:val="24"/>
        </w:rPr>
        <w:t>18. Сводный том изменений, выполненных в доработанной и (или) актуализированной схеме теплоснабжения</w:t>
      </w:r>
      <w:bookmarkEnd w:id="356"/>
    </w:p>
    <w:p w:rsidR="00755328" w:rsidRPr="0000473A" w:rsidRDefault="00755328" w:rsidP="00755328">
      <w:pPr>
        <w:jc w:val="both"/>
      </w:pPr>
      <w:r w:rsidRPr="0000473A">
        <w:t>Реестр изменений, внесенных в актуализированную схему теплоснабжения, представлен в таблице 18.1</w:t>
      </w:r>
      <w:r w:rsidR="002715A0" w:rsidRPr="0000473A">
        <w:t>.</w:t>
      </w:r>
    </w:p>
    <w:p w:rsidR="00755328" w:rsidRPr="0000473A" w:rsidRDefault="00755328" w:rsidP="00755328">
      <w:pPr>
        <w:tabs>
          <w:tab w:val="left" w:pos="1740"/>
        </w:tabs>
        <w:jc w:val="right"/>
      </w:pPr>
      <w:r w:rsidRPr="0000473A">
        <w:tab/>
        <w:t>Таблица 18.1</w:t>
      </w:r>
    </w:p>
    <w:tbl>
      <w:tblPr>
        <w:tblW w:w="14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530"/>
        <w:gridCol w:w="22"/>
        <w:gridCol w:w="9761"/>
        <w:gridCol w:w="22"/>
        <w:gridCol w:w="1584"/>
        <w:gridCol w:w="22"/>
      </w:tblGrid>
      <w:tr w:rsidR="0000473A" w:rsidRPr="0000473A" w:rsidTr="00CF615F">
        <w:tc>
          <w:tcPr>
            <w:tcW w:w="817" w:type="dxa"/>
            <w:vAlign w:val="center"/>
          </w:tcPr>
          <w:p w:rsidR="00CC4DEF" w:rsidRPr="0000473A" w:rsidRDefault="00CC4DEF" w:rsidP="005D7789">
            <w:pPr>
              <w:tabs>
                <w:tab w:val="left" w:pos="1740"/>
              </w:tabs>
              <w:jc w:val="center"/>
            </w:pPr>
            <w:r w:rsidRPr="0000473A">
              <w:t>№ п/п</w:t>
            </w:r>
          </w:p>
        </w:tc>
        <w:tc>
          <w:tcPr>
            <w:tcW w:w="2552" w:type="dxa"/>
            <w:gridSpan w:val="2"/>
            <w:vAlign w:val="center"/>
          </w:tcPr>
          <w:p w:rsidR="00CC4DEF" w:rsidRPr="0000473A" w:rsidRDefault="00CC4DEF" w:rsidP="005D7789">
            <w:pPr>
              <w:tabs>
                <w:tab w:val="left" w:pos="1740"/>
              </w:tabs>
              <w:jc w:val="center"/>
            </w:pPr>
            <w:r w:rsidRPr="0000473A">
              <w:t>Разделы, ссылки на изменения</w:t>
            </w:r>
          </w:p>
        </w:tc>
        <w:tc>
          <w:tcPr>
            <w:tcW w:w="9783" w:type="dxa"/>
            <w:gridSpan w:val="2"/>
            <w:vAlign w:val="center"/>
          </w:tcPr>
          <w:p w:rsidR="00CC4DEF" w:rsidRPr="0000473A" w:rsidRDefault="00CC4DEF" w:rsidP="005D7789">
            <w:pPr>
              <w:tabs>
                <w:tab w:val="left" w:pos="1740"/>
              </w:tabs>
              <w:jc w:val="center"/>
            </w:pPr>
            <w:r w:rsidRPr="0000473A">
              <w:t>Изменения</w:t>
            </w:r>
          </w:p>
        </w:tc>
        <w:tc>
          <w:tcPr>
            <w:tcW w:w="1606" w:type="dxa"/>
            <w:gridSpan w:val="2"/>
            <w:vAlign w:val="center"/>
          </w:tcPr>
          <w:p w:rsidR="00CC4DEF" w:rsidRPr="0000473A" w:rsidRDefault="00CC4DEF" w:rsidP="005D7789">
            <w:pPr>
              <w:tabs>
                <w:tab w:val="left" w:pos="1740"/>
              </w:tabs>
              <w:jc w:val="center"/>
            </w:pPr>
            <w:r w:rsidRPr="0000473A">
              <w:t>Базовый период актуализации</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w:t>
            </w:r>
          </w:p>
        </w:tc>
        <w:tc>
          <w:tcPr>
            <w:tcW w:w="2552" w:type="dxa"/>
            <w:gridSpan w:val="2"/>
          </w:tcPr>
          <w:p w:rsidR="00CC4DEF" w:rsidRPr="0000473A" w:rsidRDefault="00CC4DEF" w:rsidP="005D7789">
            <w:pPr>
              <w:tabs>
                <w:tab w:val="left" w:pos="1740"/>
              </w:tabs>
              <w:jc w:val="center"/>
            </w:pPr>
            <w:r w:rsidRPr="0000473A">
              <w:t>Схема теплоснабжения</w:t>
            </w:r>
          </w:p>
        </w:tc>
        <w:tc>
          <w:tcPr>
            <w:tcW w:w="9783" w:type="dxa"/>
            <w:gridSpan w:val="2"/>
          </w:tcPr>
          <w:p w:rsidR="00CC4DEF" w:rsidRPr="0000473A" w:rsidRDefault="00CC4DEF" w:rsidP="005D7789">
            <w:pPr>
              <w:tabs>
                <w:tab w:val="left" w:pos="1740"/>
              </w:tabs>
              <w:jc w:val="center"/>
            </w:pPr>
          </w:p>
        </w:tc>
        <w:tc>
          <w:tcPr>
            <w:tcW w:w="1606" w:type="dxa"/>
            <w:gridSpan w:val="2"/>
          </w:tcPr>
          <w:p w:rsidR="00CC4DEF" w:rsidRPr="0000473A" w:rsidRDefault="00CC4DEF" w:rsidP="005D7789">
            <w:pPr>
              <w:tabs>
                <w:tab w:val="left" w:pos="1740"/>
              </w:tabs>
              <w:jc w:val="center"/>
            </w:pPr>
          </w:p>
        </w:tc>
      </w:tr>
      <w:tr w:rsidR="0000473A" w:rsidRPr="0000473A" w:rsidTr="00CF615F">
        <w:tblPrEx>
          <w:tblLook w:val="04A0" w:firstRow="1" w:lastRow="0" w:firstColumn="1" w:lastColumn="0" w:noHBand="0" w:noVBand="1"/>
        </w:tblPrEx>
        <w:tc>
          <w:tcPr>
            <w:tcW w:w="817" w:type="dxa"/>
            <w:vAlign w:val="center"/>
          </w:tcPr>
          <w:p w:rsidR="00CC4DEF" w:rsidRPr="0000473A" w:rsidRDefault="00CC4DEF" w:rsidP="005D7789">
            <w:pPr>
              <w:tabs>
                <w:tab w:val="left" w:pos="1740"/>
              </w:tabs>
              <w:jc w:val="center"/>
            </w:pPr>
            <w:r w:rsidRPr="0000473A">
              <w:t>1.1</w:t>
            </w:r>
          </w:p>
        </w:tc>
        <w:tc>
          <w:tcPr>
            <w:tcW w:w="2552" w:type="dxa"/>
            <w:gridSpan w:val="2"/>
            <w:vAlign w:val="center"/>
          </w:tcPr>
          <w:p w:rsidR="00CC4DEF" w:rsidRPr="0000473A" w:rsidRDefault="00CC4DEF" w:rsidP="005D7789">
            <w:pPr>
              <w:tabs>
                <w:tab w:val="left" w:pos="1740"/>
              </w:tabs>
            </w:pPr>
            <w:r w:rsidRPr="0000473A">
              <w:t>Раздел 1.1</w:t>
            </w:r>
          </w:p>
        </w:tc>
        <w:tc>
          <w:tcPr>
            <w:tcW w:w="9783" w:type="dxa"/>
            <w:gridSpan w:val="2"/>
            <w:vAlign w:val="center"/>
          </w:tcPr>
          <w:p w:rsidR="00CC4DEF" w:rsidRPr="0000473A" w:rsidRDefault="00CC4DEF" w:rsidP="00BE49A2">
            <w:pPr>
              <w:tabs>
                <w:tab w:val="left" w:pos="1740"/>
              </w:tabs>
            </w:pPr>
            <w:r w:rsidRPr="0000473A">
              <w:t>Актуализирована информация об общей площади жилых помещений по поселению и приросте отапливаемой площади строительных фондов за 2019 год.</w:t>
            </w:r>
          </w:p>
        </w:tc>
        <w:tc>
          <w:tcPr>
            <w:tcW w:w="1606" w:type="dxa"/>
            <w:gridSpan w:val="2"/>
            <w:vAlign w:val="center"/>
          </w:tcPr>
          <w:p w:rsidR="00CC4DEF" w:rsidRPr="0000473A" w:rsidRDefault="00CC4DEF" w:rsidP="005D7789">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1.2</w:t>
            </w:r>
          </w:p>
        </w:tc>
        <w:tc>
          <w:tcPr>
            <w:tcW w:w="2552" w:type="dxa"/>
            <w:gridSpan w:val="2"/>
          </w:tcPr>
          <w:p w:rsidR="00CC4DEF" w:rsidRPr="0000473A" w:rsidRDefault="00CC4DEF" w:rsidP="005D7789">
            <w:r w:rsidRPr="0000473A">
              <w:t>Таблица 1.2</w:t>
            </w:r>
          </w:p>
        </w:tc>
        <w:tc>
          <w:tcPr>
            <w:tcW w:w="9783" w:type="dxa"/>
            <w:gridSpan w:val="2"/>
          </w:tcPr>
          <w:p w:rsidR="00CC4DEF" w:rsidRPr="0000473A" w:rsidRDefault="00CC4DEF" w:rsidP="005D7789">
            <w:pPr>
              <w:tabs>
                <w:tab w:val="left" w:pos="1740"/>
              </w:tabs>
            </w:pPr>
            <w:r w:rsidRPr="0000473A">
              <w:t>Актуализирована информация за 2019 год.</w:t>
            </w:r>
          </w:p>
        </w:tc>
        <w:tc>
          <w:tcPr>
            <w:tcW w:w="1606" w:type="dxa"/>
            <w:gridSpan w:val="2"/>
          </w:tcPr>
          <w:p w:rsidR="00CC4DEF" w:rsidRPr="0000473A" w:rsidRDefault="00CC4DEF" w:rsidP="005D7789">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1.3</w:t>
            </w:r>
          </w:p>
        </w:tc>
        <w:tc>
          <w:tcPr>
            <w:tcW w:w="2552" w:type="dxa"/>
            <w:gridSpan w:val="2"/>
          </w:tcPr>
          <w:p w:rsidR="00CC4DEF" w:rsidRPr="0000473A" w:rsidRDefault="00CC4DEF" w:rsidP="005D7789">
            <w:r w:rsidRPr="0000473A">
              <w:t>Таблица 1.3</w:t>
            </w:r>
          </w:p>
        </w:tc>
        <w:tc>
          <w:tcPr>
            <w:tcW w:w="9783" w:type="dxa"/>
            <w:gridSpan w:val="2"/>
          </w:tcPr>
          <w:p w:rsidR="00CC4DEF" w:rsidRPr="0000473A" w:rsidRDefault="00CC4DEF" w:rsidP="005D7789">
            <w:pPr>
              <w:tabs>
                <w:tab w:val="left" w:pos="1740"/>
              </w:tabs>
            </w:pPr>
            <w:r w:rsidRPr="0000473A">
              <w:t>Актуализирована информация о величине средневзвешенной плотности тепловой нагрузки по котельным поселения</w:t>
            </w:r>
          </w:p>
        </w:tc>
        <w:tc>
          <w:tcPr>
            <w:tcW w:w="1606" w:type="dxa"/>
            <w:gridSpan w:val="2"/>
          </w:tcPr>
          <w:p w:rsidR="00CC4DEF" w:rsidRPr="0000473A" w:rsidRDefault="00CC4DEF" w:rsidP="005D7789">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1.4</w:t>
            </w:r>
          </w:p>
        </w:tc>
        <w:tc>
          <w:tcPr>
            <w:tcW w:w="2552" w:type="dxa"/>
            <w:gridSpan w:val="2"/>
          </w:tcPr>
          <w:p w:rsidR="00CC4DEF" w:rsidRPr="0000473A" w:rsidRDefault="00CC4DEF" w:rsidP="005D7789">
            <w:pPr>
              <w:rPr>
                <w:bCs/>
              </w:rPr>
            </w:pPr>
            <w:r w:rsidRPr="0000473A">
              <w:t>Таблица 2.2</w:t>
            </w:r>
          </w:p>
        </w:tc>
        <w:tc>
          <w:tcPr>
            <w:tcW w:w="9783" w:type="dxa"/>
            <w:gridSpan w:val="2"/>
          </w:tcPr>
          <w:p w:rsidR="00CC4DEF" w:rsidRPr="0000473A" w:rsidRDefault="00CC4DEF" w:rsidP="005D7789">
            <w:pPr>
              <w:tabs>
                <w:tab w:val="left" w:pos="1740"/>
              </w:tabs>
            </w:pPr>
            <w:r w:rsidRPr="0000473A">
              <w:t>Актуализирована информация о тепловых нагрузках и резерве тепловой мощности в 2019-2038 годах.</w:t>
            </w:r>
          </w:p>
        </w:tc>
        <w:tc>
          <w:tcPr>
            <w:tcW w:w="1606" w:type="dxa"/>
            <w:gridSpan w:val="2"/>
          </w:tcPr>
          <w:p w:rsidR="00CC4DEF" w:rsidRPr="0000473A" w:rsidRDefault="00CC4DEF" w:rsidP="005D7789">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1.5</w:t>
            </w:r>
          </w:p>
        </w:tc>
        <w:tc>
          <w:tcPr>
            <w:tcW w:w="2552" w:type="dxa"/>
            <w:gridSpan w:val="2"/>
          </w:tcPr>
          <w:p w:rsidR="00CC4DEF" w:rsidRPr="0000473A" w:rsidRDefault="00CC4DEF" w:rsidP="005D7789">
            <w:pPr>
              <w:rPr>
                <w:bCs/>
              </w:rPr>
            </w:pPr>
            <w:r w:rsidRPr="0000473A">
              <w:rPr>
                <w:bCs/>
              </w:rPr>
              <w:t>Раздел 6.5</w:t>
            </w:r>
          </w:p>
        </w:tc>
        <w:tc>
          <w:tcPr>
            <w:tcW w:w="9783" w:type="dxa"/>
            <w:gridSpan w:val="2"/>
          </w:tcPr>
          <w:p w:rsidR="00CC4DEF" w:rsidRPr="0000473A" w:rsidRDefault="00CC4DEF" w:rsidP="005D7789">
            <w:pPr>
              <w:tabs>
                <w:tab w:val="left" w:pos="1740"/>
              </w:tabs>
            </w:pPr>
            <w:r w:rsidRPr="0000473A">
              <w:t>Актуализирована информация о планируемых капитальных ремонтах тепловых сетей.</w:t>
            </w:r>
          </w:p>
        </w:tc>
        <w:tc>
          <w:tcPr>
            <w:tcW w:w="1606" w:type="dxa"/>
            <w:gridSpan w:val="2"/>
          </w:tcPr>
          <w:p w:rsidR="00CC4DEF" w:rsidRPr="0000473A" w:rsidRDefault="00CC4DEF" w:rsidP="005D7789">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1.6</w:t>
            </w:r>
          </w:p>
        </w:tc>
        <w:tc>
          <w:tcPr>
            <w:tcW w:w="2552" w:type="dxa"/>
            <w:gridSpan w:val="2"/>
          </w:tcPr>
          <w:p w:rsidR="00CC4DEF" w:rsidRPr="0000473A" w:rsidRDefault="00CC4DEF" w:rsidP="005D7789">
            <w:r w:rsidRPr="0000473A">
              <w:rPr>
                <w:bCs/>
              </w:rPr>
              <w:t>Таблица 8.1</w:t>
            </w:r>
          </w:p>
        </w:tc>
        <w:tc>
          <w:tcPr>
            <w:tcW w:w="9783" w:type="dxa"/>
            <w:gridSpan w:val="2"/>
          </w:tcPr>
          <w:p w:rsidR="00CC4DEF" w:rsidRPr="0000473A" w:rsidRDefault="00CC4DEF" w:rsidP="005D7789">
            <w:pPr>
              <w:tabs>
                <w:tab w:val="left" w:pos="1740"/>
              </w:tabs>
            </w:pPr>
            <w:r w:rsidRPr="0000473A">
              <w:t>Таблица изложена в новой редакции и актуализирована информация о расходе натурального топлива в 2020-2038 годах.</w:t>
            </w:r>
          </w:p>
        </w:tc>
        <w:tc>
          <w:tcPr>
            <w:tcW w:w="1606" w:type="dxa"/>
            <w:gridSpan w:val="2"/>
          </w:tcPr>
          <w:p w:rsidR="00CC4DEF" w:rsidRPr="0000473A" w:rsidRDefault="00CC4DEF" w:rsidP="005D7789">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1.7</w:t>
            </w:r>
          </w:p>
        </w:tc>
        <w:tc>
          <w:tcPr>
            <w:tcW w:w="2552" w:type="dxa"/>
            <w:gridSpan w:val="2"/>
          </w:tcPr>
          <w:p w:rsidR="00CC4DEF" w:rsidRPr="0000473A" w:rsidRDefault="00CC4DEF" w:rsidP="005D7789">
            <w:r w:rsidRPr="0000473A">
              <w:t>Таблица 9.1</w:t>
            </w:r>
          </w:p>
        </w:tc>
        <w:tc>
          <w:tcPr>
            <w:tcW w:w="9783" w:type="dxa"/>
            <w:gridSpan w:val="2"/>
          </w:tcPr>
          <w:p w:rsidR="00CC4DEF" w:rsidRPr="0000473A" w:rsidRDefault="00CC4DEF" w:rsidP="005D7789">
            <w:pPr>
              <w:tabs>
                <w:tab w:val="left" w:pos="1740"/>
              </w:tabs>
            </w:pPr>
            <w:r w:rsidRPr="0000473A">
              <w:t xml:space="preserve">Таблица изложена в новой редакции </w:t>
            </w:r>
            <w:r w:rsidRPr="0000473A">
              <w:rPr>
                <w:bCs/>
              </w:rPr>
              <w:t>и добавлены об объеме инвестиций за 2019 год.</w:t>
            </w:r>
          </w:p>
        </w:tc>
        <w:tc>
          <w:tcPr>
            <w:tcW w:w="1606" w:type="dxa"/>
            <w:gridSpan w:val="2"/>
          </w:tcPr>
          <w:p w:rsidR="00CC4DEF" w:rsidRPr="0000473A" w:rsidRDefault="00CC4DEF" w:rsidP="005D7789">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1.8</w:t>
            </w:r>
          </w:p>
        </w:tc>
        <w:tc>
          <w:tcPr>
            <w:tcW w:w="2552" w:type="dxa"/>
            <w:gridSpan w:val="2"/>
          </w:tcPr>
          <w:p w:rsidR="00CC4DEF" w:rsidRPr="0000473A" w:rsidRDefault="00CC4DEF" w:rsidP="005D7789">
            <w:r w:rsidRPr="0000473A">
              <w:t>Таблица 11</w:t>
            </w:r>
          </w:p>
        </w:tc>
        <w:tc>
          <w:tcPr>
            <w:tcW w:w="9783" w:type="dxa"/>
            <w:gridSpan w:val="2"/>
          </w:tcPr>
          <w:p w:rsidR="00CC4DEF" w:rsidRPr="0000473A" w:rsidRDefault="00CC4DEF" w:rsidP="008C6732">
            <w:pPr>
              <w:tabs>
                <w:tab w:val="left" w:pos="1740"/>
              </w:tabs>
            </w:pPr>
            <w:r w:rsidRPr="0000473A">
              <w:t xml:space="preserve">Актуализирована информация о присоединенной тепловой нагрузке (с учетом потерь). </w:t>
            </w:r>
          </w:p>
        </w:tc>
        <w:tc>
          <w:tcPr>
            <w:tcW w:w="1606" w:type="dxa"/>
            <w:gridSpan w:val="2"/>
          </w:tcPr>
          <w:p w:rsidR="00CC4DEF" w:rsidRPr="0000473A" w:rsidRDefault="00CC4DEF" w:rsidP="005D7789">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1.9</w:t>
            </w:r>
          </w:p>
        </w:tc>
        <w:tc>
          <w:tcPr>
            <w:tcW w:w="2552" w:type="dxa"/>
            <w:gridSpan w:val="2"/>
          </w:tcPr>
          <w:p w:rsidR="00CC4DEF" w:rsidRPr="0000473A" w:rsidRDefault="00CC4DEF" w:rsidP="005D7789">
            <w:r w:rsidRPr="0000473A">
              <w:t>Таблица 14.1, 14.2, 14.3, 14.4, 14.5, 14.6, 14.7</w:t>
            </w:r>
          </w:p>
        </w:tc>
        <w:tc>
          <w:tcPr>
            <w:tcW w:w="9783" w:type="dxa"/>
            <w:gridSpan w:val="2"/>
          </w:tcPr>
          <w:p w:rsidR="00CC4DEF" w:rsidRPr="0000473A" w:rsidRDefault="00CC4DEF" w:rsidP="008C6732">
            <w:pPr>
              <w:tabs>
                <w:tab w:val="left" w:pos="1740"/>
              </w:tabs>
            </w:pPr>
            <w:r w:rsidRPr="0000473A">
              <w:t>Актуализирована информация об удельном расходе условного топлива на единицу тепловой энергии, отпускаемой с коллекторов источников тепловой энергии.</w:t>
            </w:r>
          </w:p>
        </w:tc>
        <w:tc>
          <w:tcPr>
            <w:tcW w:w="1606" w:type="dxa"/>
            <w:gridSpan w:val="2"/>
          </w:tcPr>
          <w:p w:rsidR="00CC4DEF" w:rsidRPr="0000473A" w:rsidRDefault="00CC4DEF" w:rsidP="005D7789">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1.10</w:t>
            </w:r>
          </w:p>
        </w:tc>
        <w:tc>
          <w:tcPr>
            <w:tcW w:w="2552" w:type="dxa"/>
            <w:gridSpan w:val="2"/>
          </w:tcPr>
          <w:p w:rsidR="00CC4DEF" w:rsidRPr="0000473A" w:rsidRDefault="00CC4DEF" w:rsidP="005D7789">
            <w:pPr>
              <w:ind w:firstLine="34"/>
            </w:pPr>
            <w:r w:rsidRPr="0000473A">
              <w:t>Раздел 15</w:t>
            </w:r>
          </w:p>
          <w:p w:rsidR="00CC4DEF" w:rsidRPr="0000473A" w:rsidRDefault="00CC4DEF" w:rsidP="005D7789">
            <w:pPr>
              <w:ind w:firstLine="34"/>
            </w:pPr>
          </w:p>
        </w:tc>
        <w:tc>
          <w:tcPr>
            <w:tcW w:w="9783" w:type="dxa"/>
            <w:gridSpan w:val="2"/>
          </w:tcPr>
          <w:p w:rsidR="00CC4DEF" w:rsidRPr="0000473A" w:rsidRDefault="00CC4DEF" w:rsidP="005D7789">
            <w:pPr>
              <w:tabs>
                <w:tab w:val="left" w:pos="1740"/>
              </w:tabs>
            </w:pPr>
            <w:r w:rsidRPr="0000473A">
              <w:t xml:space="preserve">Раздел изложен в новой редакции. Представлена информация о тарифах на тепловую энергию на 2017-2024 годы и информация о корректировке долгосрочных тарифов в сфере теплоснабжения филиала </w:t>
            </w:r>
            <w:r w:rsidR="006B03C6" w:rsidRPr="0000473A">
              <w:t>АО</w:t>
            </w:r>
            <w:r w:rsidRPr="0000473A">
              <w:t xml:space="preserve"> «Квадра» - «Белгородская генерация» на 2021 год.</w:t>
            </w:r>
          </w:p>
        </w:tc>
        <w:tc>
          <w:tcPr>
            <w:tcW w:w="1606" w:type="dxa"/>
            <w:gridSpan w:val="2"/>
          </w:tcPr>
          <w:p w:rsidR="00CC4DEF" w:rsidRPr="0000473A" w:rsidRDefault="00CC4DEF" w:rsidP="005D7789">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vAlign w:val="center"/>
          </w:tcPr>
          <w:p w:rsidR="00CC4DEF" w:rsidRPr="0000473A" w:rsidRDefault="00CC4DEF" w:rsidP="005D7789">
            <w:pPr>
              <w:tabs>
                <w:tab w:val="left" w:pos="1740"/>
              </w:tabs>
              <w:jc w:val="center"/>
            </w:pPr>
            <w:r w:rsidRPr="0000473A">
              <w:t>1.11</w:t>
            </w:r>
          </w:p>
        </w:tc>
        <w:tc>
          <w:tcPr>
            <w:tcW w:w="2552" w:type="dxa"/>
            <w:gridSpan w:val="2"/>
            <w:vAlign w:val="center"/>
          </w:tcPr>
          <w:p w:rsidR="00CC4DEF" w:rsidRPr="0000473A" w:rsidRDefault="00CC4DEF" w:rsidP="005D7789">
            <w:pPr>
              <w:tabs>
                <w:tab w:val="left" w:pos="1740"/>
              </w:tabs>
            </w:pPr>
            <w:r w:rsidRPr="0000473A">
              <w:t>Таблица 1.1</w:t>
            </w:r>
          </w:p>
        </w:tc>
        <w:tc>
          <w:tcPr>
            <w:tcW w:w="9783" w:type="dxa"/>
            <w:gridSpan w:val="2"/>
            <w:vAlign w:val="center"/>
          </w:tcPr>
          <w:p w:rsidR="00CC4DEF" w:rsidRPr="0000473A" w:rsidRDefault="00CC4DEF" w:rsidP="00BE49A2">
            <w:pPr>
              <w:tabs>
                <w:tab w:val="left" w:pos="1740"/>
              </w:tabs>
            </w:pPr>
            <w:r w:rsidRPr="0000473A">
              <w:t>Актуализирована информация о приросте отапливаемой площади строительных фондов за 2020 год.</w:t>
            </w:r>
          </w:p>
        </w:tc>
        <w:tc>
          <w:tcPr>
            <w:tcW w:w="1606" w:type="dxa"/>
            <w:gridSpan w:val="2"/>
            <w:vAlign w:val="center"/>
          </w:tcPr>
          <w:p w:rsidR="00CC4DEF" w:rsidRPr="0000473A" w:rsidRDefault="00CC4DEF" w:rsidP="005D7789">
            <w:pPr>
              <w:tabs>
                <w:tab w:val="left" w:pos="1740"/>
              </w:tabs>
              <w:jc w:val="center"/>
            </w:pPr>
            <w:r w:rsidRPr="0000473A">
              <w:t>2020</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1.12</w:t>
            </w:r>
          </w:p>
        </w:tc>
        <w:tc>
          <w:tcPr>
            <w:tcW w:w="2552" w:type="dxa"/>
            <w:gridSpan w:val="2"/>
          </w:tcPr>
          <w:p w:rsidR="00CC4DEF" w:rsidRPr="0000473A" w:rsidRDefault="00CC4DEF" w:rsidP="005D7789">
            <w:r w:rsidRPr="0000473A">
              <w:t>Таблица 1.2</w:t>
            </w:r>
          </w:p>
        </w:tc>
        <w:tc>
          <w:tcPr>
            <w:tcW w:w="9783" w:type="dxa"/>
            <w:gridSpan w:val="2"/>
          </w:tcPr>
          <w:p w:rsidR="00CC4DEF" w:rsidRPr="0000473A" w:rsidRDefault="00CC4DEF" w:rsidP="005D7789">
            <w:pPr>
              <w:tabs>
                <w:tab w:val="left" w:pos="1740"/>
              </w:tabs>
            </w:pPr>
            <w:r w:rsidRPr="0000473A">
              <w:t>Актуализирована информация за 2020-2038 годы.</w:t>
            </w:r>
          </w:p>
        </w:tc>
        <w:tc>
          <w:tcPr>
            <w:tcW w:w="1606" w:type="dxa"/>
            <w:gridSpan w:val="2"/>
            <w:vAlign w:val="center"/>
          </w:tcPr>
          <w:p w:rsidR="00CC4DEF" w:rsidRPr="0000473A" w:rsidRDefault="00CC4DEF" w:rsidP="005D7789">
            <w:pPr>
              <w:tabs>
                <w:tab w:val="left" w:pos="1740"/>
              </w:tabs>
              <w:jc w:val="center"/>
            </w:pPr>
            <w:r w:rsidRPr="0000473A">
              <w:t>2020</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lastRenderedPageBreak/>
              <w:t>1.13</w:t>
            </w:r>
          </w:p>
        </w:tc>
        <w:tc>
          <w:tcPr>
            <w:tcW w:w="2552" w:type="dxa"/>
            <w:gridSpan w:val="2"/>
          </w:tcPr>
          <w:p w:rsidR="00CC4DEF" w:rsidRPr="0000473A" w:rsidRDefault="00CC4DEF" w:rsidP="005D7789">
            <w:pPr>
              <w:rPr>
                <w:bCs/>
              </w:rPr>
            </w:pPr>
            <w:r w:rsidRPr="0000473A">
              <w:t>Таблица 2.2, 2.4, 2.5, 2.6</w:t>
            </w:r>
          </w:p>
        </w:tc>
        <w:tc>
          <w:tcPr>
            <w:tcW w:w="9783" w:type="dxa"/>
            <w:gridSpan w:val="2"/>
          </w:tcPr>
          <w:p w:rsidR="00CC4DEF" w:rsidRPr="0000473A" w:rsidRDefault="00CC4DEF" w:rsidP="005D7789">
            <w:pPr>
              <w:tabs>
                <w:tab w:val="left" w:pos="1740"/>
              </w:tabs>
            </w:pPr>
            <w:r w:rsidRPr="0000473A">
              <w:t>Актуализирована информация о тепловых нагрузках и резерве тепловой мощности в 2020-2038 годах.</w:t>
            </w:r>
          </w:p>
        </w:tc>
        <w:tc>
          <w:tcPr>
            <w:tcW w:w="1606" w:type="dxa"/>
            <w:gridSpan w:val="2"/>
            <w:vAlign w:val="center"/>
          </w:tcPr>
          <w:p w:rsidR="00CC4DEF" w:rsidRPr="0000473A" w:rsidRDefault="00CC4DEF" w:rsidP="005D7789">
            <w:pPr>
              <w:tabs>
                <w:tab w:val="left" w:pos="1740"/>
              </w:tabs>
              <w:jc w:val="center"/>
            </w:pPr>
            <w:r w:rsidRPr="0000473A">
              <w:t>2020</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1.14</w:t>
            </w:r>
          </w:p>
        </w:tc>
        <w:tc>
          <w:tcPr>
            <w:tcW w:w="2552" w:type="dxa"/>
            <w:gridSpan w:val="2"/>
          </w:tcPr>
          <w:p w:rsidR="00CC4DEF" w:rsidRPr="0000473A" w:rsidRDefault="00CC4DEF" w:rsidP="005D7789">
            <w:pPr>
              <w:rPr>
                <w:bCs/>
              </w:rPr>
            </w:pPr>
            <w:r w:rsidRPr="0000473A">
              <w:rPr>
                <w:bCs/>
              </w:rPr>
              <w:t>Раздел 6.5</w:t>
            </w:r>
          </w:p>
        </w:tc>
        <w:tc>
          <w:tcPr>
            <w:tcW w:w="9783" w:type="dxa"/>
            <w:gridSpan w:val="2"/>
          </w:tcPr>
          <w:p w:rsidR="00CC4DEF" w:rsidRPr="0000473A" w:rsidRDefault="00CC4DEF" w:rsidP="005D7789">
            <w:pPr>
              <w:tabs>
                <w:tab w:val="left" w:pos="1740"/>
              </w:tabs>
            </w:pPr>
            <w:r w:rsidRPr="0000473A">
              <w:t>Актуализирована информация о планируемых капитальных ремонтах тепловых сетей.</w:t>
            </w:r>
          </w:p>
        </w:tc>
        <w:tc>
          <w:tcPr>
            <w:tcW w:w="1606" w:type="dxa"/>
            <w:gridSpan w:val="2"/>
            <w:vAlign w:val="center"/>
          </w:tcPr>
          <w:p w:rsidR="00CC4DEF" w:rsidRPr="0000473A" w:rsidRDefault="00CC4DEF" w:rsidP="005D7789">
            <w:pPr>
              <w:tabs>
                <w:tab w:val="left" w:pos="1740"/>
              </w:tabs>
              <w:jc w:val="center"/>
            </w:pPr>
            <w:r w:rsidRPr="0000473A">
              <w:t>2020</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1.15</w:t>
            </w:r>
          </w:p>
        </w:tc>
        <w:tc>
          <w:tcPr>
            <w:tcW w:w="2552" w:type="dxa"/>
            <w:gridSpan w:val="2"/>
          </w:tcPr>
          <w:p w:rsidR="00CC4DEF" w:rsidRPr="0000473A" w:rsidRDefault="00CC4DEF" w:rsidP="005D7789">
            <w:r w:rsidRPr="0000473A">
              <w:rPr>
                <w:bCs/>
              </w:rPr>
              <w:t>Таблица 8.1</w:t>
            </w:r>
          </w:p>
        </w:tc>
        <w:tc>
          <w:tcPr>
            <w:tcW w:w="9783" w:type="dxa"/>
            <w:gridSpan w:val="2"/>
          </w:tcPr>
          <w:p w:rsidR="00CC4DEF" w:rsidRPr="0000473A" w:rsidRDefault="00CC4DEF" w:rsidP="005D7789">
            <w:pPr>
              <w:tabs>
                <w:tab w:val="left" w:pos="1740"/>
              </w:tabs>
            </w:pPr>
            <w:r w:rsidRPr="0000473A">
              <w:t>Таблица изложена в новой редакции и актуализирована информация о расходе натурального топлива в 2021-2038 годах.</w:t>
            </w:r>
          </w:p>
        </w:tc>
        <w:tc>
          <w:tcPr>
            <w:tcW w:w="1606" w:type="dxa"/>
            <w:gridSpan w:val="2"/>
            <w:vAlign w:val="center"/>
          </w:tcPr>
          <w:p w:rsidR="00CC4DEF" w:rsidRPr="0000473A" w:rsidRDefault="00CC4DEF" w:rsidP="005D7789">
            <w:pPr>
              <w:tabs>
                <w:tab w:val="left" w:pos="1740"/>
              </w:tabs>
              <w:jc w:val="center"/>
            </w:pPr>
            <w:r w:rsidRPr="0000473A">
              <w:t>2020</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1.16</w:t>
            </w:r>
          </w:p>
        </w:tc>
        <w:tc>
          <w:tcPr>
            <w:tcW w:w="2552" w:type="dxa"/>
            <w:gridSpan w:val="2"/>
          </w:tcPr>
          <w:p w:rsidR="00CC4DEF" w:rsidRPr="0000473A" w:rsidRDefault="00CC4DEF" w:rsidP="005D7789">
            <w:r w:rsidRPr="0000473A">
              <w:t>Таблица 9.1</w:t>
            </w:r>
          </w:p>
        </w:tc>
        <w:tc>
          <w:tcPr>
            <w:tcW w:w="9783" w:type="dxa"/>
            <w:gridSpan w:val="2"/>
          </w:tcPr>
          <w:p w:rsidR="00CC4DEF" w:rsidRPr="0000473A" w:rsidRDefault="00CC4DEF" w:rsidP="005D7789">
            <w:pPr>
              <w:tabs>
                <w:tab w:val="left" w:pos="1740"/>
              </w:tabs>
            </w:pPr>
            <w:r w:rsidRPr="0000473A">
              <w:t xml:space="preserve">Таблица изложена в новой редакции </w:t>
            </w:r>
            <w:r w:rsidRPr="0000473A">
              <w:rPr>
                <w:bCs/>
              </w:rPr>
              <w:t>и добавлены об объеме инвестиций за 2020 год.</w:t>
            </w:r>
          </w:p>
        </w:tc>
        <w:tc>
          <w:tcPr>
            <w:tcW w:w="1606" w:type="dxa"/>
            <w:gridSpan w:val="2"/>
            <w:vAlign w:val="center"/>
          </w:tcPr>
          <w:p w:rsidR="00CC4DEF" w:rsidRPr="0000473A" w:rsidRDefault="00CC4DEF" w:rsidP="005D7789">
            <w:pPr>
              <w:tabs>
                <w:tab w:val="left" w:pos="1740"/>
              </w:tabs>
              <w:jc w:val="center"/>
            </w:pPr>
            <w:r w:rsidRPr="0000473A">
              <w:t>2020</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1.17</w:t>
            </w:r>
          </w:p>
        </w:tc>
        <w:tc>
          <w:tcPr>
            <w:tcW w:w="2552" w:type="dxa"/>
            <w:gridSpan w:val="2"/>
          </w:tcPr>
          <w:p w:rsidR="00CC4DEF" w:rsidRPr="0000473A" w:rsidRDefault="00CC4DEF" w:rsidP="005D7789">
            <w:r w:rsidRPr="0000473A">
              <w:t>Таблица 11</w:t>
            </w:r>
          </w:p>
        </w:tc>
        <w:tc>
          <w:tcPr>
            <w:tcW w:w="9783" w:type="dxa"/>
            <w:gridSpan w:val="2"/>
          </w:tcPr>
          <w:p w:rsidR="00CC4DEF" w:rsidRPr="0000473A" w:rsidRDefault="00CC4DEF" w:rsidP="008C6732">
            <w:pPr>
              <w:tabs>
                <w:tab w:val="left" w:pos="1740"/>
              </w:tabs>
            </w:pPr>
            <w:r w:rsidRPr="0000473A">
              <w:t xml:space="preserve">Актуализирована информация о присоединенной тепловой нагрузке (с учетом потерь). </w:t>
            </w:r>
          </w:p>
        </w:tc>
        <w:tc>
          <w:tcPr>
            <w:tcW w:w="1606" w:type="dxa"/>
            <w:gridSpan w:val="2"/>
            <w:vAlign w:val="center"/>
          </w:tcPr>
          <w:p w:rsidR="00CC4DEF" w:rsidRPr="0000473A" w:rsidRDefault="00CC4DEF" w:rsidP="005D7789">
            <w:pPr>
              <w:tabs>
                <w:tab w:val="left" w:pos="1740"/>
              </w:tabs>
              <w:jc w:val="center"/>
            </w:pPr>
            <w:r w:rsidRPr="0000473A">
              <w:t>2020</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1.18</w:t>
            </w:r>
          </w:p>
        </w:tc>
        <w:tc>
          <w:tcPr>
            <w:tcW w:w="2552" w:type="dxa"/>
            <w:gridSpan w:val="2"/>
          </w:tcPr>
          <w:p w:rsidR="00CC4DEF" w:rsidRPr="0000473A" w:rsidRDefault="00CC4DEF" w:rsidP="005D7789">
            <w:r w:rsidRPr="0000473A">
              <w:t>Таблица 14.1, 14.2, 14.3, 14.4, 14.5, 14.6, 14.7</w:t>
            </w:r>
          </w:p>
        </w:tc>
        <w:tc>
          <w:tcPr>
            <w:tcW w:w="9783" w:type="dxa"/>
            <w:gridSpan w:val="2"/>
          </w:tcPr>
          <w:p w:rsidR="00CC4DEF" w:rsidRPr="0000473A" w:rsidRDefault="00CC4DEF" w:rsidP="008C6732">
            <w:pPr>
              <w:tabs>
                <w:tab w:val="left" w:pos="1740"/>
              </w:tabs>
            </w:pPr>
            <w:r w:rsidRPr="0000473A">
              <w:t>Актуализирована информация об индикаторах развития систем теплоснабжения поселения в 2020-2038 годы.</w:t>
            </w:r>
          </w:p>
        </w:tc>
        <w:tc>
          <w:tcPr>
            <w:tcW w:w="1606" w:type="dxa"/>
            <w:gridSpan w:val="2"/>
            <w:vAlign w:val="center"/>
          </w:tcPr>
          <w:p w:rsidR="00CC4DEF" w:rsidRPr="0000473A" w:rsidRDefault="00CC4DEF" w:rsidP="005D7789">
            <w:pPr>
              <w:tabs>
                <w:tab w:val="left" w:pos="1740"/>
              </w:tabs>
              <w:jc w:val="center"/>
            </w:pPr>
            <w:r w:rsidRPr="0000473A">
              <w:t>2020</w:t>
            </w:r>
          </w:p>
        </w:tc>
      </w:tr>
      <w:tr w:rsidR="0000473A" w:rsidRPr="0000473A" w:rsidTr="00CF615F">
        <w:tblPrEx>
          <w:tblLook w:val="04A0" w:firstRow="1" w:lastRow="0" w:firstColumn="1" w:lastColumn="0" w:noHBand="0" w:noVBand="1"/>
        </w:tblPrEx>
        <w:tc>
          <w:tcPr>
            <w:tcW w:w="817" w:type="dxa"/>
          </w:tcPr>
          <w:p w:rsidR="00CC4DEF" w:rsidRPr="0000473A" w:rsidRDefault="00CC4DEF" w:rsidP="005D7789">
            <w:pPr>
              <w:tabs>
                <w:tab w:val="left" w:pos="1740"/>
              </w:tabs>
              <w:jc w:val="center"/>
            </w:pPr>
            <w:r w:rsidRPr="0000473A">
              <w:t>1.19</w:t>
            </w:r>
          </w:p>
        </w:tc>
        <w:tc>
          <w:tcPr>
            <w:tcW w:w="2552" w:type="dxa"/>
            <w:gridSpan w:val="2"/>
          </w:tcPr>
          <w:p w:rsidR="00CC4DEF" w:rsidRPr="0000473A" w:rsidRDefault="00CC4DEF" w:rsidP="005D7789">
            <w:pPr>
              <w:ind w:firstLine="34"/>
            </w:pPr>
            <w:r w:rsidRPr="0000473A">
              <w:t>Таблица 15.2</w:t>
            </w:r>
          </w:p>
          <w:p w:rsidR="00CC4DEF" w:rsidRPr="0000473A" w:rsidRDefault="00CC4DEF" w:rsidP="005D7789">
            <w:pPr>
              <w:ind w:firstLine="34"/>
            </w:pPr>
          </w:p>
        </w:tc>
        <w:tc>
          <w:tcPr>
            <w:tcW w:w="9783" w:type="dxa"/>
            <w:gridSpan w:val="2"/>
          </w:tcPr>
          <w:p w:rsidR="00CC4DEF" w:rsidRPr="0000473A" w:rsidRDefault="00CC4DEF" w:rsidP="008C6732">
            <w:pPr>
              <w:tabs>
                <w:tab w:val="left" w:pos="1740"/>
              </w:tabs>
            </w:pPr>
            <w:r w:rsidRPr="0000473A">
              <w:t xml:space="preserve">Таблица изложена в новой редакции и актуализирована информация о корректировке долгосрочных тарифов в сфере теплоснабжения филиала </w:t>
            </w:r>
            <w:r w:rsidR="006B03C6" w:rsidRPr="0000473A">
              <w:t>АО</w:t>
            </w:r>
            <w:r w:rsidRPr="0000473A">
              <w:t xml:space="preserve"> «Квадра» - «Белгородская генерация» на 2022 год.</w:t>
            </w:r>
          </w:p>
        </w:tc>
        <w:tc>
          <w:tcPr>
            <w:tcW w:w="1606" w:type="dxa"/>
            <w:gridSpan w:val="2"/>
            <w:vAlign w:val="center"/>
          </w:tcPr>
          <w:p w:rsidR="00CC4DEF" w:rsidRPr="0000473A" w:rsidRDefault="00CC4DEF" w:rsidP="005D7789">
            <w:pPr>
              <w:tabs>
                <w:tab w:val="left" w:pos="1740"/>
              </w:tabs>
              <w:jc w:val="center"/>
            </w:pPr>
            <w:r w:rsidRPr="0000473A">
              <w:t>2020</w:t>
            </w:r>
          </w:p>
        </w:tc>
      </w:tr>
      <w:tr w:rsidR="0000473A" w:rsidRPr="0000473A" w:rsidTr="00CF615F">
        <w:tc>
          <w:tcPr>
            <w:tcW w:w="817" w:type="dxa"/>
            <w:vAlign w:val="center"/>
          </w:tcPr>
          <w:p w:rsidR="0029435E" w:rsidRPr="0000473A" w:rsidRDefault="0029435E" w:rsidP="00D961A8">
            <w:pPr>
              <w:tabs>
                <w:tab w:val="left" w:pos="1740"/>
              </w:tabs>
              <w:jc w:val="center"/>
            </w:pPr>
            <w:r w:rsidRPr="0000473A">
              <w:t>1.20</w:t>
            </w:r>
          </w:p>
        </w:tc>
        <w:tc>
          <w:tcPr>
            <w:tcW w:w="2552" w:type="dxa"/>
            <w:gridSpan w:val="2"/>
            <w:vAlign w:val="center"/>
          </w:tcPr>
          <w:p w:rsidR="0029435E" w:rsidRPr="0000473A" w:rsidRDefault="0029435E" w:rsidP="00A77F3E">
            <w:pPr>
              <w:tabs>
                <w:tab w:val="left" w:pos="1740"/>
              </w:tabs>
            </w:pPr>
            <w:r w:rsidRPr="0000473A">
              <w:t>Таблица 1.1</w:t>
            </w:r>
          </w:p>
        </w:tc>
        <w:tc>
          <w:tcPr>
            <w:tcW w:w="9783" w:type="dxa"/>
            <w:gridSpan w:val="2"/>
            <w:vAlign w:val="center"/>
          </w:tcPr>
          <w:p w:rsidR="0029435E" w:rsidRPr="0000473A" w:rsidRDefault="0029435E" w:rsidP="00BE49A2">
            <w:pPr>
              <w:tabs>
                <w:tab w:val="left" w:pos="1740"/>
              </w:tabs>
            </w:pPr>
            <w:r w:rsidRPr="0000473A">
              <w:t>Актуализирована информация о приросте отапливаемой площади строительных фондов за 2021 год.</w:t>
            </w:r>
          </w:p>
        </w:tc>
        <w:tc>
          <w:tcPr>
            <w:tcW w:w="1606" w:type="dxa"/>
            <w:gridSpan w:val="2"/>
            <w:vAlign w:val="center"/>
          </w:tcPr>
          <w:p w:rsidR="0029435E" w:rsidRPr="0000473A" w:rsidRDefault="0029435E" w:rsidP="00A77F3E">
            <w:pPr>
              <w:tabs>
                <w:tab w:val="left" w:pos="1740"/>
              </w:tabs>
              <w:jc w:val="center"/>
            </w:pPr>
            <w:r w:rsidRPr="0000473A">
              <w:t>2021</w:t>
            </w:r>
          </w:p>
        </w:tc>
      </w:tr>
      <w:tr w:rsidR="0000473A" w:rsidRPr="0000473A" w:rsidTr="00CF615F">
        <w:tc>
          <w:tcPr>
            <w:tcW w:w="817" w:type="dxa"/>
            <w:vAlign w:val="center"/>
          </w:tcPr>
          <w:p w:rsidR="0029435E" w:rsidRPr="0000473A" w:rsidRDefault="0029435E" w:rsidP="00D961A8">
            <w:pPr>
              <w:tabs>
                <w:tab w:val="left" w:pos="1740"/>
              </w:tabs>
              <w:jc w:val="center"/>
            </w:pPr>
            <w:r w:rsidRPr="0000473A">
              <w:t>1.21</w:t>
            </w:r>
          </w:p>
        </w:tc>
        <w:tc>
          <w:tcPr>
            <w:tcW w:w="2552" w:type="dxa"/>
            <w:gridSpan w:val="2"/>
          </w:tcPr>
          <w:p w:rsidR="0029435E" w:rsidRPr="0000473A" w:rsidRDefault="0029435E" w:rsidP="0029435E">
            <w:r w:rsidRPr="0000473A">
              <w:t>Таблицы 1.2, 1.3.</w:t>
            </w:r>
          </w:p>
        </w:tc>
        <w:tc>
          <w:tcPr>
            <w:tcW w:w="9783" w:type="dxa"/>
            <w:gridSpan w:val="2"/>
          </w:tcPr>
          <w:p w:rsidR="0029435E" w:rsidRPr="0000473A" w:rsidRDefault="0029435E" w:rsidP="009E6DBD">
            <w:pPr>
              <w:tabs>
                <w:tab w:val="left" w:pos="1740"/>
              </w:tabs>
            </w:pPr>
            <w:r w:rsidRPr="0000473A">
              <w:t>Актуализирована информация за 2021-2038 годы.</w:t>
            </w:r>
          </w:p>
        </w:tc>
        <w:tc>
          <w:tcPr>
            <w:tcW w:w="1606" w:type="dxa"/>
            <w:gridSpan w:val="2"/>
            <w:vAlign w:val="center"/>
          </w:tcPr>
          <w:p w:rsidR="0029435E" w:rsidRPr="0000473A" w:rsidRDefault="0029435E" w:rsidP="00A77F3E">
            <w:pPr>
              <w:tabs>
                <w:tab w:val="left" w:pos="1740"/>
              </w:tabs>
              <w:jc w:val="center"/>
            </w:pPr>
            <w:r w:rsidRPr="0000473A">
              <w:t>2021</w:t>
            </w:r>
          </w:p>
        </w:tc>
      </w:tr>
      <w:tr w:rsidR="0000473A" w:rsidRPr="0000473A" w:rsidTr="00CF615F">
        <w:tc>
          <w:tcPr>
            <w:tcW w:w="817" w:type="dxa"/>
            <w:vAlign w:val="center"/>
          </w:tcPr>
          <w:p w:rsidR="0029435E" w:rsidRPr="0000473A" w:rsidRDefault="0029435E" w:rsidP="00D961A8">
            <w:pPr>
              <w:tabs>
                <w:tab w:val="left" w:pos="1740"/>
              </w:tabs>
              <w:jc w:val="center"/>
            </w:pPr>
            <w:r w:rsidRPr="0000473A">
              <w:t>1.22</w:t>
            </w:r>
          </w:p>
        </w:tc>
        <w:tc>
          <w:tcPr>
            <w:tcW w:w="2552" w:type="dxa"/>
            <w:gridSpan w:val="2"/>
          </w:tcPr>
          <w:p w:rsidR="0029435E" w:rsidRPr="0000473A" w:rsidRDefault="0029435E" w:rsidP="0029435E">
            <w:r w:rsidRPr="0000473A">
              <w:t>Таблицы 2.2, 2, 3, 2.4, 2.5, 2.6, 2.7, 2.8.</w:t>
            </w:r>
          </w:p>
        </w:tc>
        <w:tc>
          <w:tcPr>
            <w:tcW w:w="9783" w:type="dxa"/>
            <w:gridSpan w:val="2"/>
          </w:tcPr>
          <w:p w:rsidR="0029435E" w:rsidRPr="0000473A" w:rsidRDefault="0029435E" w:rsidP="0029435E">
            <w:pPr>
              <w:tabs>
                <w:tab w:val="left" w:pos="1740"/>
              </w:tabs>
            </w:pPr>
            <w:r w:rsidRPr="0000473A">
              <w:t>Таблицы изложены в новой редакции и дополнены информацией об аварийном отключении котла с наибольшей мощностью</w:t>
            </w:r>
          </w:p>
        </w:tc>
        <w:tc>
          <w:tcPr>
            <w:tcW w:w="1606" w:type="dxa"/>
            <w:gridSpan w:val="2"/>
            <w:vAlign w:val="center"/>
          </w:tcPr>
          <w:p w:rsidR="0029435E" w:rsidRPr="0000473A" w:rsidRDefault="0029435E" w:rsidP="00D961A8">
            <w:pPr>
              <w:tabs>
                <w:tab w:val="left" w:pos="1740"/>
              </w:tabs>
              <w:jc w:val="center"/>
            </w:pPr>
            <w:r w:rsidRPr="0000473A">
              <w:t>2021</w:t>
            </w:r>
          </w:p>
        </w:tc>
      </w:tr>
      <w:tr w:rsidR="0000473A" w:rsidRPr="0000473A" w:rsidTr="00CF615F">
        <w:tc>
          <w:tcPr>
            <w:tcW w:w="817" w:type="dxa"/>
            <w:vAlign w:val="center"/>
          </w:tcPr>
          <w:p w:rsidR="0029435E" w:rsidRPr="0000473A" w:rsidRDefault="0029435E" w:rsidP="00D961A8">
            <w:pPr>
              <w:tabs>
                <w:tab w:val="left" w:pos="1740"/>
              </w:tabs>
              <w:jc w:val="center"/>
            </w:pPr>
            <w:r w:rsidRPr="0000473A">
              <w:t>1.23</w:t>
            </w:r>
          </w:p>
        </w:tc>
        <w:tc>
          <w:tcPr>
            <w:tcW w:w="2552" w:type="dxa"/>
            <w:gridSpan w:val="2"/>
          </w:tcPr>
          <w:p w:rsidR="0029435E" w:rsidRPr="0000473A" w:rsidRDefault="0029435E" w:rsidP="00601FA1">
            <w:pPr>
              <w:rPr>
                <w:bCs/>
              </w:rPr>
            </w:pPr>
            <w:r w:rsidRPr="0000473A">
              <w:rPr>
                <w:bCs/>
              </w:rPr>
              <w:t>Раздел 6.5</w:t>
            </w:r>
          </w:p>
        </w:tc>
        <w:tc>
          <w:tcPr>
            <w:tcW w:w="9783" w:type="dxa"/>
            <w:gridSpan w:val="2"/>
          </w:tcPr>
          <w:p w:rsidR="0029435E" w:rsidRPr="0000473A" w:rsidRDefault="0029435E" w:rsidP="00601FA1">
            <w:pPr>
              <w:tabs>
                <w:tab w:val="left" w:pos="1740"/>
              </w:tabs>
            </w:pPr>
            <w:r w:rsidRPr="0000473A">
              <w:t>Актуализирована информация о планируемых капитальных ремонтах тепловых сетей.</w:t>
            </w:r>
          </w:p>
        </w:tc>
        <w:tc>
          <w:tcPr>
            <w:tcW w:w="1606" w:type="dxa"/>
            <w:gridSpan w:val="2"/>
            <w:vAlign w:val="center"/>
          </w:tcPr>
          <w:p w:rsidR="0029435E" w:rsidRPr="0000473A" w:rsidRDefault="0029435E" w:rsidP="00601FA1">
            <w:pPr>
              <w:tabs>
                <w:tab w:val="left" w:pos="1740"/>
              </w:tabs>
              <w:jc w:val="center"/>
            </w:pPr>
            <w:r w:rsidRPr="0000473A">
              <w:t>2021</w:t>
            </w:r>
          </w:p>
        </w:tc>
      </w:tr>
      <w:tr w:rsidR="0000473A" w:rsidRPr="0000473A" w:rsidTr="00CF615F">
        <w:tc>
          <w:tcPr>
            <w:tcW w:w="817" w:type="dxa"/>
            <w:vAlign w:val="center"/>
          </w:tcPr>
          <w:p w:rsidR="0029435E" w:rsidRPr="0000473A" w:rsidRDefault="0029435E" w:rsidP="00D961A8">
            <w:pPr>
              <w:tabs>
                <w:tab w:val="left" w:pos="1740"/>
              </w:tabs>
              <w:jc w:val="center"/>
            </w:pPr>
            <w:r w:rsidRPr="0000473A">
              <w:t>1.24</w:t>
            </w:r>
          </w:p>
        </w:tc>
        <w:tc>
          <w:tcPr>
            <w:tcW w:w="2552" w:type="dxa"/>
            <w:gridSpan w:val="2"/>
          </w:tcPr>
          <w:p w:rsidR="0029435E" w:rsidRPr="0000473A" w:rsidRDefault="0029435E" w:rsidP="009E6DBD">
            <w:r w:rsidRPr="0000473A">
              <w:rPr>
                <w:bCs/>
              </w:rPr>
              <w:t>Таблица 8.1</w:t>
            </w:r>
          </w:p>
        </w:tc>
        <w:tc>
          <w:tcPr>
            <w:tcW w:w="9783" w:type="dxa"/>
            <w:gridSpan w:val="2"/>
          </w:tcPr>
          <w:p w:rsidR="0029435E" w:rsidRPr="0000473A" w:rsidRDefault="0029435E" w:rsidP="009E6DBD">
            <w:pPr>
              <w:tabs>
                <w:tab w:val="left" w:pos="1740"/>
              </w:tabs>
            </w:pPr>
            <w:r w:rsidRPr="0000473A">
              <w:t>Таблица изложена в новой редакции и актуализирована информация о перспективных топливных балансах на 2022-2038 годы.</w:t>
            </w:r>
          </w:p>
        </w:tc>
        <w:tc>
          <w:tcPr>
            <w:tcW w:w="1606" w:type="dxa"/>
            <w:gridSpan w:val="2"/>
            <w:vAlign w:val="center"/>
          </w:tcPr>
          <w:p w:rsidR="0029435E" w:rsidRPr="0000473A" w:rsidRDefault="0029435E" w:rsidP="009E6DBD">
            <w:pPr>
              <w:tabs>
                <w:tab w:val="left" w:pos="1740"/>
              </w:tabs>
              <w:jc w:val="center"/>
            </w:pPr>
            <w:r w:rsidRPr="0000473A">
              <w:t>2021</w:t>
            </w:r>
          </w:p>
        </w:tc>
      </w:tr>
      <w:tr w:rsidR="0000473A" w:rsidRPr="0000473A" w:rsidTr="00CF615F">
        <w:tc>
          <w:tcPr>
            <w:tcW w:w="817" w:type="dxa"/>
            <w:vAlign w:val="center"/>
          </w:tcPr>
          <w:p w:rsidR="0029435E" w:rsidRPr="0000473A" w:rsidRDefault="0029435E" w:rsidP="00D961A8">
            <w:pPr>
              <w:tabs>
                <w:tab w:val="left" w:pos="1740"/>
              </w:tabs>
              <w:jc w:val="center"/>
            </w:pPr>
            <w:r w:rsidRPr="0000473A">
              <w:t>1.25</w:t>
            </w:r>
          </w:p>
        </w:tc>
        <w:tc>
          <w:tcPr>
            <w:tcW w:w="2552" w:type="dxa"/>
            <w:gridSpan w:val="2"/>
          </w:tcPr>
          <w:p w:rsidR="0029435E" w:rsidRPr="0000473A" w:rsidRDefault="0029435E" w:rsidP="00675397">
            <w:r w:rsidRPr="0000473A">
              <w:t>Раздел 9.1</w:t>
            </w:r>
          </w:p>
        </w:tc>
        <w:tc>
          <w:tcPr>
            <w:tcW w:w="9783" w:type="dxa"/>
            <w:gridSpan w:val="2"/>
          </w:tcPr>
          <w:p w:rsidR="0029435E" w:rsidRPr="0000473A" w:rsidRDefault="0029435E" w:rsidP="000A6219">
            <w:pPr>
              <w:tabs>
                <w:tab w:val="left" w:pos="1740"/>
              </w:tabs>
            </w:pPr>
            <w:r w:rsidRPr="0000473A">
              <w:t>Раздел изложен в новой редакции и актуализирована информация о планируемых инвестициях.</w:t>
            </w:r>
          </w:p>
        </w:tc>
        <w:tc>
          <w:tcPr>
            <w:tcW w:w="1606" w:type="dxa"/>
            <w:gridSpan w:val="2"/>
            <w:vAlign w:val="center"/>
          </w:tcPr>
          <w:p w:rsidR="0029435E" w:rsidRPr="0000473A" w:rsidRDefault="0029435E" w:rsidP="009E6DBD">
            <w:pPr>
              <w:tabs>
                <w:tab w:val="left" w:pos="1740"/>
              </w:tabs>
              <w:jc w:val="center"/>
            </w:pPr>
            <w:r w:rsidRPr="0000473A">
              <w:t>2021</w:t>
            </w:r>
          </w:p>
        </w:tc>
      </w:tr>
      <w:tr w:rsidR="0000473A" w:rsidRPr="0000473A" w:rsidTr="00CF615F">
        <w:tc>
          <w:tcPr>
            <w:tcW w:w="817" w:type="dxa"/>
          </w:tcPr>
          <w:p w:rsidR="0029435E" w:rsidRPr="0000473A" w:rsidRDefault="0029435E" w:rsidP="00D961A8">
            <w:pPr>
              <w:tabs>
                <w:tab w:val="left" w:pos="1740"/>
              </w:tabs>
              <w:jc w:val="center"/>
            </w:pPr>
            <w:r w:rsidRPr="0000473A">
              <w:t>1.26</w:t>
            </w:r>
          </w:p>
        </w:tc>
        <w:tc>
          <w:tcPr>
            <w:tcW w:w="2552" w:type="dxa"/>
            <w:gridSpan w:val="2"/>
          </w:tcPr>
          <w:p w:rsidR="0029435E" w:rsidRPr="0000473A" w:rsidRDefault="0029435E" w:rsidP="009E6DBD">
            <w:r w:rsidRPr="0000473A">
              <w:t>Таблица 9.1</w:t>
            </w:r>
          </w:p>
        </w:tc>
        <w:tc>
          <w:tcPr>
            <w:tcW w:w="9783" w:type="dxa"/>
            <w:gridSpan w:val="2"/>
          </w:tcPr>
          <w:p w:rsidR="0029435E" w:rsidRPr="0000473A" w:rsidRDefault="0029435E" w:rsidP="009E6DBD">
            <w:pPr>
              <w:tabs>
                <w:tab w:val="left" w:pos="1740"/>
              </w:tabs>
            </w:pPr>
            <w:r w:rsidRPr="0000473A">
              <w:t xml:space="preserve">Таблица изложена в новой редакции </w:t>
            </w:r>
            <w:r w:rsidRPr="0000473A">
              <w:rPr>
                <w:bCs/>
              </w:rPr>
              <w:t>и добавлены об объеме инвестиций за 2021 год.</w:t>
            </w:r>
          </w:p>
        </w:tc>
        <w:tc>
          <w:tcPr>
            <w:tcW w:w="1606" w:type="dxa"/>
            <w:gridSpan w:val="2"/>
            <w:vAlign w:val="center"/>
          </w:tcPr>
          <w:p w:rsidR="0029435E" w:rsidRPr="0000473A" w:rsidRDefault="0029435E" w:rsidP="009E6DBD">
            <w:pPr>
              <w:tabs>
                <w:tab w:val="left" w:pos="1740"/>
              </w:tabs>
              <w:jc w:val="center"/>
            </w:pPr>
            <w:r w:rsidRPr="0000473A">
              <w:t>2021</w:t>
            </w:r>
          </w:p>
        </w:tc>
      </w:tr>
      <w:tr w:rsidR="0000473A" w:rsidRPr="0000473A" w:rsidTr="00CF615F">
        <w:tc>
          <w:tcPr>
            <w:tcW w:w="817" w:type="dxa"/>
            <w:vAlign w:val="center"/>
          </w:tcPr>
          <w:p w:rsidR="0029435E" w:rsidRPr="0000473A" w:rsidRDefault="0029435E" w:rsidP="00D961A8">
            <w:pPr>
              <w:tabs>
                <w:tab w:val="left" w:pos="1740"/>
              </w:tabs>
              <w:jc w:val="center"/>
            </w:pPr>
            <w:r w:rsidRPr="0000473A">
              <w:t>1.27</w:t>
            </w:r>
          </w:p>
        </w:tc>
        <w:tc>
          <w:tcPr>
            <w:tcW w:w="2552" w:type="dxa"/>
            <w:gridSpan w:val="2"/>
            <w:vAlign w:val="center"/>
          </w:tcPr>
          <w:p w:rsidR="0029435E" w:rsidRPr="0000473A" w:rsidRDefault="0029435E" w:rsidP="009E6DBD">
            <w:pPr>
              <w:tabs>
                <w:tab w:val="left" w:pos="1740"/>
              </w:tabs>
            </w:pPr>
            <w:r w:rsidRPr="0000473A">
              <w:t>Таблица 11</w:t>
            </w:r>
          </w:p>
        </w:tc>
        <w:tc>
          <w:tcPr>
            <w:tcW w:w="9783" w:type="dxa"/>
            <w:gridSpan w:val="2"/>
            <w:vAlign w:val="center"/>
          </w:tcPr>
          <w:p w:rsidR="0029435E" w:rsidRPr="0000473A" w:rsidRDefault="0029435E" w:rsidP="009E6DBD">
            <w:pPr>
              <w:tabs>
                <w:tab w:val="left" w:pos="1740"/>
              </w:tabs>
            </w:pPr>
            <w:r w:rsidRPr="0000473A">
              <w:t>Актуализирована информация о присоединенной тепловой нагрузке (с учетом потерь).</w:t>
            </w:r>
          </w:p>
        </w:tc>
        <w:tc>
          <w:tcPr>
            <w:tcW w:w="1606" w:type="dxa"/>
            <w:gridSpan w:val="2"/>
            <w:vAlign w:val="center"/>
          </w:tcPr>
          <w:p w:rsidR="0029435E" w:rsidRPr="0000473A" w:rsidRDefault="0029435E" w:rsidP="009E6DBD">
            <w:pPr>
              <w:tabs>
                <w:tab w:val="left" w:pos="1740"/>
              </w:tabs>
              <w:jc w:val="center"/>
            </w:pPr>
            <w:r w:rsidRPr="0000473A">
              <w:t>2021</w:t>
            </w:r>
          </w:p>
        </w:tc>
      </w:tr>
      <w:tr w:rsidR="0000473A" w:rsidRPr="0000473A" w:rsidTr="00CF615F">
        <w:tc>
          <w:tcPr>
            <w:tcW w:w="817" w:type="dxa"/>
            <w:vAlign w:val="center"/>
          </w:tcPr>
          <w:p w:rsidR="0029435E" w:rsidRPr="0000473A" w:rsidRDefault="0029435E" w:rsidP="00D961A8">
            <w:pPr>
              <w:tabs>
                <w:tab w:val="left" w:pos="1740"/>
              </w:tabs>
              <w:jc w:val="center"/>
            </w:pPr>
            <w:r w:rsidRPr="0000473A">
              <w:t>1.28</w:t>
            </w:r>
          </w:p>
        </w:tc>
        <w:tc>
          <w:tcPr>
            <w:tcW w:w="2552" w:type="dxa"/>
            <w:gridSpan w:val="2"/>
            <w:vAlign w:val="center"/>
          </w:tcPr>
          <w:p w:rsidR="0029435E" w:rsidRPr="0000473A" w:rsidRDefault="0029435E" w:rsidP="009E6DBD">
            <w:pPr>
              <w:tabs>
                <w:tab w:val="left" w:pos="1740"/>
              </w:tabs>
            </w:pPr>
            <w:r w:rsidRPr="0000473A">
              <w:t>Раздел 13.1</w:t>
            </w:r>
          </w:p>
        </w:tc>
        <w:tc>
          <w:tcPr>
            <w:tcW w:w="9783" w:type="dxa"/>
            <w:gridSpan w:val="2"/>
            <w:vAlign w:val="center"/>
          </w:tcPr>
          <w:p w:rsidR="0029435E" w:rsidRPr="0000473A" w:rsidRDefault="0029435E" w:rsidP="009E6DBD">
            <w:pPr>
              <w:tabs>
                <w:tab w:val="left" w:pos="1740"/>
              </w:tabs>
            </w:pPr>
            <w:r w:rsidRPr="0000473A">
              <w:t>Актуализирована информация в части обеспечения топливом источников тепловой энергии на 2022-2031 годы.</w:t>
            </w:r>
          </w:p>
        </w:tc>
        <w:tc>
          <w:tcPr>
            <w:tcW w:w="1606" w:type="dxa"/>
            <w:gridSpan w:val="2"/>
            <w:vAlign w:val="center"/>
          </w:tcPr>
          <w:p w:rsidR="0029435E" w:rsidRPr="0000473A" w:rsidRDefault="0029435E" w:rsidP="009E6DBD">
            <w:pPr>
              <w:tabs>
                <w:tab w:val="left" w:pos="1740"/>
              </w:tabs>
              <w:jc w:val="center"/>
            </w:pPr>
            <w:r w:rsidRPr="0000473A">
              <w:t>2021</w:t>
            </w:r>
          </w:p>
        </w:tc>
      </w:tr>
      <w:tr w:rsidR="0000473A" w:rsidRPr="0000473A" w:rsidTr="00CF615F">
        <w:tc>
          <w:tcPr>
            <w:tcW w:w="817" w:type="dxa"/>
            <w:vAlign w:val="center"/>
          </w:tcPr>
          <w:p w:rsidR="0029435E" w:rsidRPr="0000473A" w:rsidRDefault="0029435E" w:rsidP="00D961A8">
            <w:pPr>
              <w:tabs>
                <w:tab w:val="left" w:pos="1740"/>
              </w:tabs>
              <w:jc w:val="center"/>
            </w:pPr>
            <w:r w:rsidRPr="0000473A">
              <w:t>1.29</w:t>
            </w:r>
          </w:p>
        </w:tc>
        <w:tc>
          <w:tcPr>
            <w:tcW w:w="2552" w:type="dxa"/>
            <w:gridSpan w:val="2"/>
            <w:vAlign w:val="center"/>
          </w:tcPr>
          <w:p w:rsidR="0029435E" w:rsidRPr="0000473A" w:rsidRDefault="0029435E" w:rsidP="009E6DBD">
            <w:pPr>
              <w:tabs>
                <w:tab w:val="left" w:pos="1740"/>
              </w:tabs>
            </w:pPr>
            <w:r w:rsidRPr="0000473A">
              <w:t>Раздел 13.3</w:t>
            </w:r>
          </w:p>
        </w:tc>
        <w:tc>
          <w:tcPr>
            <w:tcW w:w="9783" w:type="dxa"/>
            <w:gridSpan w:val="2"/>
            <w:vAlign w:val="center"/>
          </w:tcPr>
          <w:p w:rsidR="0029435E" w:rsidRPr="0000473A" w:rsidRDefault="0029435E" w:rsidP="009E6DBD">
            <w:pPr>
              <w:tabs>
                <w:tab w:val="left" w:pos="1740"/>
              </w:tabs>
            </w:pPr>
            <w:r w:rsidRPr="0000473A">
              <w:t>Актуализирована информация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w:t>
            </w:r>
          </w:p>
        </w:tc>
        <w:tc>
          <w:tcPr>
            <w:tcW w:w="1606" w:type="dxa"/>
            <w:gridSpan w:val="2"/>
            <w:vAlign w:val="center"/>
          </w:tcPr>
          <w:p w:rsidR="0029435E" w:rsidRPr="0000473A" w:rsidRDefault="0029435E" w:rsidP="009E6DBD">
            <w:pPr>
              <w:tabs>
                <w:tab w:val="left" w:pos="1740"/>
              </w:tabs>
              <w:jc w:val="center"/>
            </w:pPr>
            <w:r w:rsidRPr="0000473A">
              <w:t>2021</w:t>
            </w:r>
          </w:p>
        </w:tc>
      </w:tr>
      <w:tr w:rsidR="0000473A" w:rsidRPr="0000473A" w:rsidTr="00CF615F">
        <w:tc>
          <w:tcPr>
            <w:tcW w:w="817" w:type="dxa"/>
            <w:vAlign w:val="center"/>
          </w:tcPr>
          <w:p w:rsidR="0029435E" w:rsidRPr="0000473A" w:rsidRDefault="0029435E" w:rsidP="00D961A8">
            <w:pPr>
              <w:tabs>
                <w:tab w:val="left" w:pos="1740"/>
              </w:tabs>
              <w:jc w:val="center"/>
            </w:pPr>
            <w:r w:rsidRPr="0000473A">
              <w:t>1.30</w:t>
            </w:r>
          </w:p>
        </w:tc>
        <w:tc>
          <w:tcPr>
            <w:tcW w:w="2552" w:type="dxa"/>
            <w:gridSpan w:val="2"/>
          </w:tcPr>
          <w:p w:rsidR="0029435E" w:rsidRPr="0000473A" w:rsidRDefault="0029435E" w:rsidP="009E6DBD">
            <w:r w:rsidRPr="0000473A">
              <w:t>Таблица 14.1, 14.2, 14.3, 14.4, 14.5, 14.6, 14.7.</w:t>
            </w:r>
          </w:p>
        </w:tc>
        <w:tc>
          <w:tcPr>
            <w:tcW w:w="9783" w:type="dxa"/>
            <w:gridSpan w:val="2"/>
          </w:tcPr>
          <w:p w:rsidR="0029435E" w:rsidRPr="0000473A" w:rsidRDefault="0029435E" w:rsidP="009E6DBD">
            <w:pPr>
              <w:tabs>
                <w:tab w:val="left" w:pos="1740"/>
              </w:tabs>
            </w:pPr>
            <w:r w:rsidRPr="0000473A">
              <w:t>Актуализированы индикаторы развития систем теплоснабжения поселения на 2021-2038 годы.</w:t>
            </w:r>
          </w:p>
        </w:tc>
        <w:tc>
          <w:tcPr>
            <w:tcW w:w="1606" w:type="dxa"/>
            <w:gridSpan w:val="2"/>
            <w:vAlign w:val="center"/>
          </w:tcPr>
          <w:p w:rsidR="0029435E" w:rsidRPr="0000473A" w:rsidRDefault="0029435E" w:rsidP="009E6DBD">
            <w:pPr>
              <w:tabs>
                <w:tab w:val="left" w:pos="1740"/>
              </w:tabs>
              <w:jc w:val="center"/>
            </w:pPr>
            <w:r w:rsidRPr="0000473A">
              <w:t>2021</w:t>
            </w:r>
          </w:p>
        </w:tc>
      </w:tr>
      <w:tr w:rsidR="0000473A" w:rsidRPr="0000473A" w:rsidTr="00CF615F">
        <w:tc>
          <w:tcPr>
            <w:tcW w:w="817" w:type="dxa"/>
            <w:vAlign w:val="center"/>
          </w:tcPr>
          <w:p w:rsidR="0029435E" w:rsidRPr="0000473A" w:rsidRDefault="0029435E" w:rsidP="00A77F3E">
            <w:pPr>
              <w:tabs>
                <w:tab w:val="left" w:pos="1740"/>
              </w:tabs>
              <w:jc w:val="center"/>
            </w:pPr>
            <w:r w:rsidRPr="0000473A">
              <w:t>1.31</w:t>
            </w:r>
          </w:p>
        </w:tc>
        <w:tc>
          <w:tcPr>
            <w:tcW w:w="2552" w:type="dxa"/>
            <w:gridSpan w:val="2"/>
          </w:tcPr>
          <w:p w:rsidR="0029435E" w:rsidRPr="0000473A" w:rsidRDefault="0029435E" w:rsidP="009E6DBD">
            <w:r w:rsidRPr="0000473A">
              <w:t>Таблица 15.2</w:t>
            </w:r>
          </w:p>
        </w:tc>
        <w:tc>
          <w:tcPr>
            <w:tcW w:w="9783" w:type="dxa"/>
            <w:gridSpan w:val="2"/>
          </w:tcPr>
          <w:p w:rsidR="0029435E" w:rsidRPr="0000473A" w:rsidRDefault="0029435E" w:rsidP="009E6DBD">
            <w:r w:rsidRPr="0000473A">
              <w:t xml:space="preserve">Таблица 15.2 изложена в новой редакции. Представлена информация о корректировке </w:t>
            </w:r>
            <w:r w:rsidRPr="0000473A">
              <w:lastRenderedPageBreak/>
              <w:t xml:space="preserve">долгосрочных тарифов в сфере теплоснабжения филиала </w:t>
            </w:r>
            <w:r w:rsidR="006B03C6" w:rsidRPr="0000473A">
              <w:t>АО</w:t>
            </w:r>
            <w:r w:rsidRPr="0000473A">
              <w:t xml:space="preserve"> «Квадра» - «Белгородская генерация» на 2023 год.</w:t>
            </w:r>
          </w:p>
        </w:tc>
        <w:tc>
          <w:tcPr>
            <w:tcW w:w="1606" w:type="dxa"/>
            <w:gridSpan w:val="2"/>
            <w:vAlign w:val="center"/>
          </w:tcPr>
          <w:p w:rsidR="0029435E" w:rsidRPr="0000473A" w:rsidRDefault="0029435E" w:rsidP="009E6DBD">
            <w:pPr>
              <w:tabs>
                <w:tab w:val="left" w:pos="1740"/>
              </w:tabs>
              <w:jc w:val="center"/>
            </w:pPr>
            <w:r w:rsidRPr="0000473A">
              <w:lastRenderedPageBreak/>
              <w:t>2021</w:t>
            </w:r>
          </w:p>
        </w:tc>
      </w:tr>
      <w:tr w:rsidR="0000473A" w:rsidRPr="0000473A" w:rsidTr="00CF615F">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016C86" w:rsidRPr="0000473A" w:rsidRDefault="00CF615F" w:rsidP="00F80AA1">
            <w:pPr>
              <w:tabs>
                <w:tab w:val="left" w:pos="1740"/>
              </w:tabs>
              <w:jc w:val="center"/>
            </w:pPr>
            <w:r w:rsidRPr="0000473A">
              <w:lastRenderedPageBreak/>
              <w:t>1.32</w:t>
            </w:r>
          </w:p>
        </w:tc>
        <w:tc>
          <w:tcPr>
            <w:tcW w:w="2530" w:type="dxa"/>
            <w:tcBorders>
              <w:top w:val="single" w:sz="4" w:space="0" w:color="auto"/>
              <w:left w:val="single" w:sz="4" w:space="0" w:color="auto"/>
              <w:bottom w:val="single" w:sz="4" w:space="0" w:color="auto"/>
              <w:right w:val="single" w:sz="4" w:space="0" w:color="auto"/>
            </w:tcBorders>
          </w:tcPr>
          <w:p w:rsidR="00016C86" w:rsidRPr="0000473A" w:rsidRDefault="00016C86" w:rsidP="00F80AA1">
            <w:pPr>
              <w:ind w:firstLine="34"/>
            </w:pPr>
            <w:r w:rsidRPr="0000473A">
              <w:t>Содержание</w:t>
            </w:r>
          </w:p>
        </w:tc>
        <w:tc>
          <w:tcPr>
            <w:tcW w:w="9783" w:type="dxa"/>
            <w:gridSpan w:val="2"/>
            <w:tcBorders>
              <w:top w:val="single" w:sz="4" w:space="0" w:color="auto"/>
              <w:left w:val="single" w:sz="4" w:space="0" w:color="auto"/>
              <w:bottom w:val="single" w:sz="4" w:space="0" w:color="auto"/>
              <w:right w:val="single" w:sz="4" w:space="0" w:color="auto"/>
            </w:tcBorders>
          </w:tcPr>
          <w:p w:rsidR="00016C86" w:rsidRPr="0000473A" w:rsidRDefault="00016C86" w:rsidP="008C6732">
            <w:pPr>
              <w:tabs>
                <w:tab w:val="left" w:pos="1740"/>
              </w:tabs>
            </w:pPr>
            <w:r w:rsidRPr="0000473A">
              <w:t>Актуализированы наименования п.7, п.9.4 содержания схемы теплоснабжения</w:t>
            </w:r>
          </w:p>
        </w:tc>
        <w:tc>
          <w:tcPr>
            <w:tcW w:w="1606" w:type="dxa"/>
            <w:gridSpan w:val="2"/>
            <w:tcBorders>
              <w:top w:val="single" w:sz="4" w:space="0" w:color="auto"/>
              <w:left w:val="single" w:sz="4" w:space="0" w:color="auto"/>
              <w:bottom w:val="single" w:sz="4" w:space="0" w:color="auto"/>
              <w:right w:val="single" w:sz="4" w:space="0" w:color="auto"/>
            </w:tcBorders>
          </w:tcPr>
          <w:p w:rsidR="00016C86" w:rsidRPr="0000473A" w:rsidRDefault="00016C86" w:rsidP="00F80AA1">
            <w:pPr>
              <w:tabs>
                <w:tab w:val="left" w:pos="1740"/>
              </w:tabs>
              <w:jc w:val="center"/>
            </w:pPr>
            <w:r w:rsidRPr="0000473A">
              <w:t>2022</w:t>
            </w:r>
          </w:p>
        </w:tc>
      </w:tr>
      <w:tr w:rsidR="0000473A" w:rsidRPr="0000473A" w:rsidTr="00CF615F">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016C86" w:rsidRPr="0000473A" w:rsidRDefault="00CF615F" w:rsidP="00F80AA1">
            <w:pPr>
              <w:tabs>
                <w:tab w:val="left" w:pos="1740"/>
              </w:tabs>
              <w:jc w:val="center"/>
            </w:pPr>
            <w:r w:rsidRPr="0000473A">
              <w:t>1.33</w:t>
            </w:r>
          </w:p>
        </w:tc>
        <w:tc>
          <w:tcPr>
            <w:tcW w:w="2530" w:type="dxa"/>
            <w:tcBorders>
              <w:top w:val="single" w:sz="4" w:space="0" w:color="auto"/>
              <w:left w:val="single" w:sz="4" w:space="0" w:color="auto"/>
              <w:bottom w:val="single" w:sz="4" w:space="0" w:color="auto"/>
              <w:right w:val="single" w:sz="4" w:space="0" w:color="auto"/>
            </w:tcBorders>
          </w:tcPr>
          <w:p w:rsidR="00016C86" w:rsidRPr="0000473A" w:rsidRDefault="00016C86" w:rsidP="00F80AA1">
            <w:pPr>
              <w:ind w:firstLine="34"/>
            </w:pPr>
            <w:r w:rsidRPr="0000473A">
              <w:t xml:space="preserve">Введение, разделы 5, 9, 10, 15 </w:t>
            </w:r>
          </w:p>
        </w:tc>
        <w:tc>
          <w:tcPr>
            <w:tcW w:w="9783" w:type="dxa"/>
            <w:gridSpan w:val="2"/>
            <w:tcBorders>
              <w:top w:val="single" w:sz="4" w:space="0" w:color="auto"/>
              <w:left w:val="single" w:sz="4" w:space="0" w:color="auto"/>
              <w:bottom w:val="single" w:sz="4" w:space="0" w:color="auto"/>
              <w:right w:val="single" w:sz="4" w:space="0" w:color="auto"/>
            </w:tcBorders>
          </w:tcPr>
          <w:p w:rsidR="00016C86" w:rsidRPr="0000473A" w:rsidRDefault="00016C86" w:rsidP="00F80AA1">
            <w:pPr>
              <w:tabs>
                <w:tab w:val="left" w:pos="1740"/>
              </w:tabs>
            </w:pPr>
            <w:r w:rsidRPr="0000473A">
              <w:t>Изменена организационно-правовая форма филиала ПАО «Квадра» - «Белгородская генерация» с «ПАО» на «АО».</w:t>
            </w:r>
          </w:p>
        </w:tc>
        <w:tc>
          <w:tcPr>
            <w:tcW w:w="1606" w:type="dxa"/>
            <w:gridSpan w:val="2"/>
            <w:tcBorders>
              <w:top w:val="single" w:sz="4" w:space="0" w:color="auto"/>
              <w:left w:val="single" w:sz="4" w:space="0" w:color="auto"/>
              <w:bottom w:val="single" w:sz="4" w:space="0" w:color="auto"/>
              <w:right w:val="single" w:sz="4" w:space="0" w:color="auto"/>
            </w:tcBorders>
          </w:tcPr>
          <w:p w:rsidR="00016C86" w:rsidRPr="0000473A" w:rsidRDefault="00016C86" w:rsidP="00F80AA1">
            <w:pPr>
              <w:tabs>
                <w:tab w:val="left" w:pos="1740"/>
              </w:tabs>
              <w:jc w:val="center"/>
            </w:pPr>
            <w:r w:rsidRPr="0000473A">
              <w:t>2022</w:t>
            </w:r>
          </w:p>
        </w:tc>
      </w:tr>
      <w:tr w:rsidR="0000473A" w:rsidRPr="0000473A" w:rsidTr="00CF615F">
        <w:trPr>
          <w:gridAfter w:val="1"/>
          <w:wAfter w:w="22" w:type="dxa"/>
        </w:trPr>
        <w:tc>
          <w:tcPr>
            <w:tcW w:w="817" w:type="dxa"/>
          </w:tcPr>
          <w:p w:rsidR="00016C86" w:rsidRPr="0000473A" w:rsidRDefault="00CF615F" w:rsidP="00F80AA1">
            <w:pPr>
              <w:tabs>
                <w:tab w:val="left" w:pos="1740"/>
              </w:tabs>
              <w:jc w:val="center"/>
            </w:pPr>
            <w:r w:rsidRPr="0000473A">
              <w:t>1.34</w:t>
            </w:r>
          </w:p>
        </w:tc>
        <w:tc>
          <w:tcPr>
            <w:tcW w:w="2530" w:type="dxa"/>
          </w:tcPr>
          <w:p w:rsidR="00016C86" w:rsidRPr="0000473A" w:rsidRDefault="00016C86" w:rsidP="00F80AA1">
            <w:r w:rsidRPr="0000473A">
              <w:t>Таблица 1.2</w:t>
            </w:r>
          </w:p>
        </w:tc>
        <w:tc>
          <w:tcPr>
            <w:tcW w:w="9783" w:type="dxa"/>
            <w:gridSpan w:val="2"/>
          </w:tcPr>
          <w:p w:rsidR="00016C86" w:rsidRPr="0000473A" w:rsidRDefault="00016C86" w:rsidP="00F80AA1">
            <w:pPr>
              <w:tabs>
                <w:tab w:val="left" w:pos="1740"/>
              </w:tabs>
            </w:pPr>
            <w:r w:rsidRPr="0000473A">
              <w:t>Таблица изложена в новой редакции и актуализирована информация за 2022-2038 годы.</w:t>
            </w:r>
          </w:p>
        </w:tc>
        <w:tc>
          <w:tcPr>
            <w:tcW w:w="1606" w:type="dxa"/>
            <w:gridSpan w:val="2"/>
            <w:vAlign w:val="center"/>
          </w:tcPr>
          <w:p w:rsidR="00016C86" w:rsidRPr="0000473A" w:rsidRDefault="00016C86" w:rsidP="00F80AA1">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EA7B70" w:rsidRPr="0000473A" w:rsidRDefault="00CF615F" w:rsidP="005C0A89">
            <w:pPr>
              <w:tabs>
                <w:tab w:val="left" w:pos="1740"/>
              </w:tabs>
              <w:jc w:val="center"/>
            </w:pPr>
            <w:r w:rsidRPr="0000473A">
              <w:t>1.35</w:t>
            </w:r>
          </w:p>
        </w:tc>
        <w:tc>
          <w:tcPr>
            <w:tcW w:w="2552" w:type="dxa"/>
            <w:gridSpan w:val="2"/>
            <w:tcBorders>
              <w:top w:val="single" w:sz="4" w:space="0" w:color="auto"/>
              <w:left w:val="single" w:sz="4" w:space="0" w:color="auto"/>
              <w:bottom w:val="single" w:sz="4" w:space="0" w:color="auto"/>
              <w:right w:val="single" w:sz="4" w:space="0" w:color="auto"/>
            </w:tcBorders>
          </w:tcPr>
          <w:p w:rsidR="00EA7B70" w:rsidRPr="0000473A" w:rsidRDefault="00EA7B70" w:rsidP="005C0A89">
            <w:pPr>
              <w:ind w:firstLine="34"/>
            </w:pPr>
            <w:r w:rsidRPr="0000473A">
              <w:t xml:space="preserve">Таблица </w:t>
            </w:r>
            <w:r w:rsidR="008B2F5B" w:rsidRPr="0000473A">
              <w:t xml:space="preserve">1.3, </w:t>
            </w:r>
            <w:r w:rsidRPr="0000473A">
              <w:t>2.2</w:t>
            </w:r>
          </w:p>
        </w:tc>
        <w:tc>
          <w:tcPr>
            <w:tcW w:w="9783" w:type="dxa"/>
            <w:gridSpan w:val="2"/>
            <w:tcBorders>
              <w:top w:val="single" w:sz="4" w:space="0" w:color="auto"/>
              <w:left w:val="single" w:sz="4" w:space="0" w:color="auto"/>
              <w:bottom w:val="single" w:sz="4" w:space="0" w:color="auto"/>
              <w:right w:val="single" w:sz="4" w:space="0" w:color="auto"/>
            </w:tcBorders>
          </w:tcPr>
          <w:p w:rsidR="00EA7B70" w:rsidRPr="0000473A" w:rsidRDefault="00EA7B70" w:rsidP="00EA7B70">
            <w:pPr>
              <w:tabs>
                <w:tab w:val="left" w:pos="1740"/>
              </w:tabs>
            </w:pPr>
            <w:r w:rsidRPr="0000473A">
              <w:t>Актуализирована информация за 2022-2038 годы.</w:t>
            </w:r>
          </w:p>
        </w:tc>
        <w:tc>
          <w:tcPr>
            <w:tcW w:w="1606" w:type="dxa"/>
            <w:gridSpan w:val="2"/>
            <w:tcBorders>
              <w:top w:val="single" w:sz="4" w:space="0" w:color="auto"/>
              <w:left w:val="single" w:sz="4" w:space="0" w:color="auto"/>
              <w:bottom w:val="single" w:sz="4" w:space="0" w:color="auto"/>
              <w:right w:val="single" w:sz="4" w:space="0" w:color="auto"/>
            </w:tcBorders>
          </w:tcPr>
          <w:p w:rsidR="00EA7B70" w:rsidRPr="0000473A" w:rsidRDefault="00EA7B70" w:rsidP="005C0A89">
            <w:pPr>
              <w:tabs>
                <w:tab w:val="left" w:pos="1740"/>
              </w:tabs>
              <w:jc w:val="center"/>
            </w:pPr>
            <w:r w:rsidRPr="0000473A">
              <w:t>2022</w:t>
            </w:r>
          </w:p>
        </w:tc>
      </w:tr>
      <w:tr w:rsidR="0000473A" w:rsidRPr="0000473A" w:rsidTr="00CF615F">
        <w:trPr>
          <w:gridAfter w:val="1"/>
          <w:wAfter w:w="22" w:type="dxa"/>
        </w:trPr>
        <w:tc>
          <w:tcPr>
            <w:tcW w:w="817" w:type="dxa"/>
            <w:vAlign w:val="center"/>
          </w:tcPr>
          <w:p w:rsidR="00016C86" w:rsidRPr="0000473A" w:rsidRDefault="00CF615F" w:rsidP="00F80AA1">
            <w:pPr>
              <w:tabs>
                <w:tab w:val="left" w:pos="1740"/>
              </w:tabs>
              <w:jc w:val="center"/>
            </w:pPr>
            <w:r w:rsidRPr="0000473A">
              <w:t>1.36</w:t>
            </w:r>
          </w:p>
        </w:tc>
        <w:tc>
          <w:tcPr>
            <w:tcW w:w="2530" w:type="dxa"/>
          </w:tcPr>
          <w:p w:rsidR="00016C86" w:rsidRPr="0000473A" w:rsidRDefault="00016C86" w:rsidP="00F80AA1">
            <w:pPr>
              <w:rPr>
                <w:bCs/>
              </w:rPr>
            </w:pPr>
            <w:r w:rsidRPr="0000473A">
              <w:rPr>
                <w:bCs/>
              </w:rPr>
              <w:t>Раздел 7</w:t>
            </w:r>
          </w:p>
        </w:tc>
        <w:tc>
          <w:tcPr>
            <w:tcW w:w="9783" w:type="dxa"/>
            <w:gridSpan w:val="2"/>
          </w:tcPr>
          <w:p w:rsidR="00016C86" w:rsidRPr="0000473A" w:rsidRDefault="00016C86" w:rsidP="008C6732">
            <w:pPr>
              <w:tabs>
                <w:tab w:val="left" w:pos="1740"/>
              </w:tabs>
            </w:pPr>
            <w:r w:rsidRPr="0000473A">
              <w:t>Актуализировано наименование п.7.</w:t>
            </w:r>
          </w:p>
        </w:tc>
        <w:tc>
          <w:tcPr>
            <w:tcW w:w="1606" w:type="dxa"/>
            <w:gridSpan w:val="2"/>
            <w:vAlign w:val="center"/>
          </w:tcPr>
          <w:p w:rsidR="00016C86" w:rsidRPr="0000473A" w:rsidRDefault="00016C86" w:rsidP="00F80AA1">
            <w:pPr>
              <w:tabs>
                <w:tab w:val="left" w:pos="1740"/>
              </w:tabs>
              <w:jc w:val="center"/>
            </w:pPr>
            <w:r w:rsidRPr="0000473A">
              <w:t>2022</w:t>
            </w:r>
          </w:p>
        </w:tc>
      </w:tr>
      <w:tr w:rsidR="0000473A" w:rsidRPr="0000473A" w:rsidTr="00CF615F">
        <w:trPr>
          <w:gridAfter w:val="1"/>
          <w:wAfter w:w="22" w:type="dxa"/>
        </w:trPr>
        <w:tc>
          <w:tcPr>
            <w:tcW w:w="817" w:type="dxa"/>
          </w:tcPr>
          <w:p w:rsidR="00016C86" w:rsidRPr="0000473A" w:rsidRDefault="00CF615F" w:rsidP="00F80AA1">
            <w:pPr>
              <w:tabs>
                <w:tab w:val="left" w:pos="1740"/>
              </w:tabs>
              <w:jc w:val="center"/>
            </w:pPr>
            <w:r w:rsidRPr="0000473A">
              <w:t>1.37</w:t>
            </w:r>
          </w:p>
        </w:tc>
        <w:tc>
          <w:tcPr>
            <w:tcW w:w="2530" w:type="dxa"/>
          </w:tcPr>
          <w:p w:rsidR="00016C86" w:rsidRPr="0000473A" w:rsidRDefault="00016C86" w:rsidP="00F80AA1">
            <w:r w:rsidRPr="0000473A">
              <w:rPr>
                <w:bCs/>
              </w:rPr>
              <w:t>Таблица 8.1</w:t>
            </w:r>
          </w:p>
        </w:tc>
        <w:tc>
          <w:tcPr>
            <w:tcW w:w="9783" w:type="dxa"/>
            <w:gridSpan w:val="2"/>
          </w:tcPr>
          <w:p w:rsidR="00016C86" w:rsidRPr="0000473A" w:rsidRDefault="00016C86" w:rsidP="00F80AA1">
            <w:pPr>
              <w:tabs>
                <w:tab w:val="left" w:pos="1740"/>
              </w:tabs>
            </w:pPr>
            <w:r w:rsidRPr="0000473A">
              <w:t>Таблица изложена в новой редакции и актуализирована информация о перспективных топливных балансах на 2023-2038 годы.</w:t>
            </w:r>
          </w:p>
        </w:tc>
        <w:tc>
          <w:tcPr>
            <w:tcW w:w="1606" w:type="dxa"/>
            <w:gridSpan w:val="2"/>
            <w:vAlign w:val="center"/>
          </w:tcPr>
          <w:p w:rsidR="00016C86" w:rsidRPr="0000473A" w:rsidRDefault="00016C86" w:rsidP="00F80AA1">
            <w:pPr>
              <w:tabs>
                <w:tab w:val="left" w:pos="1740"/>
              </w:tabs>
              <w:jc w:val="center"/>
            </w:pPr>
            <w:r w:rsidRPr="0000473A">
              <w:t>2022</w:t>
            </w:r>
          </w:p>
        </w:tc>
      </w:tr>
      <w:tr w:rsidR="0000473A" w:rsidRPr="0000473A" w:rsidTr="00CF615F">
        <w:trPr>
          <w:gridAfter w:val="1"/>
          <w:wAfter w:w="22" w:type="dxa"/>
        </w:trPr>
        <w:tc>
          <w:tcPr>
            <w:tcW w:w="817" w:type="dxa"/>
          </w:tcPr>
          <w:p w:rsidR="00E731DB" w:rsidRPr="0000473A" w:rsidRDefault="00CF615F" w:rsidP="00F80AA1">
            <w:pPr>
              <w:tabs>
                <w:tab w:val="left" w:pos="1740"/>
              </w:tabs>
              <w:jc w:val="center"/>
            </w:pPr>
            <w:r w:rsidRPr="0000473A">
              <w:t>1.38</w:t>
            </w:r>
          </w:p>
        </w:tc>
        <w:tc>
          <w:tcPr>
            <w:tcW w:w="2530" w:type="dxa"/>
          </w:tcPr>
          <w:p w:rsidR="00E731DB" w:rsidRPr="0000473A" w:rsidRDefault="00E731DB" w:rsidP="00CD6F36">
            <w:r w:rsidRPr="0000473A">
              <w:t>Раздел 6.5</w:t>
            </w:r>
          </w:p>
        </w:tc>
        <w:tc>
          <w:tcPr>
            <w:tcW w:w="9783" w:type="dxa"/>
            <w:gridSpan w:val="2"/>
          </w:tcPr>
          <w:p w:rsidR="00E731DB" w:rsidRPr="0000473A" w:rsidRDefault="00E731DB" w:rsidP="008C6732">
            <w:pPr>
              <w:tabs>
                <w:tab w:val="left" w:pos="1740"/>
              </w:tabs>
            </w:pPr>
            <w:r w:rsidRPr="0000473A">
              <w:t>Актуализировано информация о планируемых мероприятиях.</w:t>
            </w:r>
          </w:p>
        </w:tc>
        <w:tc>
          <w:tcPr>
            <w:tcW w:w="1606" w:type="dxa"/>
            <w:gridSpan w:val="2"/>
            <w:vAlign w:val="center"/>
          </w:tcPr>
          <w:p w:rsidR="00E731DB" w:rsidRPr="0000473A" w:rsidRDefault="00E731DB" w:rsidP="00CD6F36">
            <w:pPr>
              <w:tabs>
                <w:tab w:val="left" w:pos="1740"/>
              </w:tabs>
              <w:jc w:val="center"/>
            </w:pPr>
            <w:r w:rsidRPr="0000473A">
              <w:t>2022</w:t>
            </w:r>
          </w:p>
        </w:tc>
      </w:tr>
      <w:tr w:rsidR="0000473A" w:rsidRPr="0000473A" w:rsidTr="00CF615F">
        <w:trPr>
          <w:gridAfter w:val="1"/>
          <w:wAfter w:w="22" w:type="dxa"/>
        </w:trPr>
        <w:tc>
          <w:tcPr>
            <w:tcW w:w="817" w:type="dxa"/>
          </w:tcPr>
          <w:p w:rsidR="00E731DB" w:rsidRPr="0000473A" w:rsidRDefault="00CF615F" w:rsidP="00F80AA1">
            <w:pPr>
              <w:tabs>
                <w:tab w:val="left" w:pos="1740"/>
              </w:tabs>
              <w:jc w:val="center"/>
            </w:pPr>
            <w:r w:rsidRPr="0000473A">
              <w:t>1.39</w:t>
            </w:r>
          </w:p>
        </w:tc>
        <w:tc>
          <w:tcPr>
            <w:tcW w:w="2530" w:type="dxa"/>
          </w:tcPr>
          <w:p w:rsidR="00E731DB" w:rsidRPr="0000473A" w:rsidRDefault="00E731DB" w:rsidP="00F80AA1">
            <w:r w:rsidRPr="0000473A">
              <w:t>Таблица 9.1</w:t>
            </w:r>
          </w:p>
        </w:tc>
        <w:tc>
          <w:tcPr>
            <w:tcW w:w="9783" w:type="dxa"/>
            <w:gridSpan w:val="2"/>
          </w:tcPr>
          <w:p w:rsidR="00E731DB" w:rsidRPr="0000473A" w:rsidRDefault="00E731DB" w:rsidP="00F80AA1">
            <w:pPr>
              <w:tabs>
                <w:tab w:val="left" w:pos="1740"/>
              </w:tabs>
            </w:pPr>
            <w:r w:rsidRPr="0000473A">
              <w:t xml:space="preserve">Таблица изложена в новой редакции </w:t>
            </w:r>
            <w:r w:rsidRPr="0000473A">
              <w:rPr>
                <w:bCs/>
              </w:rPr>
              <w:t>и дополнена информацией об объеме инвестиций за 2022 год.</w:t>
            </w:r>
          </w:p>
        </w:tc>
        <w:tc>
          <w:tcPr>
            <w:tcW w:w="1606" w:type="dxa"/>
            <w:gridSpan w:val="2"/>
            <w:vAlign w:val="center"/>
          </w:tcPr>
          <w:p w:rsidR="00E731DB" w:rsidRPr="0000473A" w:rsidRDefault="00E731DB" w:rsidP="00F80AA1">
            <w:pPr>
              <w:tabs>
                <w:tab w:val="left" w:pos="1740"/>
              </w:tabs>
              <w:jc w:val="center"/>
            </w:pPr>
            <w:r w:rsidRPr="0000473A">
              <w:t>2022</w:t>
            </w:r>
          </w:p>
        </w:tc>
      </w:tr>
      <w:tr w:rsidR="0000473A" w:rsidRPr="0000473A" w:rsidTr="00CF615F">
        <w:trPr>
          <w:gridAfter w:val="1"/>
          <w:wAfter w:w="22" w:type="dxa"/>
        </w:trPr>
        <w:tc>
          <w:tcPr>
            <w:tcW w:w="817" w:type="dxa"/>
          </w:tcPr>
          <w:p w:rsidR="00E731DB" w:rsidRPr="0000473A" w:rsidRDefault="00CF615F" w:rsidP="00F80AA1">
            <w:pPr>
              <w:tabs>
                <w:tab w:val="left" w:pos="1740"/>
              </w:tabs>
              <w:jc w:val="center"/>
            </w:pPr>
            <w:r w:rsidRPr="0000473A">
              <w:t>1.40</w:t>
            </w:r>
          </w:p>
        </w:tc>
        <w:tc>
          <w:tcPr>
            <w:tcW w:w="2530" w:type="dxa"/>
          </w:tcPr>
          <w:p w:rsidR="00E731DB" w:rsidRPr="0000473A" w:rsidRDefault="00E731DB" w:rsidP="00F80AA1">
            <w:r w:rsidRPr="0000473A">
              <w:t>Раздел 9.4</w:t>
            </w:r>
          </w:p>
        </w:tc>
        <w:tc>
          <w:tcPr>
            <w:tcW w:w="9783" w:type="dxa"/>
            <w:gridSpan w:val="2"/>
          </w:tcPr>
          <w:p w:rsidR="00E731DB" w:rsidRPr="0000473A" w:rsidRDefault="00E731DB" w:rsidP="008C6732">
            <w:pPr>
              <w:tabs>
                <w:tab w:val="left" w:pos="1740"/>
              </w:tabs>
            </w:pPr>
            <w:r w:rsidRPr="0000473A">
              <w:t>Актуализировано наименование п.9.4.</w:t>
            </w:r>
          </w:p>
        </w:tc>
        <w:tc>
          <w:tcPr>
            <w:tcW w:w="1606" w:type="dxa"/>
            <w:gridSpan w:val="2"/>
            <w:vAlign w:val="center"/>
          </w:tcPr>
          <w:p w:rsidR="00E731DB" w:rsidRPr="0000473A" w:rsidRDefault="00E731DB" w:rsidP="00F80AA1">
            <w:pPr>
              <w:tabs>
                <w:tab w:val="left" w:pos="1740"/>
              </w:tabs>
              <w:jc w:val="center"/>
            </w:pPr>
            <w:r w:rsidRPr="0000473A">
              <w:t>2022</w:t>
            </w:r>
          </w:p>
        </w:tc>
      </w:tr>
      <w:tr w:rsidR="0000473A" w:rsidRPr="0000473A" w:rsidTr="00CF615F">
        <w:trPr>
          <w:gridAfter w:val="1"/>
          <w:wAfter w:w="22" w:type="dxa"/>
        </w:trPr>
        <w:tc>
          <w:tcPr>
            <w:tcW w:w="817" w:type="dxa"/>
          </w:tcPr>
          <w:p w:rsidR="00E731DB" w:rsidRPr="0000473A" w:rsidRDefault="00CF615F" w:rsidP="00F80AA1">
            <w:pPr>
              <w:tabs>
                <w:tab w:val="left" w:pos="1740"/>
              </w:tabs>
              <w:jc w:val="center"/>
            </w:pPr>
            <w:r w:rsidRPr="0000473A">
              <w:t>1.41</w:t>
            </w:r>
          </w:p>
        </w:tc>
        <w:tc>
          <w:tcPr>
            <w:tcW w:w="2530" w:type="dxa"/>
          </w:tcPr>
          <w:p w:rsidR="00E731DB" w:rsidRPr="0000473A" w:rsidRDefault="00E731DB" w:rsidP="00F80AA1">
            <w:r w:rsidRPr="0000473A">
              <w:t>Таблица 11</w:t>
            </w:r>
          </w:p>
        </w:tc>
        <w:tc>
          <w:tcPr>
            <w:tcW w:w="9783" w:type="dxa"/>
            <w:gridSpan w:val="2"/>
          </w:tcPr>
          <w:p w:rsidR="00E731DB" w:rsidRPr="0000473A" w:rsidRDefault="00E731DB" w:rsidP="008B2F5B">
            <w:pPr>
              <w:tabs>
                <w:tab w:val="left" w:pos="1740"/>
              </w:tabs>
            </w:pPr>
            <w:r w:rsidRPr="0000473A">
              <w:t>Актуализирована информация о присоединенной тепловой нагрузке котельной «Нива».</w:t>
            </w:r>
          </w:p>
        </w:tc>
        <w:tc>
          <w:tcPr>
            <w:tcW w:w="1606" w:type="dxa"/>
            <w:gridSpan w:val="2"/>
            <w:vAlign w:val="center"/>
          </w:tcPr>
          <w:p w:rsidR="00E731DB" w:rsidRPr="0000473A" w:rsidRDefault="00E731DB" w:rsidP="00F80AA1">
            <w:pPr>
              <w:tabs>
                <w:tab w:val="left" w:pos="1740"/>
              </w:tabs>
              <w:jc w:val="center"/>
            </w:pPr>
            <w:r w:rsidRPr="0000473A">
              <w:t>2022</w:t>
            </w:r>
          </w:p>
        </w:tc>
      </w:tr>
      <w:tr w:rsidR="0000473A" w:rsidRPr="0000473A" w:rsidTr="00CF615F">
        <w:trPr>
          <w:gridAfter w:val="1"/>
          <w:wAfter w:w="22" w:type="dxa"/>
        </w:trPr>
        <w:tc>
          <w:tcPr>
            <w:tcW w:w="817" w:type="dxa"/>
          </w:tcPr>
          <w:p w:rsidR="00E731DB" w:rsidRPr="0000473A" w:rsidRDefault="00CF615F" w:rsidP="00F80AA1">
            <w:pPr>
              <w:tabs>
                <w:tab w:val="left" w:pos="1740"/>
              </w:tabs>
              <w:jc w:val="center"/>
            </w:pPr>
            <w:r w:rsidRPr="0000473A">
              <w:t>1.42</w:t>
            </w:r>
          </w:p>
        </w:tc>
        <w:tc>
          <w:tcPr>
            <w:tcW w:w="2530" w:type="dxa"/>
          </w:tcPr>
          <w:p w:rsidR="00E731DB" w:rsidRPr="0000473A" w:rsidRDefault="00E731DB" w:rsidP="00F80AA1">
            <w:r w:rsidRPr="0000473A">
              <w:t>Таблица 14.1</w:t>
            </w:r>
          </w:p>
        </w:tc>
        <w:tc>
          <w:tcPr>
            <w:tcW w:w="9783" w:type="dxa"/>
            <w:gridSpan w:val="2"/>
          </w:tcPr>
          <w:p w:rsidR="00E731DB" w:rsidRPr="0000473A" w:rsidRDefault="00E731DB" w:rsidP="00F80AA1">
            <w:pPr>
              <w:tabs>
                <w:tab w:val="left" w:pos="1740"/>
              </w:tabs>
            </w:pPr>
            <w:r w:rsidRPr="0000473A">
              <w:t>Актуализированы индикаторы развития систем теплоснабжения поселения на 2021-2038 годы.</w:t>
            </w:r>
          </w:p>
        </w:tc>
        <w:tc>
          <w:tcPr>
            <w:tcW w:w="1606" w:type="dxa"/>
            <w:gridSpan w:val="2"/>
            <w:vAlign w:val="center"/>
          </w:tcPr>
          <w:p w:rsidR="00E731DB" w:rsidRPr="0000473A" w:rsidRDefault="00E731DB" w:rsidP="00F80AA1">
            <w:pPr>
              <w:tabs>
                <w:tab w:val="left" w:pos="1740"/>
              </w:tabs>
              <w:jc w:val="center"/>
            </w:pPr>
            <w:r w:rsidRPr="0000473A">
              <w:t>2022</w:t>
            </w:r>
          </w:p>
        </w:tc>
      </w:tr>
      <w:tr w:rsidR="0000473A" w:rsidRPr="0000473A" w:rsidTr="00CF615F">
        <w:trPr>
          <w:gridAfter w:val="1"/>
          <w:wAfter w:w="22" w:type="dxa"/>
        </w:trPr>
        <w:tc>
          <w:tcPr>
            <w:tcW w:w="817" w:type="dxa"/>
          </w:tcPr>
          <w:p w:rsidR="00E731DB" w:rsidRPr="0000473A" w:rsidRDefault="00CF615F" w:rsidP="00F80AA1">
            <w:pPr>
              <w:tabs>
                <w:tab w:val="left" w:pos="1740"/>
              </w:tabs>
              <w:jc w:val="center"/>
            </w:pPr>
            <w:r w:rsidRPr="0000473A">
              <w:t>1.43</w:t>
            </w:r>
          </w:p>
        </w:tc>
        <w:tc>
          <w:tcPr>
            <w:tcW w:w="2530" w:type="dxa"/>
          </w:tcPr>
          <w:p w:rsidR="00E731DB" w:rsidRPr="0000473A" w:rsidRDefault="00E731DB" w:rsidP="00F80AA1">
            <w:r w:rsidRPr="0000473A">
              <w:t>Таблица 15.1</w:t>
            </w:r>
          </w:p>
        </w:tc>
        <w:tc>
          <w:tcPr>
            <w:tcW w:w="9783" w:type="dxa"/>
            <w:gridSpan w:val="2"/>
          </w:tcPr>
          <w:p w:rsidR="00E731DB" w:rsidRPr="0000473A" w:rsidRDefault="00E731DB" w:rsidP="008C6732">
            <w:r w:rsidRPr="0000473A">
              <w:t>Актуализирована информация о тарифах в сфере теплоснабжения филиала АО «Квадра» - «Белгородская генерация».</w:t>
            </w:r>
          </w:p>
        </w:tc>
        <w:tc>
          <w:tcPr>
            <w:tcW w:w="1606" w:type="dxa"/>
            <w:gridSpan w:val="2"/>
            <w:vAlign w:val="center"/>
          </w:tcPr>
          <w:p w:rsidR="00E731DB" w:rsidRPr="0000473A" w:rsidRDefault="00E731DB" w:rsidP="00F80AA1">
            <w:pPr>
              <w:tabs>
                <w:tab w:val="left" w:pos="1740"/>
              </w:tabs>
              <w:jc w:val="center"/>
            </w:pPr>
            <w:r w:rsidRPr="0000473A">
              <w:t>2022</w:t>
            </w:r>
          </w:p>
        </w:tc>
      </w:tr>
      <w:tr w:rsidR="0000473A" w:rsidRPr="0000473A" w:rsidTr="00CF615F">
        <w:trPr>
          <w:gridAfter w:val="1"/>
          <w:wAfter w:w="22" w:type="dxa"/>
        </w:trPr>
        <w:tc>
          <w:tcPr>
            <w:tcW w:w="817" w:type="dxa"/>
          </w:tcPr>
          <w:p w:rsidR="00E731DB" w:rsidRPr="0000473A" w:rsidRDefault="00CF615F" w:rsidP="00F80AA1">
            <w:pPr>
              <w:tabs>
                <w:tab w:val="left" w:pos="1740"/>
              </w:tabs>
              <w:jc w:val="center"/>
            </w:pPr>
            <w:r w:rsidRPr="0000473A">
              <w:t>1.44</w:t>
            </w:r>
          </w:p>
        </w:tc>
        <w:tc>
          <w:tcPr>
            <w:tcW w:w="2530" w:type="dxa"/>
          </w:tcPr>
          <w:p w:rsidR="00E731DB" w:rsidRPr="0000473A" w:rsidRDefault="00E731DB" w:rsidP="00F80AA1">
            <w:r w:rsidRPr="0000473A">
              <w:t>Таблица 15.2</w:t>
            </w:r>
          </w:p>
        </w:tc>
        <w:tc>
          <w:tcPr>
            <w:tcW w:w="9783" w:type="dxa"/>
            <w:gridSpan w:val="2"/>
          </w:tcPr>
          <w:p w:rsidR="00E731DB" w:rsidRPr="0000473A" w:rsidRDefault="00E731DB" w:rsidP="00F80AA1">
            <w:r w:rsidRPr="0000473A">
              <w:t>Таблица 15.2 изложена в новой редакции. Представлена информация о корректировке долгосрочных тарифов в сфере теплоснабжения филиала АО «Квадра» - «Белгородская генерация» на 2024 год.</w:t>
            </w:r>
          </w:p>
        </w:tc>
        <w:tc>
          <w:tcPr>
            <w:tcW w:w="1606" w:type="dxa"/>
            <w:gridSpan w:val="2"/>
            <w:vAlign w:val="center"/>
          </w:tcPr>
          <w:p w:rsidR="00E731DB" w:rsidRPr="0000473A" w:rsidRDefault="00E731DB" w:rsidP="00F80AA1">
            <w:pPr>
              <w:tabs>
                <w:tab w:val="left" w:pos="1740"/>
              </w:tabs>
              <w:jc w:val="center"/>
            </w:pPr>
            <w:r w:rsidRPr="0000473A">
              <w:t>2022</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00473A" w:rsidRDefault="00E55B33" w:rsidP="00E55B33">
            <w:pPr>
              <w:jc w:val="center"/>
            </w:pPr>
            <w:r w:rsidRPr="0000473A">
              <w:t>1.45</w:t>
            </w:r>
          </w:p>
        </w:tc>
        <w:tc>
          <w:tcPr>
            <w:tcW w:w="2530" w:type="dxa"/>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Введение</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Актуализирована информация о собственнике котельной</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00473A" w:rsidRDefault="006F5787" w:rsidP="006F5787">
            <w:pPr>
              <w:tabs>
                <w:tab w:val="left" w:pos="1740"/>
              </w:tabs>
              <w:jc w:val="center"/>
            </w:pPr>
            <w:r w:rsidRPr="0000473A">
              <w:t>2023</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00473A" w:rsidRDefault="00E55B33" w:rsidP="00E55B33">
            <w:pPr>
              <w:jc w:val="center"/>
            </w:pPr>
            <w:r w:rsidRPr="0000473A">
              <w:t>1.46</w:t>
            </w:r>
          </w:p>
        </w:tc>
        <w:tc>
          <w:tcPr>
            <w:tcW w:w="2530" w:type="dxa"/>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Таблица 1.2</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Таблица изложена в новой редакции и актуализирована информация за 2023-2038 годы.</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00473A" w:rsidRDefault="006F5787" w:rsidP="006F5787">
            <w:pPr>
              <w:tabs>
                <w:tab w:val="left" w:pos="1740"/>
              </w:tabs>
              <w:jc w:val="center"/>
            </w:pPr>
            <w:r w:rsidRPr="0000473A">
              <w:t>2023</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00473A" w:rsidRDefault="00E55B33" w:rsidP="00E55B33">
            <w:pPr>
              <w:jc w:val="center"/>
            </w:pPr>
            <w:r w:rsidRPr="0000473A">
              <w:t>1.47</w:t>
            </w:r>
          </w:p>
        </w:tc>
        <w:tc>
          <w:tcPr>
            <w:tcW w:w="2530" w:type="dxa"/>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Таблица 2.2</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Актуализирована информация за 2023 год и на период 2024-2038 годы.</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00473A" w:rsidRDefault="006F5787" w:rsidP="006F5787">
            <w:pPr>
              <w:tabs>
                <w:tab w:val="left" w:pos="1740"/>
              </w:tabs>
              <w:jc w:val="center"/>
            </w:pPr>
            <w:r w:rsidRPr="0000473A">
              <w:t>2023</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00473A" w:rsidRDefault="00E55B33" w:rsidP="00E55B33">
            <w:pPr>
              <w:jc w:val="center"/>
            </w:pPr>
            <w:r w:rsidRPr="0000473A">
              <w:t>1.48</w:t>
            </w:r>
          </w:p>
        </w:tc>
        <w:tc>
          <w:tcPr>
            <w:tcW w:w="2530" w:type="dxa"/>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Раздел 5.6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Изменено наименование организации с АО «Белгородская теплосетевая компания» на</w:t>
            </w:r>
          </w:p>
          <w:p w:rsidR="006F5787" w:rsidRPr="0000473A" w:rsidRDefault="006F5787" w:rsidP="006F5787">
            <w:r w:rsidRPr="0000473A">
              <w:t>АО «Квадра»</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00473A" w:rsidRDefault="006F5787" w:rsidP="006F5787">
            <w:pPr>
              <w:tabs>
                <w:tab w:val="left" w:pos="1740"/>
              </w:tabs>
              <w:jc w:val="center"/>
            </w:pPr>
            <w:r w:rsidRPr="0000473A">
              <w:t>2023</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00473A" w:rsidRDefault="00E55B33" w:rsidP="00E55B33">
            <w:pPr>
              <w:jc w:val="center"/>
            </w:pPr>
            <w:r w:rsidRPr="0000473A">
              <w:t>1.49</w:t>
            </w:r>
          </w:p>
        </w:tc>
        <w:tc>
          <w:tcPr>
            <w:tcW w:w="2530" w:type="dxa"/>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Раздел 6.5</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Актуализирована информация о планируемых мероприятиях по замене тепловых сетей</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00473A" w:rsidRDefault="006F5787" w:rsidP="006F5787">
            <w:pPr>
              <w:tabs>
                <w:tab w:val="left" w:pos="1740"/>
              </w:tabs>
              <w:jc w:val="center"/>
            </w:pPr>
            <w:r w:rsidRPr="0000473A">
              <w:t>2023</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00473A" w:rsidRDefault="00E55B33" w:rsidP="00E55B33">
            <w:pPr>
              <w:jc w:val="center"/>
            </w:pPr>
            <w:r w:rsidRPr="0000473A">
              <w:t>1.50</w:t>
            </w:r>
          </w:p>
        </w:tc>
        <w:tc>
          <w:tcPr>
            <w:tcW w:w="2530" w:type="dxa"/>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Таблица 8.1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Таблица изложена в новой редакции и актуализирована информация о перспективных топливных балансах на 2024-2038 годы.</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00473A" w:rsidRDefault="006F5787" w:rsidP="006F5787">
            <w:pPr>
              <w:tabs>
                <w:tab w:val="left" w:pos="1740"/>
              </w:tabs>
              <w:jc w:val="center"/>
            </w:pPr>
            <w:r w:rsidRPr="0000473A">
              <w:t>2023</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E55B33" w:rsidRPr="0000473A" w:rsidRDefault="00E55B33" w:rsidP="00E55B33">
            <w:pPr>
              <w:jc w:val="center"/>
            </w:pPr>
            <w:r w:rsidRPr="0000473A">
              <w:t>1.51</w:t>
            </w:r>
          </w:p>
        </w:tc>
        <w:tc>
          <w:tcPr>
            <w:tcW w:w="2530" w:type="dxa"/>
            <w:tcBorders>
              <w:top w:val="single" w:sz="4" w:space="0" w:color="auto"/>
              <w:left w:val="single" w:sz="4" w:space="0" w:color="auto"/>
              <w:bottom w:val="single" w:sz="4" w:space="0" w:color="auto"/>
              <w:right w:val="single" w:sz="4" w:space="0" w:color="auto"/>
            </w:tcBorders>
          </w:tcPr>
          <w:p w:rsidR="00E55B33" w:rsidRPr="0000473A" w:rsidRDefault="00E55B33" w:rsidP="006F5787">
            <w:r w:rsidRPr="0000473A">
              <w:t>Раздел 9.1</w:t>
            </w:r>
          </w:p>
        </w:tc>
        <w:tc>
          <w:tcPr>
            <w:tcW w:w="9783" w:type="dxa"/>
            <w:gridSpan w:val="2"/>
            <w:tcBorders>
              <w:top w:val="single" w:sz="4" w:space="0" w:color="auto"/>
              <w:left w:val="single" w:sz="4" w:space="0" w:color="auto"/>
              <w:bottom w:val="single" w:sz="4" w:space="0" w:color="auto"/>
              <w:right w:val="single" w:sz="4" w:space="0" w:color="auto"/>
            </w:tcBorders>
          </w:tcPr>
          <w:p w:rsidR="00E55B33" w:rsidRPr="0000473A" w:rsidRDefault="00E55B33" w:rsidP="00E55B33">
            <w:r w:rsidRPr="0000473A">
              <w:t>Актуализирован информация о величине необходимых инвестиций в реконструкцию источников теплоснабжения</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E55B33" w:rsidRPr="0000473A" w:rsidRDefault="00E55B33" w:rsidP="006F5787">
            <w:pPr>
              <w:tabs>
                <w:tab w:val="left" w:pos="1740"/>
              </w:tabs>
              <w:jc w:val="center"/>
            </w:pPr>
            <w:r w:rsidRPr="0000473A">
              <w:t>2023</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E55B33" w:rsidRPr="0000473A" w:rsidRDefault="00E55B33" w:rsidP="00E55B33">
            <w:pPr>
              <w:jc w:val="center"/>
            </w:pPr>
            <w:r w:rsidRPr="0000473A">
              <w:t>1.52</w:t>
            </w:r>
          </w:p>
        </w:tc>
        <w:tc>
          <w:tcPr>
            <w:tcW w:w="2530" w:type="dxa"/>
            <w:tcBorders>
              <w:top w:val="single" w:sz="4" w:space="0" w:color="auto"/>
              <w:left w:val="single" w:sz="4" w:space="0" w:color="auto"/>
              <w:bottom w:val="single" w:sz="4" w:space="0" w:color="auto"/>
              <w:right w:val="single" w:sz="4" w:space="0" w:color="auto"/>
            </w:tcBorders>
          </w:tcPr>
          <w:p w:rsidR="00E55B33" w:rsidRPr="0000473A" w:rsidRDefault="00E55B33" w:rsidP="006F5787">
            <w:r w:rsidRPr="0000473A">
              <w:t>Раздел 9.2</w:t>
            </w:r>
          </w:p>
        </w:tc>
        <w:tc>
          <w:tcPr>
            <w:tcW w:w="9783" w:type="dxa"/>
            <w:gridSpan w:val="2"/>
            <w:tcBorders>
              <w:top w:val="single" w:sz="4" w:space="0" w:color="auto"/>
              <w:left w:val="single" w:sz="4" w:space="0" w:color="auto"/>
              <w:bottom w:val="single" w:sz="4" w:space="0" w:color="auto"/>
              <w:right w:val="single" w:sz="4" w:space="0" w:color="auto"/>
            </w:tcBorders>
          </w:tcPr>
          <w:p w:rsidR="00E55B33" w:rsidRPr="0000473A" w:rsidRDefault="00E55B33" w:rsidP="006F5787">
            <w:r w:rsidRPr="0000473A">
              <w:t>Актуализирован информация о величине необходимых инвестиций в реконструкцию тепловых сетей</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E55B33" w:rsidRPr="0000473A" w:rsidRDefault="00E55B33" w:rsidP="006F5787">
            <w:pPr>
              <w:tabs>
                <w:tab w:val="left" w:pos="1740"/>
              </w:tabs>
              <w:jc w:val="center"/>
            </w:pPr>
            <w:r w:rsidRPr="0000473A">
              <w:t>2023</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00473A" w:rsidRDefault="00E55B33" w:rsidP="00E55B33">
            <w:pPr>
              <w:jc w:val="center"/>
            </w:pPr>
            <w:r w:rsidRPr="0000473A">
              <w:lastRenderedPageBreak/>
              <w:t>1.53</w:t>
            </w:r>
          </w:p>
        </w:tc>
        <w:tc>
          <w:tcPr>
            <w:tcW w:w="2530" w:type="dxa"/>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Таблица 9.1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Таблица изложена в новой редакции и дополнена информацией об объеме инвестиций за 2023 год.</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00473A" w:rsidRDefault="006F5787" w:rsidP="006F5787">
            <w:pPr>
              <w:tabs>
                <w:tab w:val="left" w:pos="1740"/>
              </w:tabs>
              <w:jc w:val="center"/>
            </w:pPr>
            <w:r w:rsidRPr="0000473A">
              <w:t>2023</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00473A" w:rsidRDefault="00E55B33" w:rsidP="00E55B33">
            <w:pPr>
              <w:jc w:val="center"/>
            </w:pPr>
            <w:r w:rsidRPr="0000473A">
              <w:t>1.54</w:t>
            </w:r>
          </w:p>
        </w:tc>
        <w:tc>
          <w:tcPr>
            <w:tcW w:w="2530" w:type="dxa"/>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Таблица 11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Актуализирована информация о присоединенной тепловой нагрузке (с учетом потерь).</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00473A" w:rsidRDefault="006F5787" w:rsidP="006F5787">
            <w:pPr>
              <w:tabs>
                <w:tab w:val="left" w:pos="1740"/>
              </w:tabs>
              <w:jc w:val="center"/>
            </w:pPr>
            <w:r w:rsidRPr="0000473A">
              <w:t>2023</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00473A" w:rsidRDefault="00E55B33" w:rsidP="00E55B33">
            <w:pPr>
              <w:jc w:val="center"/>
            </w:pPr>
            <w:r w:rsidRPr="0000473A">
              <w:t>1.55</w:t>
            </w:r>
          </w:p>
        </w:tc>
        <w:tc>
          <w:tcPr>
            <w:tcW w:w="2530" w:type="dxa"/>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 xml:space="preserve">Таблица </w:t>
            </w:r>
            <w:r w:rsidR="00E55B33" w:rsidRPr="0000473A">
              <w:t>14.1, 14.2, 14.3, 14.4, 14.5, 14.6, 14.7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Актуализированы индикаторы развития систем теплоснабжения поселения на 2023-2038 годы.</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00473A" w:rsidRDefault="006F5787" w:rsidP="006F5787">
            <w:pPr>
              <w:tabs>
                <w:tab w:val="left" w:pos="1740"/>
              </w:tabs>
              <w:jc w:val="center"/>
            </w:pPr>
            <w:r w:rsidRPr="0000473A">
              <w:t>2023</w:t>
            </w:r>
          </w:p>
        </w:tc>
      </w:tr>
      <w:tr w:rsidR="0000473A" w:rsidRPr="0000473A" w:rsidTr="006F5787">
        <w:trPr>
          <w:gridAfter w:val="1"/>
          <w:wAfter w:w="22" w:type="dxa"/>
        </w:trPr>
        <w:tc>
          <w:tcPr>
            <w:tcW w:w="817" w:type="dxa"/>
            <w:tcBorders>
              <w:top w:val="single" w:sz="4" w:space="0" w:color="auto"/>
              <w:left w:val="single" w:sz="4" w:space="0" w:color="auto"/>
              <w:bottom w:val="single" w:sz="4" w:space="0" w:color="auto"/>
              <w:right w:val="single" w:sz="4" w:space="0" w:color="auto"/>
            </w:tcBorders>
          </w:tcPr>
          <w:p w:rsidR="006F5787" w:rsidRPr="0000473A" w:rsidRDefault="00E55B33" w:rsidP="00E55B33">
            <w:pPr>
              <w:jc w:val="center"/>
            </w:pPr>
            <w:r w:rsidRPr="0000473A">
              <w:t>1.56</w:t>
            </w:r>
          </w:p>
        </w:tc>
        <w:tc>
          <w:tcPr>
            <w:tcW w:w="2530" w:type="dxa"/>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Таблица 15.1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r w:rsidRPr="0000473A">
              <w:t>Актуализирована информация о тарифах в сфере теплоснабжения филиала АО «Квадра» - «Белгородская генерация».</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6F5787" w:rsidRPr="0000473A" w:rsidRDefault="006F5787" w:rsidP="006F5787">
            <w:pPr>
              <w:tabs>
                <w:tab w:val="left" w:pos="1740"/>
              </w:tabs>
              <w:jc w:val="center"/>
            </w:pPr>
            <w:r w:rsidRPr="0000473A">
              <w:t>2023</w:t>
            </w:r>
          </w:p>
        </w:tc>
      </w:tr>
      <w:tr w:rsidR="0000473A" w:rsidRPr="0000473A" w:rsidTr="00CF615F">
        <w:tc>
          <w:tcPr>
            <w:tcW w:w="817" w:type="dxa"/>
          </w:tcPr>
          <w:p w:rsidR="006F5787" w:rsidRPr="0000473A" w:rsidRDefault="006F5787" w:rsidP="006F5787">
            <w:pPr>
              <w:tabs>
                <w:tab w:val="left" w:pos="1740"/>
              </w:tabs>
              <w:jc w:val="center"/>
              <w:rPr>
                <w:b/>
              </w:rPr>
            </w:pPr>
            <w:r w:rsidRPr="0000473A">
              <w:rPr>
                <w:b/>
              </w:rPr>
              <w:t>2.</w:t>
            </w:r>
          </w:p>
        </w:tc>
        <w:tc>
          <w:tcPr>
            <w:tcW w:w="2552" w:type="dxa"/>
            <w:gridSpan w:val="2"/>
          </w:tcPr>
          <w:p w:rsidR="006F5787" w:rsidRPr="0000473A" w:rsidRDefault="006F5787" w:rsidP="006F5787">
            <w:pPr>
              <w:tabs>
                <w:tab w:val="left" w:pos="1740"/>
              </w:tabs>
              <w:rPr>
                <w:b/>
              </w:rPr>
            </w:pPr>
            <w:r w:rsidRPr="0000473A">
              <w:rPr>
                <w:b/>
              </w:rPr>
              <w:t>Обосновывающие материалы схемы теплоснабжения</w:t>
            </w:r>
          </w:p>
        </w:tc>
        <w:tc>
          <w:tcPr>
            <w:tcW w:w="9783" w:type="dxa"/>
            <w:gridSpan w:val="2"/>
          </w:tcPr>
          <w:p w:rsidR="006F5787" w:rsidRPr="0000473A" w:rsidRDefault="006F5787" w:rsidP="006F5787">
            <w:pPr>
              <w:tabs>
                <w:tab w:val="left" w:pos="1740"/>
              </w:tabs>
              <w:jc w:val="center"/>
              <w:rPr>
                <w:b/>
              </w:rPr>
            </w:pPr>
          </w:p>
        </w:tc>
        <w:tc>
          <w:tcPr>
            <w:tcW w:w="1606" w:type="dxa"/>
            <w:gridSpan w:val="2"/>
          </w:tcPr>
          <w:p w:rsidR="006F5787" w:rsidRPr="0000473A" w:rsidRDefault="006F5787" w:rsidP="006F5787">
            <w:pPr>
              <w:tabs>
                <w:tab w:val="left" w:pos="1740"/>
              </w:tabs>
              <w:jc w:val="center"/>
              <w:rPr>
                <w:b/>
              </w:rPr>
            </w:pP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2.1</w:t>
            </w:r>
          </w:p>
        </w:tc>
        <w:tc>
          <w:tcPr>
            <w:tcW w:w="2552" w:type="dxa"/>
            <w:gridSpan w:val="2"/>
          </w:tcPr>
          <w:p w:rsidR="006F5787" w:rsidRPr="0000473A" w:rsidRDefault="006F5787" w:rsidP="006F5787">
            <w:pPr>
              <w:pStyle w:val="ad"/>
              <w:rPr>
                <w:rFonts w:ascii="Times New Roman" w:hAnsi="Times New Roman"/>
                <w:sz w:val="24"/>
                <w:szCs w:val="24"/>
              </w:rPr>
            </w:pPr>
            <w:r w:rsidRPr="0000473A">
              <w:rPr>
                <w:rFonts w:ascii="Times New Roman" w:hAnsi="Times New Roman"/>
                <w:sz w:val="24"/>
                <w:szCs w:val="24"/>
              </w:rPr>
              <w:t>Таблица 1.5.1</w:t>
            </w:r>
          </w:p>
        </w:tc>
        <w:tc>
          <w:tcPr>
            <w:tcW w:w="9783" w:type="dxa"/>
            <w:gridSpan w:val="2"/>
          </w:tcPr>
          <w:p w:rsidR="006F5787" w:rsidRPr="0000473A" w:rsidRDefault="006F5787" w:rsidP="006F5787">
            <w:pPr>
              <w:tabs>
                <w:tab w:val="left" w:pos="1740"/>
              </w:tabs>
            </w:pPr>
            <w:r w:rsidRPr="0000473A">
              <w:t>Актуализирована информация о тепловых нагрузках и резерве тепловой мощности в 2019-2038 годах.</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2.2</w:t>
            </w:r>
          </w:p>
        </w:tc>
        <w:tc>
          <w:tcPr>
            <w:tcW w:w="2552" w:type="dxa"/>
            <w:gridSpan w:val="2"/>
          </w:tcPr>
          <w:p w:rsidR="006F5787" w:rsidRPr="0000473A" w:rsidRDefault="006F5787" w:rsidP="006F5787">
            <w:pPr>
              <w:ind w:firstLine="34"/>
            </w:pPr>
            <w:r w:rsidRPr="0000473A">
              <w:t>Рис. 3.5</w:t>
            </w:r>
          </w:p>
        </w:tc>
        <w:tc>
          <w:tcPr>
            <w:tcW w:w="9783" w:type="dxa"/>
            <w:gridSpan w:val="2"/>
          </w:tcPr>
          <w:p w:rsidR="006F5787" w:rsidRPr="0000473A" w:rsidRDefault="006F5787" w:rsidP="006F5787">
            <w:pPr>
              <w:tabs>
                <w:tab w:val="left" w:pos="1740"/>
              </w:tabs>
            </w:pPr>
            <w:r w:rsidRPr="0000473A">
              <w:t>Рисунок актуализирован с учетом работ по капитальному ремонту тепловых сетей выполненных в 2019 году.</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2.3.</w:t>
            </w:r>
          </w:p>
        </w:tc>
        <w:tc>
          <w:tcPr>
            <w:tcW w:w="2552" w:type="dxa"/>
            <w:gridSpan w:val="2"/>
          </w:tcPr>
          <w:p w:rsidR="006F5787" w:rsidRPr="0000473A" w:rsidRDefault="006F5787" w:rsidP="006F5787">
            <w:r w:rsidRPr="0000473A">
              <w:t>Таблица 1.7.5</w:t>
            </w:r>
          </w:p>
        </w:tc>
        <w:tc>
          <w:tcPr>
            <w:tcW w:w="9783" w:type="dxa"/>
            <w:gridSpan w:val="2"/>
          </w:tcPr>
          <w:p w:rsidR="006F5787" w:rsidRPr="0000473A" w:rsidRDefault="006F5787" w:rsidP="006F5787">
            <w:pPr>
              <w:tabs>
                <w:tab w:val="left" w:pos="1740"/>
              </w:tabs>
            </w:pPr>
            <w:r w:rsidRPr="0000473A">
              <w:t>Актуализирована информация о характеристиках тепловых сетей и сетей ГВС.</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2.4</w:t>
            </w:r>
          </w:p>
        </w:tc>
        <w:tc>
          <w:tcPr>
            <w:tcW w:w="2552" w:type="dxa"/>
            <w:gridSpan w:val="2"/>
          </w:tcPr>
          <w:p w:rsidR="006F5787" w:rsidRPr="0000473A" w:rsidRDefault="006F5787" w:rsidP="006F5787">
            <w:r w:rsidRPr="0000473A">
              <w:t>Таблица 1.15, 1.16, 1.18, 1.19</w:t>
            </w:r>
          </w:p>
        </w:tc>
        <w:tc>
          <w:tcPr>
            <w:tcW w:w="9783" w:type="dxa"/>
            <w:gridSpan w:val="2"/>
          </w:tcPr>
          <w:p w:rsidR="006F5787" w:rsidRPr="0000473A" w:rsidRDefault="006F5787" w:rsidP="006F5787">
            <w:pPr>
              <w:tabs>
                <w:tab w:val="left" w:pos="1740"/>
              </w:tabs>
            </w:pPr>
            <w:r w:rsidRPr="0000473A">
              <w:t>Таблицы изложены в новой редакции и актуализированы данные за 2019 год.</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2.5</w:t>
            </w:r>
          </w:p>
        </w:tc>
        <w:tc>
          <w:tcPr>
            <w:tcW w:w="2552" w:type="dxa"/>
            <w:gridSpan w:val="2"/>
          </w:tcPr>
          <w:p w:rsidR="006F5787" w:rsidRPr="0000473A" w:rsidRDefault="006F5787" w:rsidP="006F5787">
            <w:pPr>
              <w:ind w:firstLine="34"/>
            </w:pPr>
            <w:r w:rsidRPr="0000473A">
              <w:t>Раздел 1.10</w:t>
            </w:r>
          </w:p>
        </w:tc>
        <w:tc>
          <w:tcPr>
            <w:tcW w:w="9783" w:type="dxa"/>
            <w:gridSpan w:val="2"/>
          </w:tcPr>
          <w:p w:rsidR="006F5787" w:rsidRPr="0000473A" w:rsidRDefault="006F5787" w:rsidP="006F5787">
            <w:pPr>
              <w:tabs>
                <w:tab w:val="left" w:pos="1740"/>
              </w:tabs>
            </w:pPr>
            <w:r w:rsidRPr="0000473A">
              <w:t>В тексте раздела цифры «2018» заменены на цифры «2019».</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2.6</w:t>
            </w:r>
          </w:p>
        </w:tc>
        <w:tc>
          <w:tcPr>
            <w:tcW w:w="2552" w:type="dxa"/>
            <w:gridSpan w:val="2"/>
          </w:tcPr>
          <w:p w:rsidR="006F5787" w:rsidRPr="0000473A" w:rsidRDefault="006F5787" w:rsidP="006F5787">
            <w:r w:rsidRPr="0000473A">
              <w:t>Таблицы 1.22, 1.23</w:t>
            </w:r>
          </w:p>
        </w:tc>
        <w:tc>
          <w:tcPr>
            <w:tcW w:w="9783" w:type="dxa"/>
            <w:gridSpan w:val="2"/>
          </w:tcPr>
          <w:p w:rsidR="006F5787" w:rsidRPr="0000473A" w:rsidRDefault="006F5787" w:rsidP="006F5787">
            <w:pPr>
              <w:tabs>
                <w:tab w:val="left" w:pos="1740"/>
              </w:tabs>
            </w:pPr>
            <w:r w:rsidRPr="0000473A">
              <w:t>Таблицы изложены в новой редакции и актуализированы данные за 2019 год.</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2.7</w:t>
            </w:r>
          </w:p>
        </w:tc>
        <w:tc>
          <w:tcPr>
            <w:tcW w:w="2552" w:type="dxa"/>
            <w:gridSpan w:val="2"/>
          </w:tcPr>
          <w:p w:rsidR="006F5787" w:rsidRPr="0000473A" w:rsidRDefault="006F5787" w:rsidP="006F5787">
            <w:pPr>
              <w:ind w:firstLine="34"/>
            </w:pPr>
            <w:r w:rsidRPr="0000473A">
              <w:t>Таблица 1.24</w:t>
            </w:r>
          </w:p>
        </w:tc>
        <w:tc>
          <w:tcPr>
            <w:tcW w:w="9783" w:type="dxa"/>
            <w:gridSpan w:val="2"/>
          </w:tcPr>
          <w:p w:rsidR="006F5787" w:rsidRPr="0000473A" w:rsidRDefault="006F5787" w:rsidP="006F5787">
            <w:pPr>
              <w:tabs>
                <w:tab w:val="left" w:pos="1740"/>
              </w:tabs>
            </w:pPr>
            <w:r w:rsidRPr="0000473A">
              <w:t>Таблица изложена в новой редакции и дополнена сведениями о тарифах на тепловую энергию на 2020-2024 годы.</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2.8</w:t>
            </w:r>
          </w:p>
        </w:tc>
        <w:tc>
          <w:tcPr>
            <w:tcW w:w="2552" w:type="dxa"/>
            <w:gridSpan w:val="2"/>
          </w:tcPr>
          <w:p w:rsidR="006F5787" w:rsidRPr="0000473A" w:rsidRDefault="006F5787" w:rsidP="006F5787">
            <w:pPr>
              <w:ind w:firstLine="34"/>
            </w:pPr>
            <w:r w:rsidRPr="0000473A">
              <w:t>Раздел 1.11.3</w:t>
            </w:r>
          </w:p>
        </w:tc>
        <w:tc>
          <w:tcPr>
            <w:tcW w:w="9783" w:type="dxa"/>
            <w:gridSpan w:val="2"/>
          </w:tcPr>
          <w:p w:rsidR="006F5787" w:rsidRPr="0000473A" w:rsidRDefault="006F5787" w:rsidP="006F5787">
            <w:pPr>
              <w:tabs>
                <w:tab w:val="left" w:pos="1740"/>
              </w:tabs>
            </w:pPr>
            <w:r w:rsidRPr="0000473A">
              <w:t>Раздел изложен в новой редакции. Представлена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2020 год.</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2.9</w:t>
            </w:r>
          </w:p>
        </w:tc>
        <w:tc>
          <w:tcPr>
            <w:tcW w:w="2552" w:type="dxa"/>
            <w:gridSpan w:val="2"/>
          </w:tcPr>
          <w:p w:rsidR="006F5787" w:rsidRPr="0000473A" w:rsidRDefault="006F5787" w:rsidP="006F5787">
            <w:r w:rsidRPr="0000473A">
              <w:t>Таблица 1.26</w:t>
            </w:r>
          </w:p>
        </w:tc>
        <w:tc>
          <w:tcPr>
            <w:tcW w:w="9783" w:type="dxa"/>
            <w:gridSpan w:val="2"/>
          </w:tcPr>
          <w:p w:rsidR="006F5787" w:rsidRPr="0000473A" w:rsidRDefault="006F5787" w:rsidP="006F5787">
            <w:pPr>
              <w:tabs>
                <w:tab w:val="left" w:pos="1740"/>
              </w:tabs>
            </w:pPr>
            <w:r w:rsidRPr="0000473A">
              <w:t>Таблица изложена в новой редакции. В таблице представлена информация о плате за подключение (технологическое присоединение) к системе теплоснабжения в 2020 году.</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2.10</w:t>
            </w:r>
          </w:p>
        </w:tc>
        <w:tc>
          <w:tcPr>
            <w:tcW w:w="2552" w:type="dxa"/>
            <w:gridSpan w:val="2"/>
          </w:tcPr>
          <w:p w:rsidR="006F5787" w:rsidRPr="0000473A" w:rsidRDefault="006F5787" w:rsidP="006F5787">
            <w:pPr>
              <w:ind w:firstLine="34"/>
            </w:pPr>
            <w:r w:rsidRPr="0000473A">
              <w:t>Раздел 2</w:t>
            </w:r>
          </w:p>
        </w:tc>
        <w:tc>
          <w:tcPr>
            <w:tcW w:w="9783" w:type="dxa"/>
            <w:gridSpan w:val="2"/>
          </w:tcPr>
          <w:p w:rsidR="006F5787" w:rsidRPr="0000473A" w:rsidRDefault="006F5787" w:rsidP="006F5787">
            <w:pPr>
              <w:tabs>
                <w:tab w:val="left" w:pos="1740"/>
              </w:tabs>
            </w:pPr>
            <w:r w:rsidRPr="0000473A">
              <w:t>Таблица 2.1 изложена в новой редакции. В таблице представлена информация об объеме потребления тепловой энергии за 2019 год. В разделе 2.2 актуализирована информация об общей площади жилых помещений по поселению и приросте отапливаемой площади строительных фондов за 2019 год. Раздел 2.4 изложен в новой редакции</w:t>
            </w:r>
            <w:r w:rsidRPr="0000473A">
              <w:rPr>
                <w:rStyle w:val="FontStyle94"/>
                <w:bCs/>
                <w:sz w:val="24"/>
              </w:rPr>
              <w:t xml:space="preserve"> и дополнен таблицей 2.3, в которой представлена информация о прогнозах прироста </w:t>
            </w:r>
            <w:r w:rsidRPr="0000473A">
              <w:t>объемов потребления тепловой энергии, мощности, теплоносителя. В тексте раздела 2.5 слова «</w:t>
            </w:r>
            <w:r w:rsidRPr="0000473A">
              <w:rPr>
                <w:rStyle w:val="FontStyle94"/>
                <w:sz w:val="24"/>
              </w:rPr>
              <w:t xml:space="preserve">в </w:t>
            </w:r>
            <w:r w:rsidRPr="0000473A">
              <w:rPr>
                <w:rStyle w:val="FontStyle94"/>
                <w:sz w:val="24"/>
              </w:rPr>
              <w:lastRenderedPageBreak/>
              <w:t>таблице 2.1» замены на слова «в таблице 2.3».</w:t>
            </w:r>
          </w:p>
        </w:tc>
        <w:tc>
          <w:tcPr>
            <w:tcW w:w="1606" w:type="dxa"/>
            <w:gridSpan w:val="2"/>
          </w:tcPr>
          <w:p w:rsidR="006F5787" w:rsidRPr="0000473A" w:rsidRDefault="006F5787" w:rsidP="006F5787">
            <w:pPr>
              <w:tabs>
                <w:tab w:val="left" w:pos="1740"/>
              </w:tabs>
              <w:jc w:val="center"/>
            </w:pPr>
            <w:r w:rsidRPr="0000473A">
              <w:lastRenderedPageBreak/>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lastRenderedPageBreak/>
              <w:t>2.11</w:t>
            </w:r>
          </w:p>
        </w:tc>
        <w:tc>
          <w:tcPr>
            <w:tcW w:w="2552" w:type="dxa"/>
            <w:gridSpan w:val="2"/>
          </w:tcPr>
          <w:p w:rsidR="006F5787" w:rsidRPr="0000473A" w:rsidRDefault="006F5787" w:rsidP="006F5787">
            <w:pPr>
              <w:widowControl w:val="0"/>
              <w:autoSpaceDE w:val="0"/>
              <w:autoSpaceDN w:val="0"/>
              <w:adjustRightInd w:val="0"/>
            </w:pPr>
            <w:r w:rsidRPr="0000473A">
              <w:t>Таблица 4.1.1</w:t>
            </w:r>
          </w:p>
        </w:tc>
        <w:tc>
          <w:tcPr>
            <w:tcW w:w="9783" w:type="dxa"/>
            <w:gridSpan w:val="2"/>
          </w:tcPr>
          <w:p w:rsidR="006F5787" w:rsidRPr="0000473A" w:rsidRDefault="006F5787" w:rsidP="006F5787">
            <w:pPr>
              <w:tabs>
                <w:tab w:val="left" w:pos="1740"/>
              </w:tabs>
            </w:pPr>
            <w:r w:rsidRPr="0000473A">
              <w:t>Актуализирована информация о тепловых нагрузках и резерве тепловой мощности в 2019-2038 годах.</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2.12</w:t>
            </w:r>
          </w:p>
        </w:tc>
        <w:tc>
          <w:tcPr>
            <w:tcW w:w="2552" w:type="dxa"/>
            <w:gridSpan w:val="2"/>
          </w:tcPr>
          <w:p w:rsidR="006F5787" w:rsidRPr="0000473A" w:rsidRDefault="006F5787" w:rsidP="006F5787">
            <w:pPr>
              <w:ind w:firstLine="34"/>
            </w:pPr>
            <w:r w:rsidRPr="0000473A">
              <w:t>Раздел 8.7</w:t>
            </w:r>
          </w:p>
        </w:tc>
        <w:tc>
          <w:tcPr>
            <w:tcW w:w="9783" w:type="dxa"/>
            <w:gridSpan w:val="2"/>
          </w:tcPr>
          <w:p w:rsidR="006F5787" w:rsidRPr="0000473A" w:rsidRDefault="006F5787" w:rsidP="006F5787">
            <w:pPr>
              <w:tabs>
                <w:tab w:val="left" w:pos="1740"/>
              </w:tabs>
            </w:pPr>
            <w:r w:rsidRPr="0000473A">
              <w:t>Актуализирована информация о планируемых капитальных ремонтах тепловых сетей.</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2.13</w:t>
            </w:r>
          </w:p>
        </w:tc>
        <w:tc>
          <w:tcPr>
            <w:tcW w:w="2552" w:type="dxa"/>
            <w:gridSpan w:val="2"/>
          </w:tcPr>
          <w:p w:rsidR="006F5787" w:rsidRPr="0000473A" w:rsidRDefault="006F5787" w:rsidP="006F5787">
            <w:pPr>
              <w:ind w:firstLine="34"/>
            </w:pPr>
            <w:r w:rsidRPr="0000473A">
              <w:rPr>
                <w:rStyle w:val="FontStyle94"/>
                <w:bCs/>
                <w:sz w:val="24"/>
              </w:rPr>
              <w:t>Таблица 10.1</w:t>
            </w:r>
          </w:p>
        </w:tc>
        <w:tc>
          <w:tcPr>
            <w:tcW w:w="9783" w:type="dxa"/>
            <w:gridSpan w:val="2"/>
          </w:tcPr>
          <w:p w:rsidR="006F5787" w:rsidRPr="0000473A" w:rsidRDefault="006F5787" w:rsidP="006F5787">
            <w:pPr>
              <w:tabs>
                <w:tab w:val="left" w:pos="1740"/>
              </w:tabs>
            </w:pPr>
            <w:r w:rsidRPr="0000473A">
              <w:t>Таблица изложена в новой редакции. В таблице исключены данные за 2019 год. Актуализированы данные о расходе натурального топлива.</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2.14</w:t>
            </w:r>
          </w:p>
        </w:tc>
        <w:tc>
          <w:tcPr>
            <w:tcW w:w="2552" w:type="dxa"/>
            <w:gridSpan w:val="2"/>
          </w:tcPr>
          <w:p w:rsidR="006F5787" w:rsidRPr="0000473A" w:rsidRDefault="006F5787" w:rsidP="006F5787">
            <w:pPr>
              <w:ind w:firstLine="34"/>
            </w:pPr>
            <w:r w:rsidRPr="0000473A">
              <w:rPr>
                <w:rStyle w:val="FontStyle94"/>
                <w:sz w:val="24"/>
                <w:szCs w:val="24"/>
              </w:rPr>
              <w:t>Раздел 12.1</w:t>
            </w:r>
          </w:p>
        </w:tc>
        <w:tc>
          <w:tcPr>
            <w:tcW w:w="9783" w:type="dxa"/>
            <w:gridSpan w:val="2"/>
          </w:tcPr>
          <w:p w:rsidR="006F5787" w:rsidRPr="0000473A" w:rsidRDefault="006F5787" w:rsidP="006F5787">
            <w:pPr>
              <w:tabs>
                <w:tab w:val="left" w:pos="1740"/>
              </w:tabs>
            </w:pPr>
            <w:r w:rsidRPr="0000473A">
              <w:t>Актуализирована информация о планируемых капитальных ремонтах тепловых сетей.</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2.15</w:t>
            </w:r>
          </w:p>
        </w:tc>
        <w:tc>
          <w:tcPr>
            <w:tcW w:w="2552" w:type="dxa"/>
            <w:gridSpan w:val="2"/>
          </w:tcPr>
          <w:p w:rsidR="006F5787" w:rsidRPr="0000473A" w:rsidRDefault="006F5787" w:rsidP="006F5787">
            <w:pPr>
              <w:ind w:firstLine="34"/>
            </w:pPr>
            <w:r w:rsidRPr="0000473A">
              <w:t>Таблица 13.1.1, 13.1.2, 13.1.3, 13.1.4, 13.1.5, 13.1.6, 13.1.7.</w:t>
            </w:r>
          </w:p>
        </w:tc>
        <w:tc>
          <w:tcPr>
            <w:tcW w:w="9783" w:type="dxa"/>
            <w:gridSpan w:val="2"/>
          </w:tcPr>
          <w:p w:rsidR="006F5787" w:rsidRPr="0000473A" w:rsidRDefault="006F5787" w:rsidP="006F5787">
            <w:pPr>
              <w:tabs>
                <w:tab w:val="left" w:pos="1740"/>
              </w:tabs>
            </w:pPr>
            <w:r w:rsidRPr="0000473A">
              <w:t>Актуализирована информация об удельном расходе условного топлива на единицу тепловой энергии, отпускаемой с коллекторов источников тепловой энергии.</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2.16</w:t>
            </w:r>
          </w:p>
        </w:tc>
        <w:tc>
          <w:tcPr>
            <w:tcW w:w="2552" w:type="dxa"/>
            <w:gridSpan w:val="2"/>
          </w:tcPr>
          <w:p w:rsidR="006F5787" w:rsidRPr="0000473A" w:rsidRDefault="006F5787" w:rsidP="006F5787">
            <w:pPr>
              <w:ind w:firstLine="34"/>
            </w:pPr>
            <w:r w:rsidRPr="0000473A">
              <w:t>Раздел 14</w:t>
            </w:r>
          </w:p>
        </w:tc>
        <w:tc>
          <w:tcPr>
            <w:tcW w:w="9783" w:type="dxa"/>
            <w:gridSpan w:val="2"/>
          </w:tcPr>
          <w:p w:rsidR="006F5787" w:rsidRPr="0000473A" w:rsidRDefault="006F5787" w:rsidP="006F5787">
            <w:pPr>
              <w:tabs>
                <w:tab w:val="left" w:pos="1740"/>
              </w:tabs>
            </w:pPr>
            <w:r w:rsidRPr="0000473A">
              <w:t>Раздел изложен в новой редакции. Представлена информация о тарифах на тепловую энергию на 2017-2024 годы и информация о корректировке долгосрочных тарифов в сфере теплоснабжения филиала АО «Квадра» - «Белгородская генерация» на 2021 год.</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2.17</w:t>
            </w:r>
          </w:p>
        </w:tc>
        <w:tc>
          <w:tcPr>
            <w:tcW w:w="2552" w:type="dxa"/>
            <w:gridSpan w:val="2"/>
          </w:tcPr>
          <w:p w:rsidR="006F5787" w:rsidRPr="0000473A" w:rsidRDefault="006F5787" w:rsidP="006F5787">
            <w:pPr>
              <w:ind w:firstLine="34"/>
            </w:pPr>
            <w:r w:rsidRPr="0000473A">
              <w:t>Раздел 16.2</w:t>
            </w:r>
          </w:p>
        </w:tc>
        <w:tc>
          <w:tcPr>
            <w:tcW w:w="9783" w:type="dxa"/>
            <w:gridSpan w:val="2"/>
          </w:tcPr>
          <w:p w:rsidR="006F5787" w:rsidRPr="0000473A" w:rsidRDefault="006F5787" w:rsidP="006F5787">
            <w:pPr>
              <w:tabs>
                <w:tab w:val="left" w:pos="1740"/>
              </w:tabs>
            </w:pPr>
            <w:r w:rsidRPr="0000473A">
              <w:t>Актуализирована информация о планируемых мероприятиях на 2020 и 2021 годы.</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blPrEx>
          <w:tblLook w:val="04A0" w:firstRow="1" w:lastRow="0" w:firstColumn="1" w:lastColumn="0" w:noHBand="0" w:noVBand="1"/>
        </w:tblPrEx>
        <w:tc>
          <w:tcPr>
            <w:tcW w:w="817" w:type="dxa"/>
          </w:tcPr>
          <w:p w:rsidR="006F5787" w:rsidRPr="0000473A" w:rsidRDefault="006F5787" w:rsidP="006F5787">
            <w:pPr>
              <w:tabs>
                <w:tab w:val="left" w:pos="1740"/>
              </w:tabs>
              <w:jc w:val="center"/>
            </w:pPr>
            <w:r w:rsidRPr="0000473A">
              <w:t>2.18</w:t>
            </w:r>
          </w:p>
        </w:tc>
        <w:tc>
          <w:tcPr>
            <w:tcW w:w="2552" w:type="dxa"/>
            <w:gridSpan w:val="2"/>
          </w:tcPr>
          <w:p w:rsidR="006F5787" w:rsidRPr="0000473A" w:rsidRDefault="006F5787" w:rsidP="006F5787">
            <w:pPr>
              <w:ind w:firstLine="34"/>
            </w:pPr>
            <w:r w:rsidRPr="0000473A">
              <w:t>Раздел 18.</w:t>
            </w:r>
          </w:p>
        </w:tc>
        <w:tc>
          <w:tcPr>
            <w:tcW w:w="9783" w:type="dxa"/>
            <w:gridSpan w:val="2"/>
          </w:tcPr>
          <w:p w:rsidR="006F5787" w:rsidRPr="0000473A" w:rsidRDefault="006F5787" w:rsidP="006F5787">
            <w:pPr>
              <w:tabs>
                <w:tab w:val="left" w:pos="1740"/>
              </w:tabs>
            </w:pPr>
            <w:r w:rsidRPr="0000473A">
              <w:t>Раздел дополнен реестром изменений, внесенных в актуализированную схему теплоснабжения в 2019 году.</w:t>
            </w:r>
          </w:p>
        </w:tc>
        <w:tc>
          <w:tcPr>
            <w:tcW w:w="1606" w:type="dxa"/>
            <w:gridSpan w:val="2"/>
          </w:tcPr>
          <w:p w:rsidR="006F5787" w:rsidRPr="0000473A" w:rsidRDefault="006F5787" w:rsidP="006F5787">
            <w:pPr>
              <w:tabs>
                <w:tab w:val="left" w:pos="1740"/>
              </w:tabs>
              <w:jc w:val="center"/>
            </w:pPr>
            <w:r w:rsidRPr="0000473A">
              <w:t>2019</w:t>
            </w:r>
          </w:p>
        </w:tc>
      </w:tr>
      <w:tr w:rsidR="0000473A" w:rsidRPr="0000473A" w:rsidTr="00CF615F">
        <w:tc>
          <w:tcPr>
            <w:tcW w:w="817" w:type="dxa"/>
          </w:tcPr>
          <w:p w:rsidR="006F5787" w:rsidRPr="0000473A" w:rsidRDefault="006F5787" w:rsidP="006F5787">
            <w:pPr>
              <w:tabs>
                <w:tab w:val="left" w:pos="1740"/>
              </w:tabs>
              <w:jc w:val="center"/>
            </w:pPr>
            <w:r w:rsidRPr="0000473A">
              <w:t>2.19</w:t>
            </w:r>
          </w:p>
        </w:tc>
        <w:tc>
          <w:tcPr>
            <w:tcW w:w="2552" w:type="dxa"/>
            <w:gridSpan w:val="2"/>
          </w:tcPr>
          <w:p w:rsidR="006F5787" w:rsidRPr="0000473A" w:rsidRDefault="006F5787" w:rsidP="006F5787">
            <w:r w:rsidRPr="0000473A">
              <w:t>Оглавление</w:t>
            </w:r>
          </w:p>
        </w:tc>
        <w:tc>
          <w:tcPr>
            <w:tcW w:w="9783" w:type="dxa"/>
            <w:gridSpan w:val="2"/>
          </w:tcPr>
          <w:p w:rsidR="006F5787" w:rsidRPr="0000473A" w:rsidRDefault="006F5787" w:rsidP="006F5787">
            <w:pPr>
              <w:jc w:val="both"/>
              <w:rPr>
                <w:rStyle w:val="FontStyle94"/>
              </w:rPr>
            </w:pPr>
            <w:r w:rsidRPr="0000473A">
              <w:t xml:space="preserve">Оглавление дополнено разделами 1.2.13, 1.3.23, 1.5.7, 1.6.6, 1.7.3, 1.10.1, </w:t>
            </w:r>
            <w:r w:rsidRPr="0000473A">
              <w:rPr>
                <w:rStyle w:val="FontStyle94"/>
                <w:bCs/>
              </w:rPr>
              <w:t xml:space="preserve">1.12.6, </w:t>
            </w:r>
            <w:r w:rsidRPr="0000473A">
              <w:t xml:space="preserve">2.7, 2.7.1, 2.7.2, 2.7.3, 2.7.4, 5.4, 6.6, </w:t>
            </w:r>
            <w:r w:rsidRPr="0000473A">
              <w:rPr>
                <w:rStyle w:val="FontStyle94"/>
              </w:rPr>
              <w:t>6.7</w:t>
            </w:r>
            <w:r w:rsidRPr="0000473A">
              <w:t xml:space="preserve">, </w:t>
            </w:r>
            <w:r w:rsidRPr="0000473A">
              <w:rPr>
                <w:rStyle w:val="FontStyle94"/>
              </w:rPr>
              <w:t xml:space="preserve">7.16, 8.9, 10.7, 11.1, 11.2, 11.3, 11.4, 11.5, 11.6, 11.7, 11.8, 11.9, </w:t>
            </w:r>
          </w:p>
          <w:p w:rsidR="006F5787" w:rsidRPr="0000473A" w:rsidRDefault="006F5787" w:rsidP="006F5787">
            <w:pPr>
              <w:jc w:val="both"/>
            </w:pPr>
            <w:r w:rsidRPr="0000473A">
              <w:rPr>
                <w:rStyle w:val="FontStyle94"/>
              </w:rPr>
              <w:t xml:space="preserve">11.10, 11.11, 11.12, 12.5, </w:t>
            </w:r>
            <w:r w:rsidRPr="0000473A">
              <w:t xml:space="preserve">13.1, </w:t>
            </w:r>
            <w:r w:rsidRPr="0000473A">
              <w:rPr>
                <w:rStyle w:val="FontStyle94"/>
              </w:rPr>
              <w:t>15.6</w:t>
            </w:r>
            <w:r w:rsidRPr="0000473A">
              <w:t>, 14.1, 14.2, 14.3, 14.3.</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2.20</w:t>
            </w:r>
          </w:p>
        </w:tc>
        <w:tc>
          <w:tcPr>
            <w:tcW w:w="2552" w:type="dxa"/>
            <w:gridSpan w:val="2"/>
          </w:tcPr>
          <w:p w:rsidR="006F5787" w:rsidRPr="0000473A" w:rsidRDefault="006F5787" w:rsidP="006F5787">
            <w:r w:rsidRPr="0000473A">
              <w:t>Раздел 1.1</w:t>
            </w:r>
          </w:p>
        </w:tc>
        <w:tc>
          <w:tcPr>
            <w:tcW w:w="9783" w:type="dxa"/>
            <w:gridSpan w:val="2"/>
          </w:tcPr>
          <w:p w:rsidR="006F5787" w:rsidRPr="0000473A" w:rsidRDefault="006F5787" w:rsidP="006F5787">
            <w:pPr>
              <w:jc w:val="both"/>
            </w:pPr>
            <w:r w:rsidRPr="0000473A">
              <w:t>Дополнен информацией об изменениях внесенных в функциональную структуру теплоснабжения поселения, за период, предшествующий актуализации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2.21</w:t>
            </w:r>
          </w:p>
        </w:tc>
        <w:tc>
          <w:tcPr>
            <w:tcW w:w="2552" w:type="dxa"/>
            <w:gridSpan w:val="2"/>
          </w:tcPr>
          <w:p w:rsidR="006F5787" w:rsidRPr="0000473A" w:rsidRDefault="006F5787" w:rsidP="006F5787">
            <w:r w:rsidRPr="0000473A">
              <w:t>Раздел 1.2</w:t>
            </w:r>
          </w:p>
        </w:tc>
        <w:tc>
          <w:tcPr>
            <w:tcW w:w="9783" w:type="dxa"/>
            <w:gridSpan w:val="2"/>
          </w:tcPr>
          <w:p w:rsidR="006F5787" w:rsidRPr="0000473A" w:rsidRDefault="006F5787" w:rsidP="006F5787">
            <w:pPr>
              <w:jc w:val="both"/>
            </w:pPr>
            <w:r w:rsidRPr="0000473A">
              <w:t>Раздел 1.2 дополнен подразделом 1.2.13. «Описание изменений технических характеристик основного оборудования источников тепловойэнергии зафиксированных за период, предшествующий актуализации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2.22</w:t>
            </w:r>
          </w:p>
        </w:tc>
        <w:tc>
          <w:tcPr>
            <w:tcW w:w="2552" w:type="dxa"/>
            <w:gridSpan w:val="2"/>
          </w:tcPr>
          <w:p w:rsidR="006F5787" w:rsidRPr="0000473A" w:rsidRDefault="006F5787" w:rsidP="006F5787">
            <w:r w:rsidRPr="0000473A">
              <w:t>Раздел 1.3.1</w:t>
            </w:r>
          </w:p>
        </w:tc>
        <w:tc>
          <w:tcPr>
            <w:tcW w:w="9783" w:type="dxa"/>
            <w:gridSpan w:val="2"/>
          </w:tcPr>
          <w:p w:rsidR="006F5787" w:rsidRPr="0000473A" w:rsidRDefault="006F5787" w:rsidP="006F5787">
            <w:pPr>
              <w:tabs>
                <w:tab w:val="left" w:pos="1740"/>
              </w:tabs>
            </w:pPr>
            <w:r w:rsidRPr="0000473A">
              <w:t>Дополнен информацией о заключенных договорах аренды тепловых сетей и сетей горячего водоснабжения.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2.23</w:t>
            </w:r>
          </w:p>
        </w:tc>
        <w:tc>
          <w:tcPr>
            <w:tcW w:w="2552" w:type="dxa"/>
            <w:gridSpan w:val="2"/>
          </w:tcPr>
          <w:p w:rsidR="006F5787" w:rsidRPr="0000473A" w:rsidRDefault="006F5787" w:rsidP="006F5787">
            <w:r w:rsidRPr="0000473A">
              <w:t>Раздел 1.3.3</w:t>
            </w:r>
          </w:p>
        </w:tc>
        <w:tc>
          <w:tcPr>
            <w:tcW w:w="9783" w:type="dxa"/>
            <w:gridSpan w:val="2"/>
          </w:tcPr>
          <w:p w:rsidR="006F5787" w:rsidRPr="0000473A" w:rsidRDefault="006F5787" w:rsidP="006F5787">
            <w:pPr>
              <w:jc w:val="both"/>
            </w:pPr>
            <w:r w:rsidRPr="0000473A">
              <w:rPr>
                <w:bCs/>
              </w:rPr>
              <w:t>Дополнен информацией о характеристике грунтов в местах прокладки тепловых сетей и величине износа участков тепловых сетей.</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2.24</w:t>
            </w:r>
          </w:p>
        </w:tc>
        <w:tc>
          <w:tcPr>
            <w:tcW w:w="2552" w:type="dxa"/>
            <w:gridSpan w:val="2"/>
          </w:tcPr>
          <w:p w:rsidR="006F5787" w:rsidRPr="0000473A" w:rsidRDefault="006F5787" w:rsidP="006F5787">
            <w:r w:rsidRPr="0000473A">
              <w:t>Раздел 1.3.7</w:t>
            </w:r>
          </w:p>
        </w:tc>
        <w:tc>
          <w:tcPr>
            <w:tcW w:w="9783" w:type="dxa"/>
            <w:gridSpan w:val="2"/>
          </w:tcPr>
          <w:p w:rsidR="006F5787" w:rsidRPr="0000473A" w:rsidRDefault="006F5787" w:rsidP="006F5787">
            <w:pPr>
              <w:tabs>
                <w:tab w:val="left" w:pos="1740"/>
              </w:tabs>
            </w:pPr>
            <w:r w:rsidRPr="0000473A">
              <w:rPr>
                <w:bCs/>
              </w:rPr>
              <w:t>Слова «работы всех элеваторных узлов и» исключены.</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2.25</w:t>
            </w:r>
          </w:p>
        </w:tc>
        <w:tc>
          <w:tcPr>
            <w:tcW w:w="2552" w:type="dxa"/>
            <w:gridSpan w:val="2"/>
          </w:tcPr>
          <w:p w:rsidR="006F5787" w:rsidRPr="0000473A" w:rsidRDefault="006F5787" w:rsidP="006F5787">
            <w:r w:rsidRPr="0000473A">
              <w:t>Таблица 1.15</w:t>
            </w:r>
          </w:p>
        </w:tc>
        <w:tc>
          <w:tcPr>
            <w:tcW w:w="9783" w:type="dxa"/>
            <w:gridSpan w:val="2"/>
          </w:tcPr>
          <w:p w:rsidR="006F5787" w:rsidRPr="0000473A" w:rsidRDefault="006F5787" w:rsidP="006F5787">
            <w:pPr>
              <w:tabs>
                <w:tab w:val="left" w:pos="1740"/>
              </w:tabs>
            </w:pPr>
            <w:r w:rsidRPr="0000473A">
              <w:t xml:space="preserve">Таблица изложена в новой редакции </w:t>
            </w:r>
            <w:r w:rsidRPr="0000473A">
              <w:rPr>
                <w:bCs/>
              </w:rPr>
              <w:t>и добавлена информация об объеме потерь тепловой энергии за 2020 год.</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2.26</w:t>
            </w:r>
          </w:p>
        </w:tc>
        <w:tc>
          <w:tcPr>
            <w:tcW w:w="2552" w:type="dxa"/>
            <w:gridSpan w:val="2"/>
          </w:tcPr>
          <w:p w:rsidR="006F5787" w:rsidRPr="0000473A" w:rsidRDefault="006F5787" w:rsidP="006F5787">
            <w:r w:rsidRPr="0000473A">
              <w:t>Раздел 1.3</w:t>
            </w:r>
          </w:p>
        </w:tc>
        <w:tc>
          <w:tcPr>
            <w:tcW w:w="9783" w:type="dxa"/>
            <w:gridSpan w:val="2"/>
          </w:tcPr>
          <w:p w:rsidR="006F5787" w:rsidRPr="0000473A" w:rsidRDefault="006F5787" w:rsidP="006F5787">
            <w:pPr>
              <w:jc w:val="both"/>
            </w:pPr>
            <w:r w:rsidRPr="0000473A">
              <w:t xml:space="preserve">Дополнен подразделом 1.3.23. «Описание изменений в характеристиках тепловых сетей и сооружений на них, зафиксированных за период, предшествующий актуализации схемы </w:t>
            </w:r>
            <w:r w:rsidRPr="0000473A">
              <w:lastRenderedPageBreak/>
              <w:t>теплоснабжения».</w:t>
            </w:r>
          </w:p>
        </w:tc>
        <w:tc>
          <w:tcPr>
            <w:tcW w:w="1606" w:type="dxa"/>
            <w:gridSpan w:val="2"/>
          </w:tcPr>
          <w:p w:rsidR="006F5787" w:rsidRPr="0000473A" w:rsidRDefault="006F5787" w:rsidP="006F5787">
            <w:pPr>
              <w:tabs>
                <w:tab w:val="left" w:pos="1740"/>
              </w:tabs>
              <w:jc w:val="center"/>
            </w:pPr>
            <w:r w:rsidRPr="0000473A">
              <w:lastRenderedPageBreak/>
              <w:t>2020</w:t>
            </w:r>
          </w:p>
        </w:tc>
      </w:tr>
      <w:tr w:rsidR="0000473A" w:rsidRPr="0000473A" w:rsidTr="00CF615F">
        <w:tc>
          <w:tcPr>
            <w:tcW w:w="817" w:type="dxa"/>
          </w:tcPr>
          <w:p w:rsidR="006F5787" w:rsidRPr="0000473A" w:rsidRDefault="006F5787" w:rsidP="006F5787">
            <w:pPr>
              <w:tabs>
                <w:tab w:val="left" w:pos="1740"/>
              </w:tabs>
              <w:jc w:val="center"/>
            </w:pPr>
            <w:r w:rsidRPr="0000473A">
              <w:lastRenderedPageBreak/>
              <w:t>2.27</w:t>
            </w:r>
          </w:p>
        </w:tc>
        <w:tc>
          <w:tcPr>
            <w:tcW w:w="2552" w:type="dxa"/>
            <w:gridSpan w:val="2"/>
          </w:tcPr>
          <w:p w:rsidR="006F5787" w:rsidRPr="0000473A" w:rsidRDefault="006F5787" w:rsidP="006F5787">
            <w:r w:rsidRPr="0000473A">
              <w:t>Таблица 1.16</w:t>
            </w:r>
          </w:p>
        </w:tc>
        <w:tc>
          <w:tcPr>
            <w:tcW w:w="9783" w:type="dxa"/>
            <w:gridSpan w:val="2"/>
          </w:tcPr>
          <w:p w:rsidR="006F5787" w:rsidRPr="0000473A" w:rsidRDefault="006F5787" w:rsidP="006F5787">
            <w:pPr>
              <w:tabs>
                <w:tab w:val="left" w:pos="1740"/>
              </w:tabs>
              <w:jc w:val="both"/>
            </w:pPr>
            <w:r w:rsidRPr="0000473A">
              <w:t>Актуализирована информация об объеме отпуска тепловой энергии за 2020-2038 годы.</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2.28</w:t>
            </w:r>
          </w:p>
        </w:tc>
        <w:tc>
          <w:tcPr>
            <w:tcW w:w="2552" w:type="dxa"/>
            <w:gridSpan w:val="2"/>
          </w:tcPr>
          <w:p w:rsidR="006F5787" w:rsidRPr="0000473A" w:rsidRDefault="006F5787" w:rsidP="006F5787">
            <w:r w:rsidRPr="0000473A">
              <w:t>Раздел 1.5</w:t>
            </w:r>
          </w:p>
        </w:tc>
        <w:tc>
          <w:tcPr>
            <w:tcW w:w="9783" w:type="dxa"/>
            <w:gridSpan w:val="2"/>
          </w:tcPr>
          <w:p w:rsidR="006F5787" w:rsidRPr="0000473A" w:rsidRDefault="006F5787" w:rsidP="006F5787">
            <w:pPr>
              <w:tabs>
                <w:tab w:val="left" w:pos="1740"/>
              </w:tabs>
            </w:pPr>
            <w:r w:rsidRPr="0000473A">
              <w:t>В таблицах 1.5.1, 1.5.3, 1.5.4, 1.5.5 актуализирована информация о тепловых нагрузках и резерве тепловой мощности в 2020-2038 годах. Дополнен подразделом 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2.29</w:t>
            </w:r>
          </w:p>
        </w:tc>
        <w:tc>
          <w:tcPr>
            <w:tcW w:w="2552" w:type="dxa"/>
            <w:gridSpan w:val="2"/>
          </w:tcPr>
          <w:p w:rsidR="006F5787" w:rsidRPr="0000473A" w:rsidRDefault="006F5787" w:rsidP="006F5787">
            <w:r w:rsidRPr="0000473A">
              <w:t>Раздел 1.6.3</w:t>
            </w:r>
          </w:p>
        </w:tc>
        <w:tc>
          <w:tcPr>
            <w:tcW w:w="9783" w:type="dxa"/>
            <w:gridSpan w:val="2"/>
          </w:tcPr>
          <w:p w:rsidR="006F5787" w:rsidRPr="0000473A" w:rsidRDefault="006F5787" w:rsidP="006F5787">
            <w:pPr>
              <w:tabs>
                <w:tab w:val="left" w:pos="1740"/>
              </w:tabs>
            </w:pPr>
            <w:r w:rsidRPr="0000473A">
              <w:rPr>
                <w:rStyle w:val="FontStyle94"/>
                <w:bCs/>
              </w:rPr>
              <w:t>Дополнен информацией о пьезометрических графиках по каждому источнику теплоснабжения поселения.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2.30</w:t>
            </w:r>
          </w:p>
        </w:tc>
        <w:tc>
          <w:tcPr>
            <w:tcW w:w="2552" w:type="dxa"/>
            <w:gridSpan w:val="2"/>
          </w:tcPr>
          <w:p w:rsidR="006F5787" w:rsidRPr="0000473A" w:rsidRDefault="006F5787" w:rsidP="006F5787">
            <w:r w:rsidRPr="0000473A">
              <w:t>Раздел 1.6</w:t>
            </w:r>
          </w:p>
        </w:tc>
        <w:tc>
          <w:tcPr>
            <w:tcW w:w="9783" w:type="dxa"/>
            <w:gridSpan w:val="2"/>
          </w:tcPr>
          <w:p w:rsidR="006F5787" w:rsidRPr="0000473A" w:rsidRDefault="006F5787" w:rsidP="006F5787">
            <w:pPr>
              <w:jc w:val="both"/>
            </w:pPr>
            <w:r w:rsidRPr="0000473A">
              <w:t>Дополнен подразделом 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2.31</w:t>
            </w:r>
          </w:p>
        </w:tc>
        <w:tc>
          <w:tcPr>
            <w:tcW w:w="2552" w:type="dxa"/>
            <w:gridSpan w:val="2"/>
          </w:tcPr>
          <w:p w:rsidR="006F5787" w:rsidRPr="0000473A" w:rsidRDefault="006F5787" w:rsidP="006F5787">
            <w:pPr>
              <w:rPr>
                <w:bCs/>
              </w:rPr>
            </w:pPr>
            <w:r w:rsidRPr="0000473A">
              <w:rPr>
                <w:bCs/>
              </w:rPr>
              <w:t>Раздел 1.7</w:t>
            </w:r>
          </w:p>
        </w:tc>
        <w:tc>
          <w:tcPr>
            <w:tcW w:w="9783" w:type="dxa"/>
            <w:gridSpan w:val="2"/>
          </w:tcPr>
          <w:p w:rsidR="006F5787" w:rsidRPr="0000473A" w:rsidRDefault="006F5787" w:rsidP="006F5787">
            <w:pPr>
              <w:tabs>
                <w:tab w:val="left" w:pos="1740"/>
              </w:tabs>
            </w:pPr>
            <w:r w:rsidRPr="0000473A">
              <w:t>Дополнен подразделом 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2.32</w:t>
            </w:r>
          </w:p>
        </w:tc>
        <w:tc>
          <w:tcPr>
            <w:tcW w:w="2552" w:type="dxa"/>
            <w:gridSpan w:val="2"/>
          </w:tcPr>
          <w:p w:rsidR="006F5787" w:rsidRPr="0000473A" w:rsidRDefault="006F5787" w:rsidP="006F5787">
            <w:pPr>
              <w:rPr>
                <w:bCs/>
              </w:rPr>
            </w:pPr>
            <w:r w:rsidRPr="0000473A">
              <w:rPr>
                <w:bCs/>
              </w:rPr>
              <w:t>Таблица 1.18</w:t>
            </w:r>
          </w:p>
        </w:tc>
        <w:tc>
          <w:tcPr>
            <w:tcW w:w="9783" w:type="dxa"/>
            <w:gridSpan w:val="2"/>
          </w:tcPr>
          <w:p w:rsidR="006F5787" w:rsidRPr="0000473A" w:rsidRDefault="006F5787" w:rsidP="006F5787">
            <w:pPr>
              <w:tabs>
                <w:tab w:val="left" w:pos="1740"/>
              </w:tabs>
            </w:pPr>
            <w:r w:rsidRPr="0000473A">
              <w:t>Таблица изложена в новой редакции и актуализированы данные за 2020 год.</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2.33</w:t>
            </w:r>
          </w:p>
        </w:tc>
        <w:tc>
          <w:tcPr>
            <w:tcW w:w="2552" w:type="dxa"/>
            <w:gridSpan w:val="2"/>
          </w:tcPr>
          <w:p w:rsidR="006F5787" w:rsidRPr="0000473A" w:rsidRDefault="006F5787" w:rsidP="006F5787">
            <w:r w:rsidRPr="0000473A">
              <w:t>Таблица 1.19</w:t>
            </w:r>
          </w:p>
        </w:tc>
        <w:tc>
          <w:tcPr>
            <w:tcW w:w="9783" w:type="dxa"/>
            <w:gridSpan w:val="2"/>
          </w:tcPr>
          <w:p w:rsidR="006F5787" w:rsidRPr="0000473A" w:rsidRDefault="006F5787" w:rsidP="006F5787">
            <w:pPr>
              <w:tabs>
                <w:tab w:val="left" w:pos="1740"/>
              </w:tabs>
            </w:pPr>
            <w:r w:rsidRPr="0000473A">
              <w:t xml:space="preserve">Таблица изложена в новой редакции и актуализированы данные о </w:t>
            </w:r>
            <w:r w:rsidRPr="0000473A">
              <w:rPr>
                <w:rStyle w:val="FontStyle91"/>
                <w:bCs/>
              </w:rPr>
              <w:t>расходе натурального топлива.</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2.34</w:t>
            </w:r>
          </w:p>
        </w:tc>
        <w:tc>
          <w:tcPr>
            <w:tcW w:w="2552" w:type="dxa"/>
            <w:gridSpan w:val="2"/>
          </w:tcPr>
          <w:p w:rsidR="006F5787" w:rsidRPr="0000473A" w:rsidRDefault="006F5787" w:rsidP="006F5787">
            <w:pPr>
              <w:rPr>
                <w:bCs/>
              </w:rPr>
            </w:pPr>
            <w:r w:rsidRPr="0000473A">
              <w:rPr>
                <w:bCs/>
              </w:rPr>
              <w:t>Раздел 1.9</w:t>
            </w:r>
          </w:p>
        </w:tc>
        <w:tc>
          <w:tcPr>
            <w:tcW w:w="9783" w:type="dxa"/>
            <w:gridSpan w:val="2"/>
          </w:tcPr>
          <w:p w:rsidR="006F5787" w:rsidRPr="0000473A" w:rsidRDefault="006F5787" w:rsidP="006F5787">
            <w:pPr>
              <w:jc w:val="both"/>
            </w:pPr>
            <w:r w:rsidRPr="0000473A">
              <w:t>Дополнен подразделом 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2.35</w:t>
            </w:r>
          </w:p>
        </w:tc>
        <w:tc>
          <w:tcPr>
            <w:tcW w:w="2552" w:type="dxa"/>
            <w:gridSpan w:val="2"/>
          </w:tcPr>
          <w:p w:rsidR="006F5787" w:rsidRPr="0000473A" w:rsidRDefault="006F5787" w:rsidP="006F5787">
            <w:pPr>
              <w:ind w:firstLine="34"/>
            </w:pPr>
            <w:r w:rsidRPr="0000473A">
              <w:t>Раздел 1.10</w:t>
            </w:r>
          </w:p>
        </w:tc>
        <w:tc>
          <w:tcPr>
            <w:tcW w:w="9783" w:type="dxa"/>
            <w:gridSpan w:val="2"/>
          </w:tcPr>
          <w:p w:rsidR="006F5787" w:rsidRPr="0000473A" w:rsidRDefault="006F5787" w:rsidP="006F5787">
            <w:pPr>
              <w:tabs>
                <w:tab w:val="left" w:pos="1740"/>
              </w:tabs>
            </w:pPr>
            <w:r w:rsidRPr="0000473A">
              <w:t>В тексте раздела цифры «за 2019 год» исключены.</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2.36</w:t>
            </w:r>
          </w:p>
        </w:tc>
        <w:tc>
          <w:tcPr>
            <w:tcW w:w="2552" w:type="dxa"/>
            <w:gridSpan w:val="2"/>
          </w:tcPr>
          <w:p w:rsidR="006F5787" w:rsidRPr="0000473A" w:rsidRDefault="006F5787" w:rsidP="006F5787">
            <w:r w:rsidRPr="0000473A">
              <w:t>Таблицы 1.22, 1.23</w:t>
            </w:r>
          </w:p>
        </w:tc>
        <w:tc>
          <w:tcPr>
            <w:tcW w:w="9783" w:type="dxa"/>
            <w:gridSpan w:val="2"/>
          </w:tcPr>
          <w:p w:rsidR="006F5787" w:rsidRPr="0000473A" w:rsidRDefault="006F5787" w:rsidP="006F5787">
            <w:pPr>
              <w:tabs>
                <w:tab w:val="left" w:pos="1740"/>
              </w:tabs>
            </w:pPr>
            <w:r w:rsidRPr="0000473A">
              <w:t>Таблицы изложены в новой редакции и дополнены данными за 2020 год.</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2.37</w:t>
            </w:r>
          </w:p>
        </w:tc>
        <w:tc>
          <w:tcPr>
            <w:tcW w:w="2552" w:type="dxa"/>
            <w:gridSpan w:val="2"/>
          </w:tcPr>
          <w:p w:rsidR="006F5787" w:rsidRPr="0000473A" w:rsidRDefault="006F5787" w:rsidP="006F5787">
            <w:pPr>
              <w:rPr>
                <w:bCs/>
              </w:rPr>
            </w:pPr>
            <w:r w:rsidRPr="0000473A">
              <w:rPr>
                <w:bCs/>
              </w:rPr>
              <w:t>Раздел 1.10</w:t>
            </w:r>
          </w:p>
        </w:tc>
        <w:tc>
          <w:tcPr>
            <w:tcW w:w="9783" w:type="dxa"/>
            <w:gridSpan w:val="2"/>
          </w:tcPr>
          <w:p w:rsidR="006F5787" w:rsidRPr="0000473A" w:rsidRDefault="006F5787" w:rsidP="006F5787">
            <w:pPr>
              <w:jc w:val="both"/>
            </w:pPr>
            <w:r w:rsidRPr="0000473A">
              <w:t>Дополнен подразделом 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2.38</w:t>
            </w:r>
          </w:p>
        </w:tc>
        <w:tc>
          <w:tcPr>
            <w:tcW w:w="2552" w:type="dxa"/>
            <w:gridSpan w:val="2"/>
          </w:tcPr>
          <w:p w:rsidR="006F5787" w:rsidRPr="0000473A" w:rsidRDefault="006F5787" w:rsidP="006F5787">
            <w:pPr>
              <w:ind w:firstLine="34"/>
            </w:pPr>
            <w:r w:rsidRPr="0000473A">
              <w:t>Радел 1.11.3</w:t>
            </w:r>
          </w:p>
        </w:tc>
        <w:tc>
          <w:tcPr>
            <w:tcW w:w="9783" w:type="dxa"/>
            <w:gridSpan w:val="2"/>
          </w:tcPr>
          <w:p w:rsidR="006F5787" w:rsidRPr="0000473A" w:rsidRDefault="006F5787" w:rsidP="006F5787">
            <w:pPr>
              <w:tabs>
                <w:tab w:val="left" w:pos="1740"/>
              </w:tabs>
            </w:pPr>
            <w:r w:rsidRPr="0000473A">
              <w:t>В тексте раздела цифры «2020» заменены на цифры «2021».</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lastRenderedPageBreak/>
              <w:t>2.39</w:t>
            </w:r>
          </w:p>
        </w:tc>
        <w:tc>
          <w:tcPr>
            <w:tcW w:w="2552" w:type="dxa"/>
            <w:gridSpan w:val="2"/>
          </w:tcPr>
          <w:p w:rsidR="006F5787" w:rsidRPr="0000473A" w:rsidRDefault="006F5787" w:rsidP="006F5787">
            <w:r w:rsidRPr="0000473A">
              <w:t>Таблица 1.26</w:t>
            </w:r>
          </w:p>
        </w:tc>
        <w:tc>
          <w:tcPr>
            <w:tcW w:w="9783" w:type="dxa"/>
            <w:gridSpan w:val="2"/>
          </w:tcPr>
          <w:p w:rsidR="006F5787" w:rsidRPr="0000473A" w:rsidRDefault="006F5787" w:rsidP="006F5787">
            <w:pPr>
              <w:tabs>
                <w:tab w:val="left" w:pos="1740"/>
              </w:tabs>
            </w:pPr>
            <w:r w:rsidRPr="0000473A">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2021 год.</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2.40</w:t>
            </w:r>
          </w:p>
        </w:tc>
        <w:tc>
          <w:tcPr>
            <w:tcW w:w="2552" w:type="dxa"/>
            <w:gridSpan w:val="2"/>
          </w:tcPr>
          <w:p w:rsidR="006F5787" w:rsidRPr="0000473A" w:rsidRDefault="006F5787" w:rsidP="006F5787">
            <w:pPr>
              <w:rPr>
                <w:bCs/>
              </w:rPr>
            </w:pPr>
            <w:r w:rsidRPr="0000473A">
              <w:rPr>
                <w:bCs/>
              </w:rPr>
              <w:t>Раздел 1.12</w:t>
            </w:r>
          </w:p>
        </w:tc>
        <w:tc>
          <w:tcPr>
            <w:tcW w:w="9783" w:type="dxa"/>
            <w:gridSpan w:val="2"/>
          </w:tcPr>
          <w:p w:rsidR="006F5787" w:rsidRPr="0000473A" w:rsidRDefault="006F5787" w:rsidP="006F5787">
            <w:pPr>
              <w:tabs>
                <w:tab w:val="left" w:pos="1740"/>
              </w:tabs>
            </w:pPr>
            <w:r w:rsidRPr="0000473A">
              <w:t>Дополнен подразделом 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2.41</w:t>
            </w:r>
          </w:p>
        </w:tc>
        <w:tc>
          <w:tcPr>
            <w:tcW w:w="2552" w:type="dxa"/>
            <w:gridSpan w:val="2"/>
          </w:tcPr>
          <w:p w:rsidR="006F5787" w:rsidRPr="0000473A" w:rsidRDefault="006F5787" w:rsidP="006F5787">
            <w:pPr>
              <w:ind w:firstLine="34"/>
            </w:pPr>
            <w:r w:rsidRPr="0000473A">
              <w:t>Таблица 2.1</w:t>
            </w:r>
          </w:p>
        </w:tc>
        <w:tc>
          <w:tcPr>
            <w:tcW w:w="9783" w:type="dxa"/>
            <w:gridSpan w:val="2"/>
          </w:tcPr>
          <w:p w:rsidR="006F5787" w:rsidRPr="0000473A" w:rsidRDefault="006F5787" w:rsidP="006F5787">
            <w:pPr>
              <w:tabs>
                <w:tab w:val="left" w:pos="1740"/>
              </w:tabs>
            </w:pPr>
            <w:r w:rsidRPr="0000473A">
              <w:t>Таблица изложена в новой редакции. В таблице представлена информация об объеме потребления тепловой энергии за 2020 год.</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2.42</w:t>
            </w:r>
          </w:p>
        </w:tc>
        <w:tc>
          <w:tcPr>
            <w:tcW w:w="2552" w:type="dxa"/>
            <w:gridSpan w:val="2"/>
          </w:tcPr>
          <w:p w:rsidR="006F5787" w:rsidRPr="0000473A" w:rsidRDefault="006F5787" w:rsidP="006F5787">
            <w:pPr>
              <w:ind w:firstLine="34"/>
            </w:pPr>
            <w:r w:rsidRPr="0000473A">
              <w:rPr>
                <w:bCs/>
              </w:rPr>
              <w:t>Таблица 2.2</w:t>
            </w:r>
          </w:p>
        </w:tc>
        <w:tc>
          <w:tcPr>
            <w:tcW w:w="9783" w:type="dxa"/>
            <w:gridSpan w:val="2"/>
            <w:vAlign w:val="center"/>
          </w:tcPr>
          <w:p w:rsidR="006F5787" w:rsidRPr="0000473A" w:rsidRDefault="006F5787" w:rsidP="006F5787">
            <w:pPr>
              <w:tabs>
                <w:tab w:val="left" w:pos="1740"/>
              </w:tabs>
            </w:pPr>
            <w:r w:rsidRPr="0000473A">
              <w:t>Актуализирована информация о приросте отапливаемой площади строительных фондов за 2020 год.</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2.43</w:t>
            </w:r>
          </w:p>
        </w:tc>
        <w:tc>
          <w:tcPr>
            <w:tcW w:w="2552" w:type="dxa"/>
            <w:gridSpan w:val="2"/>
          </w:tcPr>
          <w:p w:rsidR="006F5787" w:rsidRPr="0000473A" w:rsidRDefault="006F5787" w:rsidP="006F5787">
            <w:pPr>
              <w:rPr>
                <w:bCs/>
              </w:rPr>
            </w:pPr>
            <w:r w:rsidRPr="0000473A">
              <w:rPr>
                <w:bCs/>
              </w:rPr>
              <w:t>Раздел 2.</w:t>
            </w:r>
          </w:p>
        </w:tc>
        <w:tc>
          <w:tcPr>
            <w:tcW w:w="9783" w:type="dxa"/>
            <w:gridSpan w:val="2"/>
          </w:tcPr>
          <w:p w:rsidR="006F5787" w:rsidRPr="0000473A" w:rsidRDefault="006F5787" w:rsidP="006F5787">
            <w:r w:rsidRPr="0000473A">
              <w:t>Дополнен подразделами 2.7. «Описание изменений показателей существующего и перспективного потребления тепловой энергии на цели теплоснабжения», 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2.7.2. «Актуализированный прогноз перспективной застройки относительно указанного в утвержденной схеме теплоснабжения прогноза перспективной застройки», 2.7.3. «Расчетная тепловая нагрузка на коллекторах источников тепловой энергии», 2.7.4. «Фактические расходы теплоносителя в отопительный и летний периоды».</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2.44</w:t>
            </w:r>
          </w:p>
        </w:tc>
        <w:tc>
          <w:tcPr>
            <w:tcW w:w="2552" w:type="dxa"/>
            <w:gridSpan w:val="2"/>
          </w:tcPr>
          <w:p w:rsidR="006F5787" w:rsidRPr="0000473A" w:rsidRDefault="006F5787" w:rsidP="006F5787">
            <w:pPr>
              <w:rPr>
                <w:bCs/>
              </w:rPr>
            </w:pPr>
            <w:r w:rsidRPr="0000473A">
              <w:rPr>
                <w:bCs/>
              </w:rPr>
              <w:t>Раздел 4.2</w:t>
            </w:r>
          </w:p>
        </w:tc>
        <w:tc>
          <w:tcPr>
            <w:tcW w:w="9783" w:type="dxa"/>
            <w:gridSpan w:val="2"/>
          </w:tcPr>
          <w:p w:rsidR="006F5787" w:rsidRPr="0000473A" w:rsidRDefault="006F5787" w:rsidP="006F5787">
            <w:r w:rsidRPr="0000473A">
              <w:t xml:space="preserve">Раздел 4.2 изложен в новой редакции. </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2.45</w:t>
            </w:r>
          </w:p>
        </w:tc>
        <w:tc>
          <w:tcPr>
            <w:tcW w:w="2552" w:type="dxa"/>
            <w:gridSpan w:val="2"/>
          </w:tcPr>
          <w:p w:rsidR="006F5787" w:rsidRPr="0000473A" w:rsidRDefault="006F5787" w:rsidP="006F5787">
            <w:pPr>
              <w:rPr>
                <w:bCs/>
              </w:rPr>
            </w:pPr>
            <w:r w:rsidRPr="0000473A">
              <w:rPr>
                <w:bCs/>
              </w:rPr>
              <w:t>Раздел 4.</w:t>
            </w:r>
          </w:p>
        </w:tc>
        <w:tc>
          <w:tcPr>
            <w:tcW w:w="9783" w:type="dxa"/>
            <w:gridSpan w:val="2"/>
          </w:tcPr>
          <w:p w:rsidR="006F5787" w:rsidRPr="0000473A" w:rsidRDefault="006F5787" w:rsidP="006F5787">
            <w:pPr>
              <w:jc w:val="both"/>
            </w:pPr>
            <w:r w:rsidRPr="0000473A">
              <w:t xml:space="preserve">В таблицах 4.1.1, 4.1.3, 4.1.4 актуализирована информация о тепловых нагрузках и резерве тепловой мощности в 2020-2038 годах. Дополнен подразделом </w:t>
            </w:r>
            <w:r w:rsidRPr="0000473A">
              <w:rPr>
                <w:rStyle w:val="FontStyle94"/>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2.46</w:t>
            </w:r>
          </w:p>
        </w:tc>
        <w:tc>
          <w:tcPr>
            <w:tcW w:w="2552" w:type="dxa"/>
            <w:gridSpan w:val="2"/>
          </w:tcPr>
          <w:p w:rsidR="006F5787" w:rsidRPr="0000473A" w:rsidRDefault="006F5787" w:rsidP="006F5787">
            <w:pPr>
              <w:rPr>
                <w:bCs/>
              </w:rPr>
            </w:pPr>
            <w:r w:rsidRPr="0000473A">
              <w:rPr>
                <w:bCs/>
              </w:rPr>
              <w:t>Раздел 5.</w:t>
            </w:r>
          </w:p>
        </w:tc>
        <w:tc>
          <w:tcPr>
            <w:tcW w:w="9783" w:type="dxa"/>
            <w:gridSpan w:val="2"/>
          </w:tcPr>
          <w:p w:rsidR="006F5787" w:rsidRPr="0000473A" w:rsidRDefault="006F5787" w:rsidP="006F5787">
            <w:pPr>
              <w:jc w:val="both"/>
            </w:pPr>
            <w:r w:rsidRPr="0000473A">
              <w:t>Дополнен подразделом 5.4.  «Описание изменений в мастер-плане развития систем теплоснабжения поселения, за период, предшествующий актуализации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2.47</w:t>
            </w:r>
          </w:p>
        </w:tc>
        <w:tc>
          <w:tcPr>
            <w:tcW w:w="2552" w:type="dxa"/>
            <w:gridSpan w:val="2"/>
          </w:tcPr>
          <w:p w:rsidR="006F5787" w:rsidRPr="0000473A" w:rsidRDefault="006F5787" w:rsidP="006F5787">
            <w:pPr>
              <w:rPr>
                <w:bCs/>
              </w:rPr>
            </w:pPr>
            <w:r w:rsidRPr="0000473A">
              <w:rPr>
                <w:bCs/>
              </w:rPr>
              <w:t>Раздел 6.</w:t>
            </w:r>
          </w:p>
        </w:tc>
        <w:tc>
          <w:tcPr>
            <w:tcW w:w="9783" w:type="dxa"/>
            <w:gridSpan w:val="2"/>
          </w:tcPr>
          <w:p w:rsidR="006F5787" w:rsidRPr="0000473A" w:rsidRDefault="006F5787" w:rsidP="006F5787">
            <w:r w:rsidRPr="0000473A">
              <w:t xml:space="preserve">Дополнен подразделами 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w:t>
            </w:r>
            <w:r w:rsidRPr="0000473A">
              <w:rPr>
                <w:rStyle w:val="FontStyle94"/>
              </w:rPr>
              <w:t>6.7.</w:t>
            </w:r>
            <w:r w:rsidRPr="0000473A">
              <w:t xml:space="preserve">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2.48</w:t>
            </w:r>
          </w:p>
        </w:tc>
        <w:tc>
          <w:tcPr>
            <w:tcW w:w="2552" w:type="dxa"/>
            <w:gridSpan w:val="2"/>
          </w:tcPr>
          <w:p w:rsidR="006F5787" w:rsidRPr="0000473A" w:rsidRDefault="006F5787" w:rsidP="006F5787">
            <w:pPr>
              <w:rPr>
                <w:bCs/>
              </w:rPr>
            </w:pPr>
            <w:r w:rsidRPr="0000473A">
              <w:rPr>
                <w:bCs/>
              </w:rPr>
              <w:t>Раздел 7.</w:t>
            </w:r>
          </w:p>
        </w:tc>
        <w:tc>
          <w:tcPr>
            <w:tcW w:w="9783" w:type="dxa"/>
            <w:gridSpan w:val="2"/>
          </w:tcPr>
          <w:p w:rsidR="006F5787" w:rsidRPr="0000473A" w:rsidRDefault="006F5787" w:rsidP="006F5787">
            <w:pPr>
              <w:jc w:val="both"/>
            </w:pPr>
            <w:r w:rsidRPr="0000473A">
              <w:t xml:space="preserve">Дополнен подразделом </w:t>
            </w:r>
            <w:r w:rsidRPr="0000473A">
              <w:rPr>
                <w:rStyle w:val="FontStyle94"/>
              </w:rPr>
              <w:t xml:space="preserve">7.16. «Описание изменений в предложениях по строительству, </w:t>
            </w:r>
            <w:r w:rsidRPr="0000473A">
              <w:rPr>
                <w:rStyle w:val="FontStyle94"/>
              </w:rPr>
              <w:lastRenderedPageBreak/>
              <w:t>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tc>
        <w:tc>
          <w:tcPr>
            <w:tcW w:w="1606" w:type="dxa"/>
            <w:gridSpan w:val="2"/>
          </w:tcPr>
          <w:p w:rsidR="006F5787" w:rsidRPr="0000473A" w:rsidRDefault="006F5787" w:rsidP="006F5787">
            <w:pPr>
              <w:tabs>
                <w:tab w:val="left" w:pos="1740"/>
              </w:tabs>
              <w:jc w:val="center"/>
            </w:pPr>
            <w:r w:rsidRPr="0000473A">
              <w:lastRenderedPageBreak/>
              <w:t>2020</w:t>
            </w:r>
          </w:p>
        </w:tc>
      </w:tr>
      <w:tr w:rsidR="0000473A" w:rsidRPr="0000473A" w:rsidTr="00CF615F">
        <w:tc>
          <w:tcPr>
            <w:tcW w:w="817" w:type="dxa"/>
          </w:tcPr>
          <w:p w:rsidR="006F5787" w:rsidRPr="0000473A" w:rsidRDefault="006F5787" w:rsidP="006F5787">
            <w:pPr>
              <w:tabs>
                <w:tab w:val="left" w:pos="1740"/>
              </w:tabs>
              <w:jc w:val="center"/>
            </w:pPr>
            <w:r w:rsidRPr="0000473A">
              <w:lastRenderedPageBreak/>
              <w:t>2.49</w:t>
            </w:r>
          </w:p>
        </w:tc>
        <w:tc>
          <w:tcPr>
            <w:tcW w:w="2552" w:type="dxa"/>
            <w:gridSpan w:val="2"/>
          </w:tcPr>
          <w:p w:rsidR="006F5787" w:rsidRPr="0000473A" w:rsidRDefault="006F5787" w:rsidP="006F5787">
            <w:pPr>
              <w:ind w:firstLine="34"/>
            </w:pPr>
            <w:r w:rsidRPr="0000473A">
              <w:t>Раздел 8.7</w:t>
            </w:r>
          </w:p>
        </w:tc>
        <w:tc>
          <w:tcPr>
            <w:tcW w:w="9783" w:type="dxa"/>
            <w:gridSpan w:val="2"/>
          </w:tcPr>
          <w:p w:rsidR="006F5787" w:rsidRPr="0000473A" w:rsidRDefault="006F5787" w:rsidP="006F5787">
            <w:pPr>
              <w:tabs>
                <w:tab w:val="left" w:pos="1740"/>
              </w:tabs>
            </w:pPr>
            <w:r w:rsidRPr="0000473A">
              <w:t>Актуализирована информация о планируемых капитальных ремонтах тепловых сетей.</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2.50</w:t>
            </w:r>
          </w:p>
        </w:tc>
        <w:tc>
          <w:tcPr>
            <w:tcW w:w="2552" w:type="dxa"/>
            <w:gridSpan w:val="2"/>
          </w:tcPr>
          <w:p w:rsidR="006F5787" w:rsidRPr="0000473A" w:rsidRDefault="006F5787" w:rsidP="006F5787">
            <w:pPr>
              <w:rPr>
                <w:bCs/>
              </w:rPr>
            </w:pPr>
            <w:r w:rsidRPr="0000473A">
              <w:rPr>
                <w:bCs/>
              </w:rPr>
              <w:t>Раздел 8.</w:t>
            </w:r>
          </w:p>
        </w:tc>
        <w:tc>
          <w:tcPr>
            <w:tcW w:w="9783" w:type="dxa"/>
            <w:gridSpan w:val="2"/>
          </w:tcPr>
          <w:p w:rsidR="006F5787" w:rsidRPr="0000473A" w:rsidRDefault="006F5787" w:rsidP="006F5787">
            <w:pPr>
              <w:tabs>
                <w:tab w:val="left" w:pos="1740"/>
              </w:tabs>
            </w:pPr>
            <w:r w:rsidRPr="0000473A">
              <w:t xml:space="preserve">Дополнен подразделом </w:t>
            </w:r>
            <w:r w:rsidRPr="0000473A">
              <w:rPr>
                <w:rStyle w:val="FontStyle94"/>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2.51</w:t>
            </w:r>
          </w:p>
        </w:tc>
        <w:tc>
          <w:tcPr>
            <w:tcW w:w="2552" w:type="dxa"/>
            <w:gridSpan w:val="2"/>
          </w:tcPr>
          <w:p w:rsidR="006F5787" w:rsidRPr="0000473A" w:rsidRDefault="006F5787" w:rsidP="006F5787">
            <w:pPr>
              <w:ind w:firstLine="34"/>
            </w:pPr>
            <w:r w:rsidRPr="0000473A">
              <w:rPr>
                <w:rStyle w:val="FontStyle94"/>
                <w:bCs/>
              </w:rPr>
              <w:t>Таблица 10.1</w:t>
            </w:r>
          </w:p>
        </w:tc>
        <w:tc>
          <w:tcPr>
            <w:tcW w:w="9783" w:type="dxa"/>
            <w:gridSpan w:val="2"/>
          </w:tcPr>
          <w:p w:rsidR="006F5787" w:rsidRPr="0000473A" w:rsidRDefault="006F5787" w:rsidP="006F5787">
            <w:pPr>
              <w:tabs>
                <w:tab w:val="left" w:pos="1740"/>
              </w:tabs>
            </w:pPr>
            <w:r w:rsidRPr="0000473A">
              <w:t>Таблица изложена в новой редакции и актуализирована информация о перспективных топливных балансах на 2021-2038 годы.</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2.52</w:t>
            </w:r>
          </w:p>
        </w:tc>
        <w:tc>
          <w:tcPr>
            <w:tcW w:w="2552" w:type="dxa"/>
            <w:gridSpan w:val="2"/>
          </w:tcPr>
          <w:p w:rsidR="006F5787" w:rsidRPr="0000473A" w:rsidRDefault="006F5787" w:rsidP="006F5787">
            <w:pPr>
              <w:rPr>
                <w:bCs/>
              </w:rPr>
            </w:pPr>
            <w:r w:rsidRPr="0000473A">
              <w:rPr>
                <w:bCs/>
              </w:rPr>
              <w:t>Раздел 10.</w:t>
            </w:r>
          </w:p>
        </w:tc>
        <w:tc>
          <w:tcPr>
            <w:tcW w:w="9783" w:type="dxa"/>
            <w:gridSpan w:val="2"/>
          </w:tcPr>
          <w:p w:rsidR="006F5787" w:rsidRPr="0000473A" w:rsidRDefault="006F5787" w:rsidP="006F5787">
            <w:pPr>
              <w:tabs>
                <w:tab w:val="left" w:pos="1740"/>
              </w:tabs>
            </w:pPr>
            <w:r w:rsidRPr="0000473A">
              <w:t xml:space="preserve">Дополнен подразделом </w:t>
            </w:r>
            <w:r w:rsidRPr="0000473A">
              <w:rPr>
                <w:rStyle w:val="FontStyle94"/>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2.53</w:t>
            </w:r>
          </w:p>
        </w:tc>
        <w:tc>
          <w:tcPr>
            <w:tcW w:w="2552" w:type="dxa"/>
            <w:gridSpan w:val="2"/>
          </w:tcPr>
          <w:p w:rsidR="006F5787" w:rsidRPr="0000473A" w:rsidRDefault="006F5787" w:rsidP="006F5787">
            <w:pPr>
              <w:rPr>
                <w:bCs/>
              </w:rPr>
            </w:pPr>
            <w:r w:rsidRPr="0000473A">
              <w:rPr>
                <w:bCs/>
              </w:rPr>
              <w:t>Раздел 11.</w:t>
            </w:r>
          </w:p>
        </w:tc>
        <w:tc>
          <w:tcPr>
            <w:tcW w:w="9783" w:type="dxa"/>
            <w:gridSpan w:val="2"/>
          </w:tcPr>
          <w:p w:rsidR="006F5787" w:rsidRPr="0000473A" w:rsidRDefault="006F5787" w:rsidP="006F5787">
            <w:pPr>
              <w:jc w:val="both"/>
              <w:rPr>
                <w:rStyle w:val="FontStyle94"/>
              </w:rPr>
            </w:pPr>
            <w:r w:rsidRPr="0000473A">
              <w:rPr>
                <w:rStyle w:val="FontStyle94"/>
              </w:rPr>
              <w:t>Изложен в новой редакции и дополнен подразделами: 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6F5787" w:rsidRPr="0000473A" w:rsidRDefault="006F5787" w:rsidP="006F5787">
            <w:pPr>
              <w:jc w:val="both"/>
              <w:rPr>
                <w:rStyle w:val="FontStyle94"/>
              </w:rPr>
            </w:pPr>
            <w:r w:rsidRPr="0000473A">
              <w:rPr>
                <w:rStyle w:val="FontStyle94"/>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6F5787" w:rsidRPr="0000473A" w:rsidRDefault="006F5787" w:rsidP="006F5787">
            <w:pPr>
              <w:jc w:val="both"/>
              <w:rPr>
                <w:rStyle w:val="FontStyle94"/>
              </w:rPr>
            </w:pPr>
            <w:r w:rsidRPr="0000473A">
              <w:rPr>
                <w:rStyle w:val="FontStyle94"/>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6F5787" w:rsidRPr="0000473A" w:rsidRDefault="006F5787" w:rsidP="006F5787">
            <w:pPr>
              <w:jc w:val="both"/>
              <w:rPr>
                <w:rStyle w:val="FontStyle94"/>
              </w:rPr>
            </w:pPr>
            <w:r w:rsidRPr="0000473A">
              <w:rPr>
                <w:rStyle w:val="FontStyle94"/>
              </w:rPr>
              <w:t>11.4. Результаты оценки коэффициентов готовности теплопроводов к несению тепловой нагрузки</w:t>
            </w:r>
          </w:p>
          <w:p w:rsidR="006F5787" w:rsidRPr="0000473A" w:rsidRDefault="006F5787" w:rsidP="006F5787">
            <w:pPr>
              <w:jc w:val="both"/>
              <w:rPr>
                <w:rStyle w:val="FontStyle94"/>
              </w:rPr>
            </w:pPr>
            <w:r w:rsidRPr="0000473A">
              <w:rPr>
                <w:rStyle w:val="FontStyle94"/>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6F5787" w:rsidRPr="0000473A" w:rsidRDefault="006F5787" w:rsidP="006F5787">
            <w:pPr>
              <w:jc w:val="both"/>
              <w:rPr>
                <w:rStyle w:val="FontStyle94"/>
              </w:rPr>
            </w:pPr>
            <w:r w:rsidRPr="0000473A">
              <w:rPr>
                <w:rStyle w:val="FontStyle94"/>
              </w:rPr>
              <w:t>11.6. 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6F5787" w:rsidRPr="0000473A" w:rsidRDefault="006F5787" w:rsidP="006F5787">
            <w:pPr>
              <w:jc w:val="both"/>
              <w:rPr>
                <w:rStyle w:val="FontStyle94"/>
              </w:rPr>
            </w:pPr>
            <w:r w:rsidRPr="0000473A">
              <w:rPr>
                <w:rStyle w:val="FontStyle94"/>
              </w:rPr>
              <w:t>11.7. Предложения, обеспечивающие надежность систем теплоснабжения, за счет установки резервного оборудования</w:t>
            </w:r>
          </w:p>
          <w:p w:rsidR="006F5787" w:rsidRPr="0000473A" w:rsidRDefault="006F5787" w:rsidP="006F5787">
            <w:pPr>
              <w:jc w:val="both"/>
              <w:rPr>
                <w:rStyle w:val="FontStyle94"/>
              </w:rPr>
            </w:pPr>
            <w:r w:rsidRPr="0000473A">
              <w:rPr>
                <w:rStyle w:val="FontStyle94"/>
              </w:rPr>
              <w:t>11.8. 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w:t>
            </w:r>
          </w:p>
          <w:p w:rsidR="006F5787" w:rsidRPr="0000473A" w:rsidRDefault="006F5787" w:rsidP="006F5787">
            <w:pPr>
              <w:jc w:val="both"/>
              <w:rPr>
                <w:rStyle w:val="FontStyle94"/>
              </w:rPr>
            </w:pPr>
            <w:r w:rsidRPr="0000473A">
              <w:rPr>
                <w:rStyle w:val="FontStyle94"/>
              </w:rPr>
              <w:t>11.9. Предложения, обеспечивающие надежность систем теплоснабжения, за счет резервирования тепловых сетей смежных районов поселения</w:t>
            </w:r>
          </w:p>
          <w:p w:rsidR="006F5787" w:rsidRPr="0000473A" w:rsidRDefault="006F5787" w:rsidP="006F5787">
            <w:pPr>
              <w:jc w:val="both"/>
              <w:rPr>
                <w:rStyle w:val="FontStyle94"/>
              </w:rPr>
            </w:pPr>
            <w:r w:rsidRPr="0000473A">
              <w:rPr>
                <w:rStyle w:val="FontStyle94"/>
              </w:rPr>
              <w:t xml:space="preserve">11.10. Предложения, обеспечивающие надежность систем теплоснабжения, за счет устройство </w:t>
            </w:r>
            <w:r w:rsidRPr="0000473A">
              <w:rPr>
                <w:rStyle w:val="FontStyle94"/>
              </w:rPr>
              <w:lastRenderedPageBreak/>
              <w:t>резервных насосных станций</w:t>
            </w:r>
          </w:p>
          <w:p w:rsidR="006F5787" w:rsidRPr="0000473A" w:rsidRDefault="006F5787" w:rsidP="006F5787">
            <w:pPr>
              <w:jc w:val="both"/>
              <w:rPr>
                <w:rStyle w:val="FontStyle94"/>
              </w:rPr>
            </w:pPr>
            <w:r w:rsidRPr="0000473A">
              <w:rPr>
                <w:rStyle w:val="FontStyle94"/>
              </w:rPr>
              <w:t>11.11.  Предложения, обеспечивающие надежность систем теплоснабжения, за счет установки баков-аккумуляторов</w:t>
            </w:r>
          </w:p>
          <w:p w:rsidR="006F5787" w:rsidRPr="0000473A" w:rsidRDefault="006F5787" w:rsidP="006F5787">
            <w:pPr>
              <w:jc w:val="both"/>
              <w:rPr>
                <w:sz w:val="22"/>
                <w:szCs w:val="22"/>
              </w:rPr>
            </w:pPr>
            <w:r w:rsidRPr="0000473A">
              <w:rPr>
                <w:rStyle w:val="FontStyle94"/>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tc>
        <w:tc>
          <w:tcPr>
            <w:tcW w:w="1606" w:type="dxa"/>
            <w:gridSpan w:val="2"/>
          </w:tcPr>
          <w:p w:rsidR="006F5787" w:rsidRPr="0000473A" w:rsidRDefault="006F5787" w:rsidP="006F5787">
            <w:pPr>
              <w:tabs>
                <w:tab w:val="left" w:pos="1740"/>
              </w:tabs>
              <w:jc w:val="center"/>
            </w:pPr>
            <w:r w:rsidRPr="0000473A">
              <w:lastRenderedPageBreak/>
              <w:t>2020</w:t>
            </w:r>
          </w:p>
        </w:tc>
      </w:tr>
      <w:tr w:rsidR="0000473A" w:rsidRPr="0000473A" w:rsidTr="00CF615F">
        <w:tc>
          <w:tcPr>
            <w:tcW w:w="817" w:type="dxa"/>
          </w:tcPr>
          <w:p w:rsidR="006F5787" w:rsidRPr="0000473A" w:rsidRDefault="006F5787" w:rsidP="006F5787">
            <w:pPr>
              <w:tabs>
                <w:tab w:val="left" w:pos="1740"/>
              </w:tabs>
              <w:jc w:val="center"/>
            </w:pPr>
            <w:r w:rsidRPr="0000473A">
              <w:lastRenderedPageBreak/>
              <w:t>2.54</w:t>
            </w:r>
          </w:p>
        </w:tc>
        <w:tc>
          <w:tcPr>
            <w:tcW w:w="2552" w:type="dxa"/>
            <w:gridSpan w:val="2"/>
          </w:tcPr>
          <w:p w:rsidR="006F5787" w:rsidRPr="0000473A" w:rsidRDefault="006F5787" w:rsidP="006F5787">
            <w:pPr>
              <w:rPr>
                <w:bCs/>
              </w:rPr>
            </w:pPr>
            <w:r w:rsidRPr="0000473A">
              <w:rPr>
                <w:bCs/>
              </w:rPr>
              <w:t>Раздел 12.</w:t>
            </w:r>
          </w:p>
        </w:tc>
        <w:tc>
          <w:tcPr>
            <w:tcW w:w="9783" w:type="dxa"/>
            <w:gridSpan w:val="2"/>
          </w:tcPr>
          <w:p w:rsidR="006F5787" w:rsidRPr="0000473A" w:rsidRDefault="006F5787" w:rsidP="006F5787">
            <w:pPr>
              <w:tabs>
                <w:tab w:val="left" w:pos="937"/>
                <w:tab w:val="left" w:pos="1740"/>
              </w:tabs>
            </w:pPr>
            <w:r w:rsidRPr="0000473A">
              <w:t xml:space="preserve">Актуализирована информация о планируемых капитальных ремонтах тепловых сетей в подразделе 12.1. Дополнен подразделом </w:t>
            </w:r>
            <w:r w:rsidRPr="0000473A">
              <w:rPr>
                <w:rStyle w:val="FontStyle94"/>
                <w:sz w:val="24"/>
                <w:szCs w:val="24"/>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2.55</w:t>
            </w:r>
          </w:p>
        </w:tc>
        <w:tc>
          <w:tcPr>
            <w:tcW w:w="2552" w:type="dxa"/>
            <w:gridSpan w:val="2"/>
          </w:tcPr>
          <w:p w:rsidR="006F5787" w:rsidRPr="0000473A" w:rsidRDefault="006F5787" w:rsidP="006F5787">
            <w:pPr>
              <w:ind w:firstLine="34"/>
            </w:pPr>
            <w:r w:rsidRPr="0000473A">
              <w:t>Таблица 13.1.1, 13.1.2, 13.1.3, 13.1.4, 13.1.5, 13.1.6, 13.1.7.</w:t>
            </w:r>
          </w:p>
        </w:tc>
        <w:tc>
          <w:tcPr>
            <w:tcW w:w="9783" w:type="dxa"/>
            <w:gridSpan w:val="2"/>
          </w:tcPr>
          <w:p w:rsidR="006F5787" w:rsidRPr="0000473A" w:rsidRDefault="006F5787" w:rsidP="006F5787">
            <w:pPr>
              <w:tabs>
                <w:tab w:val="left" w:pos="1740"/>
              </w:tabs>
            </w:pPr>
            <w:r w:rsidRPr="0000473A">
              <w:t>Актуализированы индикаторы развития систем теплоснабжения поселения на 2020-2038 годы.</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2.56</w:t>
            </w:r>
          </w:p>
        </w:tc>
        <w:tc>
          <w:tcPr>
            <w:tcW w:w="2552" w:type="dxa"/>
            <w:gridSpan w:val="2"/>
          </w:tcPr>
          <w:p w:rsidR="006F5787" w:rsidRPr="0000473A" w:rsidRDefault="006F5787" w:rsidP="006F5787">
            <w:pPr>
              <w:rPr>
                <w:bCs/>
              </w:rPr>
            </w:pPr>
            <w:r w:rsidRPr="0000473A">
              <w:rPr>
                <w:bCs/>
              </w:rPr>
              <w:t>Раздел 13.1</w:t>
            </w:r>
          </w:p>
        </w:tc>
        <w:tc>
          <w:tcPr>
            <w:tcW w:w="9783" w:type="dxa"/>
            <w:gridSpan w:val="2"/>
          </w:tcPr>
          <w:p w:rsidR="006F5787" w:rsidRPr="0000473A" w:rsidRDefault="006F5787" w:rsidP="006F5787">
            <w:pPr>
              <w:tabs>
                <w:tab w:val="left" w:pos="1740"/>
              </w:tabs>
            </w:pPr>
            <w:r w:rsidRPr="0000473A">
              <w:t>Дополнен подразделом 13.1. «Описание изменений (фактических данных) в оценке значений индикаторов развития систем теплоснабжения поселения».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2.57</w:t>
            </w:r>
          </w:p>
        </w:tc>
        <w:tc>
          <w:tcPr>
            <w:tcW w:w="2552" w:type="dxa"/>
            <w:gridSpan w:val="2"/>
          </w:tcPr>
          <w:p w:rsidR="006F5787" w:rsidRPr="0000473A" w:rsidRDefault="006F5787" w:rsidP="006F5787">
            <w:pPr>
              <w:rPr>
                <w:bCs/>
              </w:rPr>
            </w:pPr>
            <w:r w:rsidRPr="0000473A">
              <w:rPr>
                <w:bCs/>
              </w:rPr>
              <w:t>Раздел 14.</w:t>
            </w:r>
          </w:p>
        </w:tc>
        <w:tc>
          <w:tcPr>
            <w:tcW w:w="9783" w:type="dxa"/>
            <w:gridSpan w:val="2"/>
          </w:tcPr>
          <w:p w:rsidR="006F5787" w:rsidRPr="0000473A" w:rsidRDefault="006F5787" w:rsidP="006F5787">
            <w:pPr>
              <w:jc w:val="both"/>
            </w:pPr>
            <w:r w:rsidRPr="0000473A">
              <w:t>Изложен в новой редакции. Добавлены подразделы 14.1 Тарифно-балансовые расчетные модели теплоснабжения потребителей по каждой системе теплоснабжения, 14.2. Тарифно-балансовые расчетные модели теплоснабжения потребителей по каждой единой теплоснабжающей организации, 14.3. Результаты оценки ценовых (тарифных) последствий реализации проектов схемы теплоснабжения на основании разработанных тарифно-балансовых моделей, 14.3. Описание изменений (фактических данных) в оценке ценовых (тарифных) последствий реализации проектов схемы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2.58</w:t>
            </w:r>
          </w:p>
        </w:tc>
        <w:tc>
          <w:tcPr>
            <w:tcW w:w="2552" w:type="dxa"/>
            <w:gridSpan w:val="2"/>
          </w:tcPr>
          <w:p w:rsidR="006F5787" w:rsidRPr="0000473A" w:rsidRDefault="006F5787" w:rsidP="006F5787">
            <w:pPr>
              <w:rPr>
                <w:bCs/>
              </w:rPr>
            </w:pPr>
            <w:r w:rsidRPr="0000473A">
              <w:rPr>
                <w:bCs/>
              </w:rPr>
              <w:t>Раздел 15.</w:t>
            </w:r>
          </w:p>
        </w:tc>
        <w:tc>
          <w:tcPr>
            <w:tcW w:w="9783" w:type="dxa"/>
            <w:gridSpan w:val="2"/>
          </w:tcPr>
          <w:p w:rsidR="006F5787" w:rsidRPr="0000473A" w:rsidRDefault="006F5787" w:rsidP="006F5787">
            <w:pPr>
              <w:jc w:val="both"/>
            </w:pPr>
            <w:r w:rsidRPr="0000473A">
              <w:t xml:space="preserve">Дополнен подразделом </w:t>
            </w:r>
            <w:r w:rsidRPr="0000473A">
              <w:rPr>
                <w:rStyle w:val="FontStyle94"/>
              </w:rPr>
              <w:t>15.6. «О</w:t>
            </w:r>
            <w:r w:rsidRPr="0000473A">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2.59</w:t>
            </w:r>
          </w:p>
        </w:tc>
        <w:tc>
          <w:tcPr>
            <w:tcW w:w="2552" w:type="dxa"/>
            <w:gridSpan w:val="2"/>
          </w:tcPr>
          <w:p w:rsidR="006F5787" w:rsidRPr="0000473A" w:rsidRDefault="006F5787" w:rsidP="006F5787">
            <w:pPr>
              <w:rPr>
                <w:bCs/>
              </w:rPr>
            </w:pPr>
            <w:r w:rsidRPr="0000473A">
              <w:rPr>
                <w:bCs/>
              </w:rPr>
              <w:t>Раздел 16.1</w:t>
            </w:r>
          </w:p>
        </w:tc>
        <w:tc>
          <w:tcPr>
            <w:tcW w:w="9783" w:type="dxa"/>
            <w:gridSpan w:val="2"/>
          </w:tcPr>
          <w:p w:rsidR="006F5787" w:rsidRPr="0000473A" w:rsidRDefault="006F5787" w:rsidP="006F5787">
            <w:pPr>
              <w:tabs>
                <w:tab w:val="left" w:pos="1740"/>
              </w:tabs>
            </w:pPr>
            <w:r w:rsidRPr="0000473A">
              <w:t xml:space="preserve">Раздел изложен новой редакции. Добавлена таблица мероприятий </w:t>
            </w:r>
            <w:r w:rsidRPr="0000473A">
              <w:rPr>
                <w:rStyle w:val="FontStyle94"/>
              </w:rPr>
              <w:t>по строительству, реконструкции или техническому перевооружению источников тепловой энергии.</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2.60</w:t>
            </w:r>
          </w:p>
        </w:tc>
        <w:tc>
          <w:tcPr>
            <w:tcW w:w="2552" w:type="dxa"/>
            <w:gridSpan w:val="2"/>
          </w:tcPr>
          <w:p w:rsidR="006F5787" w:rsidRPr="0000473A" w:rsidRDefault="006F5787" w:rsidP="006F5787">
            <w:pPr>
              <w:rPr>
                <w:bCs/>
              </w:rPr>
            </w:pPr>
            <w:r w:rsidRPr="0000473A">
              <w:rPr>
                <w:bCs/>
              </w:rPr>
              <w:t>Раздел 16.2</w:t>
            </w:r>
          </w:p>
        </w:tc>
        <w:tc>
          <w:tcPr>
            <w:tcW w:w="9783" w:type="dxa"/>
            <w:gridSpan w:val="2"/>
          </w:tcPr>
          <w:p w:rsidR="006F5787" w:rsidRPr="0000473A" w:rsidRDefault="006F5787" w:rsidP="006F5787">
            <w:pPr>
              <w:tabs>
                <w:tab w:val="left" w:pos="1740"/>
              </w:tabs>
            </w:pPr>
            <w:r w:rsidRPr="0000473A">
              <w:t xml:space="preserve">Раздел изложен новой редакции. Добавлена таблица мероприятий </w:t>
            </w:r>
            <w:r w:rsidRPr="0000473A">
              <w:rPr>
                <w:rStyle w:val="FontStyle94"/>
              </w:rPr>
              <w:t xml:space="preserve">по строительству, реконструкции или техническому перевооружению </w:t>
            </w:r>
            <w:r w:rsidRPr="0000473A">
              <w:rPr>
                <w:rStyle w:val="FontStyle94"/>
                <w:bCs/>
              </w:rPr>
              <w:t>тепловых сетей и сооружений на них.</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t>2.61</w:t>
            </w:r>
          </w:p>
        </w:tc>
        <w:tc>
          <w:tcPr>
            <w:tcW w:w="2552" w:type="dxa"/>
            <w:gridSpan w:val="2"/>
          </w:tcPr>
          <w:p w:rsidR="006F5787" w:rsidRPr="0000473A" w:rsidRDefault="006F5787" w:rsidP="006F5787">
            <w:pPr>
              <w:ind w:firstLine="34"/>
            </w:pPr>
            <w:r w:rsidRPr="0000473A">
              <w:t>Раздел 18</w:t>
            </w:r>
          </w:p>
        </w:tc>
        <w:tc>
          <w:tcPr>
            <w:tcW w:w="9783" w:type="dxa"/>
            <w:gridSpan w:val="2"/>
          </w:tcPr>
          <w:p w:rsidR="006F5787" w:rsidRPr="0000473A" w:rsidRDefault="006F5787" w:rsidP="006F5787">
            <w:pPr>
              <w:tabs>
                <w:tab w:val="left" w:pos="1740"/>
              </w:tabs>
            </w:pPr>
            <w:r w:rsidRPr="0000473A">
              <w:t>Раздел дополнен реестром изменений, внесенных в актуализированную схему теплоснабжения.</w:t>
            </w:r>
          </w:p>
        </w:tc>
        <w:tc>
          <w:tcPr>
            <w:tcW w:w="1606" w:type="dxa"/>
            <w:gridSpan w:val="2"/>
          </w:tcPr>
          <w:p w:rsidR="006F5787" w:rsidRPr="0000473A" w:rsidRDefault="006F5787" w:rsidP="006F5787">
            <w:pPr>
              <w:tabs>
                <w:tab w:val="left" w:pos="1740"/>
              </w:tabs>
              <w:jc w:val="center"/>
            </w:pPr>
            <w:r w:rsidRPr="0000473A">
              <w:t>2020</w:t>
            </w:r>
          </w:p>
        </w:tc>
      </w:tr>
      <w:tr w:rsidR="0000473A" w:rsidRPr="0000473A" w:rsidTr="00CF615F">
        <w:tc>
          <w:tcPr>
            <w:tcW w:w="817" w:type="dxa"/>
          </w:tcPr>
          <w:p w:rsidR="006F5787" w:rsidRPr="0000473A" w:rsidRDefault="006F5787" w:rsidP="006F5787">
            <w:pPr>
              <w:tabs>
                <w:tab w:val="left" w:pos="1740"/>
              </w:tabs>
              <w:jc w:val="center"/>
            </w:pPr>
            <w:r w:rsidRPr="0000473A">
              <w:lastRenderedPageBreak/>
              <w:t>2.62</w:t>
            </w:r>
          </w:p>
        </w:tc>
        <w:tc>
          <w:tcPr>
            <w:tcW w:w="2552" w:type="dxa"/>
            <w:gridSpan w:val="2"/>
          </w:tcPr>
          <w:p w:rsidR="006F5787" w:rsidRPr="0000473A" w:rsidRDefault="006F5787" w:rsidP="006F5787">
            <w:r w:rsidRPr="0000473A">
              <w:t>Оглавление</w:t>
            </w:r>
          </w:p>
        </w:tc>
        <w:tc>
          <w:tcPr>
            <w:tcW w:w="9783" w:type="dxa"/>
            <w:gridSpan w:val="2"/>
          </w:tcPr>
          <w:p w:rsidR="006F5787" w:rsidRPr="0000473A" w:rsidRDefault="006F5787" w:rsidP="006F5787">
            <w:pPr>
              <w:jc w:val="both"/>
            </w:pPr>
            <w:r w:rsidRPr="0000473A">
              <w:t>В оглавлении исключены разделы 16.1, 16.2, 16.3</w:t>
            </w:r>
          </w:p>
        </w:tc>
        <w:tc>
          <w:tcPr>
            <w:tcW w:w="1606" w:type="dxa"/>
            <w:gridSpan w:val="2"/>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2.63</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Таблицы 1.5.1, 1.5.2, 1.5.3, 1.5.4, 1.5.5, 1.5.6, 1.5.7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Таблицы изложены в новой редакции и дополнены информацией об аварийном отключении котла с наибольшей мощностью. Актуализирована информация за 2021-2038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2.64</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Таблицы 1.7.1, 1.7.2, 1.7.3, 1.7.4, 1.7.5, 1.7.6, 1.7.7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Таблицы изложены в новой редакции и дополнены информацией о нагрузке участков тепловой сети</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2.65</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1.14</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за 2024-2038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2.66</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1.15</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Таблица изложена в новой редакции и добавлена информация об объеме потерь тепловой энергии за 2021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2.67</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1.16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об объеме отпуска тепловой энергии за 2021-2038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2.68</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1.18</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Таблица изложена в новой редакции и актуализированы данные за 2021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2.69</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1.19</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 xml:space="preserve">Таблица изложена в новой редакции и актуализированы данные о </w:t>
            </w:r>
            <w:r w:rsidRPr="0000473A">
              <w:rPr>
                <w:rStyle w:val="FontStyle91"/>
                <w:sz w:val="24"/>
                <w:szCs w:val="24"/>
              </w:rPr>
              <w:t>расходе натурального топлива.</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2.70</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Таблицы 1.22, 1.23</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Таблицы изложены в новой редакции и дополнены данными за 2021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2.71</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Радел 1.11.3</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В тексте раздела цифры «2021» заменены на цифры «2022».</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2.72</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1.26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2.73</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2.1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Таблица изложена в новой редакции. В таблице представлена информация об объеме потребления тепловой энергии за 2021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2.74</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2.2</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о приросте отапливаемой площади строительных фондов за 2021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2.75</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4.1.1, 4.1.2, 4.1.3, 4.1.4, 4.1.5, 4.1.6, 4.1.7.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Таблицы изложены в новой редакции и дополнены информацией об аварийном отключении котла с наибольшей мощностью. Актуализирована информация за 2021-2038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2.76</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Раздел 8.7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о планируемых капитальных ремонтах тепловых сетей.</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2.77</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rPr>
                <w:rStyle w:val="FontStyle94"/>
                <w:sz w:val="24"/>
                <w:szCs w:val="24"/>
              </w:rPr>
              <w:t>Таблица 10.1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Таблица изложена в новой редакции и актуализирована информация о перспективных топливных балансах на 2022-2038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2.78</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Раздел 12.1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о планируемых мероприятиях на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2.79</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13.1, 13.2, 13.3, 13.4, 13.5, 13.6, 13.7.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Актуализированы индикаторы развития систем теплоснабжения поселения на 2021-2038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2.80</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Раздел 16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 xml:space="preserve">Раздел16 изложен в новой редакции. Добавлены мероприятия, запланированные на 2022 </w:t>
            </w:r>
            <w:r w:rsidRPr="0000473A">
              <w:lastRenderedPageBreak/>
              <w:t>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lastRenderedPageBreak/>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lastRenderedPageBreak/>
              <w:t>2.81</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Раздел 18</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Раздел дополнен реестром изменений, внесенных в актуализированную схему теплоснабжения.</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2021</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2.82</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Оглавление</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Актуализированы наименования п.6.2, п.4 оглавления обосновывающих материалов схемы теплоснабжения</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2.83</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Разделы 1, 15, 16, 18</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Изменена организационно-правовая форма филиала ПАО «Квадра» - «Белгородская генерация» с «ПАО» на «АО».</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2.84</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1.15</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Таблица изложена в новой редакции и добавлена информация об объеме потерь тепловой энергии за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2.85</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1.16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об объеме отпуска тепловой энергии за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2.86</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1.18</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Таблица изложена в новой редакции и актуализированы данные за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2.87</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1.19</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 xml:space="preserve">Таблица изложена в новой редакции и актуализированы данные о </w:t>
            </w:r>
            <w:r w:rsidRPr="0000473A">
              <w:rPr>
                <w:rStyle w:val="FontStyle91"/>
                <w:sz w:val="24"/>
                <w:szCs w:val="24"/>
              </w:rPr>
              <w:t>расходе натурального топлива.</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2.88</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Таблицы 1.22, 1.23</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Таблицы изложены в новой редакции и дополнены данными за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2.89</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1.24</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о тарифах в сфере теплоснабжения филиала АО «Квадра» - «Белгородская генерация».</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2.90</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Радел 1.11.3</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В тексте раздела цифры «2022» заменены на цифры «2023».</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2.91</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1.26</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2023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2.92</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1.5.1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за 2022-2038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2.93</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1.7.1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о тепловых нагрузках тепловых сетей.</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2.94</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2.1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Таблица изложена в новой редакции. В таблице представлена информация об объеме потребления тепловой энергии за 2022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2.95</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4.1.1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Актуализирована информация за 2022-2038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2.96</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Раздел 6.2</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Актуализировано наименование п.6.2.</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2.97</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Раздел 8.7</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В тексте раздела цифры «2022» заменены на цифры «2023».</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2.98</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Раздел 9</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Актуализировано наименование п.9.</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2.99</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rPr>
                <w:rStyle w:val="FontStyle94"/>
                <w:sz w:val="24"/>
                <w:szCs w:val="24"/>
              </w:rPr>
              <w:t>Таблица 10.1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Таблица изложена в новой редакции и актуализирована информация о перспективных топливных балансах на 2023-2038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2.100</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Раздел 12.1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Актуализировано информация о планируемых мероприятиях на 2023 год.</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2.101</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Таблица 13.1</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Актуализированы индикаторы развития систем теплоснабжения поселения на 2022-2038 годы.</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2022</w:t>
            </w:r>
          </w:p>
        </w:tc>
      </w:tr>
      <w:tr w:rsidR="0000473A" w:rsidRPr="0000473A" w:rsidTr="00CF615F">
        <w:tc>
          <w:tcPr>
            <w:tcW w:w="817" w:type="dxa"/>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t>2.102</w:t>
            </w:r>
          </w:p>
        </w:tc>
        <w:tc>
          <w:tcPr>
            <w:tcW w:w="2552"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ind w:firstLine="34"/>
            </w:pPr>
            <w:r w:rsidRPr="0000473A">
              <w:t>Раздел 18</w:t>
            </w:r>
          </w:p>
        </w:tc>
        <w:tc>
          <w:tcPr>
            <w:tcW w:w="9783"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pPr>
            <w:r w:rsidRPr="0000473A">
              <w:t xml:space="preserve">Раздел дополнен реестром изменений, внесенных в актуализированную схему </w:t>
            </w:r>
            <w:r w:rsidRPr="0000473A">
              <w:lastRenderedPageBreak/>
              <w:t>теплоснабжения.</w:t>
            </w:r>
          </w:p>
        </w:tc>
        <w:tc>
          <w:tcPr>
            <w:tcW w:w="1606" w:type="dxa"/>
            <w:gridSpan w:val="2"/>
            <w:tcBorders>
              <w:top w:val="single" w:sz="4" w:space="0" w:color="auto"/>
              <w:left w:val="single" w:sz="4" w:space="0" w:color="auto"/>
              <w:bottom w:val="single" w:sz="4" w:space="0" w:color="auto"/>
              <w:right w:val="single" w:sz="4" w:space="0" w:color="auto"/>
            </w:tcBorders>
          </w:tcPr>
          <w:p w:rsidR="006F5787" w:rsidRPr="0000473A" w:rsidRDefault="006F5787" w:rsidP="006F5787">
            <w:pPr>
              <w:tabs>
                <w:tab w:val="left" w:pos="1740"/>
              </w:tabs>
              <w:jc w:val="center"/>
            </w:pPr>
            <w:r w:rsidRPr="0000473A">
              <w:lastRenderedPageBreak/>
              <w:t>2022</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6F5787" w:rsidRPr="0000473A" w:rsidRDefault="006F5787" w:rsidP="006F5787">
            <w:pPr>
              <w:tabs>
                <w:tab w:val="left" w:pos="1740"/>
              </w:tabs>
              <w:jc w:val="center"/>
            </w:pPr>
            <w:r w:rsidRPr="0000473A">
              <w:lastRenderedPageBreak/>
              <w:t>2.97</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00473A" w:rsidRDefault="006F5787" w:rsidP="006F5787">
            <w:pPr>
              <w:ind w:firstLine="34"/>
            </w:pPr>
            <w:r w:rsidRPr="0000473A">
              <w:t>Разделы 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00473A" w:rsidRDefault="006F5787" w:rsidP="006F5787">
            <w:pPr>
              <w:tabs>
                <w:tab w:val="left" w:pos="1740"/>
              </w:tabs>
            </w:pPr>
            <w:r w:rsidRPr="0000473A">
              <w:t>Актуализирована информация о собственнике котельной</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00473A" w:rsidRDefault="006F5787" w:rsidP="006F5787">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6F5787" w:rsidRPr="0000473A" w:rsidRDefault="006F5787" w:rsidP="006F5787">
            <w:pPr>
              <w:tabs>
                <w:tab w:val="left" w:pos="1740"/>
              </w:tabs>
              <w:jc w:val="center"/>
            </w:pPr>
            <w:r w:rsidRPr="0000473A">
              <w:t>2.98</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00473A" w:rsidRDefault="006F5787" w:rsidP="006F5787">
            <w:pPr>
              <w:ind w:firstLine="34"/>
            </w:pPr>
            <w:r w:rsidRPr="0000473A">
              <w:t>Таблица 1.5</w:t>
            </w:r>
            <w:r w:rsidR="0024274C" w:rsidRPr="0000473A">
              <w:t>.1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00473A" w:rsidRDefault="006F5787" w:rsidP="006F5787">
            <w:pPr>
              <w:tabs>
                <w:tab w:val="left" w:pos="1740"/>
              </w:tabs>
            </w:pPr>
            <w:r w:rsidRPr="0000473A">
              <w:t>Актуализирована информация за 2023 год и на период 2024-2038 годы.</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6F5787" w:rsidRPr="0000473A" w:rsidRDefault="006F5787" w:rsidP="006F5787">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24274C" w:rsidRPr="0000473A" w:rsidRDefault="0050731A" w:rsidP="006F5787">
            <w:pPr>
              <w:tabs>
                <w:tab w:val="left" w:pos="1740"/>
              </w:tabs>
              <w:jc w:val="center"/>
            </w:pPr>
            <w:r w:rsidRPr="0000473A">
              <w:t>2.99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24274C" w:rsidRPr="0000473A" w:rsidRDefault="0024274C" w:rsidP="006F5787">
            <w:pPr>
              <w:ind w:firstLine="34"/>
            </w:pPr>
            <w:r w:rsidRPr="0000473A">
              <w:t>Раздел 1.2.6</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24274C" w:rsidRPr="0000473A" w:rsidRDefault="0024274C" w:rsidP="006F5787">
            <w:pPr>
              <w:tabs>
                <w:tab w:val="left" w:pos="1740"/>
              </w:tabs>
            </w:pPr>
            <w:r w:rsidRPr="0000473A">
              <w:t>Актуализирована теплотехническая схема котельной «Нива» рис. 2.1, таблица 1.6.1</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24274C" w:rsidRPr="0000473A" w:rsidRDefault="0024274C" w:rsidP="006F5787">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2.100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1.7.5</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Актуализирована информация о характеристиках тепловых сетей</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2.101</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1.15</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Таблица изложена в новой редакции и добавлена информация об объеме потерь тепловой энергии за 2023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2.102</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1.16</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Актуализирована информация об объеме отпуска тепловой энергии за 2023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2.103</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1.18</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Таблица изложена в новой редакции и актуализированы данные за 2023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2.104</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1.19</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Таблица изложена в новой редакции и актуализированы данные о расходе натурального топлива.</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2.105</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Раздел 1.9</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Дополнен информацией о резервных источниках электроснабжения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2.106</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Таблицы 1.22, 1.23</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Таблицы изложены в новой редакции и дополнены данными за 2023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2.107</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1.24</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Актуализирована информация о тарифах в сфере теплоснабжения филиала АО «Квадра» - «Белгородская генерация».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2.108</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Радел 1.11.3</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В тексте раздела цифры «2023» заменены на цифры «2024».</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1.26</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Актуализирована информация о плате за подключение к системе теплоснабжения АО "Квадра" в лице филиала АО "Квадра" - "Белгородская генерация" объектов капитального строительства заявителей Белгородской области на 2024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2.110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2.1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Таблица изложена в новой редакции. В таблице представлена информация об объеме потребления тепловой энергии за 2023 год.</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2.111</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4.1.1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Актуализирована информация за 2023 год и на период 2024-2038 годы.</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2.112</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6.1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Актуализирована информация о наличии баков аккумуляторов</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2.113</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Раздел. 7.16</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Актуализирована информация о реконструкции источников теплоснабжения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2.114</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Раздел 8.7</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Актуализирована информация о реконструкции сетей теплоснабжения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2.115</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rPr>
                <w:rStyle w:val="FontStyle94"/>
              </w:rPr>
              <w:t>Таблица 10.1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Таблица изложена в новой редакции и актуализирована информация о перспективных топливных балансах на 2024-2038 годы.</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2.116</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Раздел 12.1</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Актуализирована информация об оценке финансовых потребностей для осуществления реконструкции источников теплоснабжения и тепловых сетей</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2.117</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13.1, 13.2, 13.3, 13.4, 13.5, 13.6, 13.7</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Актуализированы индикаторы развития систем теплоснабжения поселения на 2023-2038 годы.</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00473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2.118</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Таблица 16</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Актуализирована информация о планируемых мероприятиях схемы теплоснабжения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2023</w:t>
            </w:r>
          </w:p>
        </w:tc>
      </w:tr>
      <w:tr w:rsidR="0050731A" w:rsidRPr="0000473A" w:rsidTr="006F5787">
        <w:tc>
          <w:tcPr>
            <w:tcW w:w="817" w:type="dxa"/>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t>2.119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ind w:firstLine="34"/>
            </w:pPr>
            <w:r w:rsidRPr="0000473A">
              <w:t>Раздел 18</w:t>
            </w:r>
          </w:p>
        </w:tc>
        <w:tc>
          <w:tcPr>
            <w:tcW w:w="9783"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pPr>
            <w:r w:rsidRPr="0000473A">
              <w:t xml:space="preserve">Раздел дополнен реестром изменений, внесенных в актуализированную схему </w:t>
            </w:r>
            <w:r w:rsidRPr="0000473A">
              <w:lastRenderedPageBreak/>
              <w:t>теплоснабжения.</w:t>
            </w:r>
          </w:p>
        </w:tc>
        <w:tc>
          <w:tcPr>
            <w:tcW w:w="1606" w:type="dxa"/>
            <w:gridSpan w:val="2"/>
            <w:tcBorders>
              <w:top w:val="single" w:sz="4" w:space="0" w:color="auto"/>
              <w:left w:val="single" w:sz="4" w:space="0" w:color="auto"/>
              <w:bottom w:val="single" w:sz="4" w:space="0" w:color="auto"/>
              <w:right w:val="single" w:sz="4" w:space="0" w:color="auto"/>
            </w:tcBorders>
            <w:shd w:val="clear" w:color="auto" w:fill="auto"/>
          </w:tcPr>
          <w:p w:rsidR="0050731A" w:rsidRPr="0000473A" w:rsidRDefault="0050731A" w:rsidP="0050731A">
            <w:pPr>
              <w:tabs>
                <w:tab w:val="left" w:pos="1740"/>
              </w:tabs>
              <w:jc w:val="center"/>
            </w:pPr>
            <w:r w:rsidRPr="0000473A">
              <w:lastRenderedPageBreak/>
              <w:t>2023</w:t>
            </w:r>
          </w:p>
        </w:tc>
      </w:tr>
    </w:tbl>
    <w:p w:rsidR="005C4015" w:rsidRPr="0000473A" w:rsidRDefault="005C4015" w:rsidP="00BE49A2">
      <w:pPr>
        <w:ind w:firstLine="709"/>
        <w:jc w:val="both"/>
      </w:pPr>
    </w:p>
    <w:sectPr w:rsidR="005C4015" w:rsidRPr="0000473A" w:rsidSect="00532894">
      <w:footerReference w:type="default" r:id="rId34"/>
      <w:pgSz w:w="16838" w:h="11906" w:orient="landscape"/>
      <w:pgMar w:top="1134" w:right="850" w:bottom="993" w:left="709"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5D4" w:rsidRDefault="001425D4">
      <w:r>
        <w:separator/>
      </w:r>
    </w:p>
  </w:endnote>
  <w:endnote w:type="continuationSeparator" w:id="0">
    <w:p w:rsidR="001425D4" w:rsidRDefault="0014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74C" w:rsidRDefault="0024274C" w:rsidP="00004A3A">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70</w:t>
    </w:r>
    <w:r>
      <w:rPr>
        <w:rStyle w:val="a3"/>
      </w:rPr>
      <w:fldChar w:fldCharType="end"/>
    </w:r>
  </w:p>
  <w:p w:rsidR="0024274C" w:rsidRDefault="0024274C" w:rsidP="00004A3A">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74C" w:rsidRDefault="0024274C">
    <w:pPr>
      <w:pStyle w:val="ab"/>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74C" w:rsidRDefault="0024274C">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5D4" w:rsidRDefault="001425D4">
      <w:r>
        <w:separator/>
      </w:r>
    </w:p>
  </w:footnote>
  <w:footnote w:type="continuationSeparator" w:id="0">
    <w:p w:rsidR="001425D4" w:rsidRDefault="001425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74C" w:rsidRDefault="0024274C">
    <w:pPr>
      <w:pStyle w:val="ae"/>
      <w:jc w:val="center"/>
    </w:pPr>
  </w:p>
  <w:p w:rsidR="0024274C" w:rsidRDefault="0024274C">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9745B5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hint="default"/>
      </w:rPr>
    </w:lvl>
  </w:abstractNum>
  <w:abstractNum w:abstractNumId="3">
    <w:nsid w:val="00000003"/>
    <w:multiLevelType w:val="singleLevel"/>
    <w:tmpl w:val="00000003"/>
    <w:name w:val="WW8Num3"/>
    <w:lvl w:ilvl="0">
      <w:numFmt w:val="bullet"/>
      <w:lvlText w:val="-"/>
      <w:lvlJc w:val="left"/>
      <w:pPr>
        <w:tabs>
          <w:tab w:val="num" w:pos="708"/>
        </w:tabs>
        <w:ind w:left="0" w:firstLine="0"/>
      </w:pPr>
      <w:rPr>
        <w:rFonts w:ascii="Times New Roman" w:hAnsi="Times New Roman" w:cs="Times New Roman" w:hint="default"/>
      </w:rPr>
    </w:lvl>
  </w:abstractNum>
  <w:abstractNum w:abstractNumId="4">
    <w:nsid w:val="02B0505E"/>
    <w:multiLevelType w:val="singleLevel"/>
    <w:tmpl w:val="DE48ECCE"/>
    <w:lvl w:ilvl="0">
      <w:start w:val="1"/>
      <w:numFmt w:val="decimal"/>
      <w:lvlText w:val="7.%1."/>
      <w:legacy w:legacy="1" w:legacySpace="0" w:legacyIndent="571"/>
      <w:lvlJc w:val="left"/>
      <w:rPr>
        <w:rFonts w:ascii="Times New Roman" w:hAnsi="Times New Roman" w:cs="Times New Roman" w:hint="default"/>
      </w:rPr>
    </w:lvl>
  </w:abstractNum>
  <w:abstractNum w:abstractNumId="5">
    <w:nsid w:val="09871E34"/>
    <w:multiLevelType w:val="singleLevel"/>
    <w:tmpl w:val="E6500A86"/>
    <w:lvl w:ilvl="0">
      <w:start w:val="2"/>
      <w:numFmt w:val="decimal"/>
      <w:lvlText w:val="6.%1."/>
      <w:legacy w:legacy="1" w:legacySpace="0" w:legacyIndent="432"/>
      <w:lvlJc w:val="left"/>
      <w:rPr>
        <w:rFonts w:ascii="Times New Roman" w:hAnsi="Times New Roman" w:cs="Times New Roman" w:hint="default"/>
      </w:rPr>
    </w:lvl>
  </w:abstractNum>
  <w:abstractNum w:abstractNumId="6">
    <w:nsid w:val="130F606A"/>
    <w:multiLevelType w:val="singleLevel"/>
    <w:tmpl w:val="2ECCC9AA"/>
    <w:lvl w:ilvl="0">
      <w:start w:val="9"/>
      <w:numFmt w:val="decimal"/>
      <w:lvlText w:val="5.%1."/>
      <w:legacy w:legacy="1" w:legacySpace="0" w:legacyIndent="552"/>
      <w:lvlJc w:val="left"/>
      <w:rPr>
        <w:rFonts w:ascii="Times New Roman" w:hAnsi="Times New Roman" w:cs="Times New Roman" w:hint="default"/>
      </w:rPr>
    </w:lvl>
  </w:abstractNum>
  <w:abstractNum w:abstractNumId="7">
    <w:nsid w:val="16F265B7"/>
    <w:multiLevelType w:val="singleLevel"/>
    <w:tmpl w:val="AEE62FC8"/>
    <w:lvl w:ilvl="0">
      <w:start w:val="12"/>
      <w:numFmt w:val="decimal"/>
      <w:lvlText w:val="%1."/>
      <w:legacy w:legacy="1" w:legacySpace="0" w:legacyIndent="422"/>
      <w:lvlJc w:val="left"/>
      <w:rPr>
        <w:rFonts w:ascii="Times New Roman" w:hAnsi="Times New Roman" w:cs="Times New Roman" w:hint="default"/>
      </w:rPr>
    </w:lvl>
  </w:abstractNum>
  <w:abstractNum w:abstractNumId="8">
    <w:nsid w:val="22502099"/>
    <w:multiLevelType w:val="singleLevel"/>
    <w:tmpl w:val="69D0ED90"/>
    <w:lvl w:ilvl="0">
      <w:start w:val="2"/>
      <w:numFmt w:val="decimal"/>
      <w:lvlText w:val="10.%1."/>
      <w:legacy w:legacy="1" w:legacySpace="0" w:legacyIndent="542"/>
      <w:lvlJc w:val="left"/>
      <w:rPr>
        <w:rFonts w:ascii="Times New Roman" w:hAnsi="Times New Roman" w:cs="Times New Roman" w:hint="default"/>
      </w:rPr>
    </w:lvl>
  </w:abstractNum>
  <w:abstractNum w:abstractNumId="9">
    <w:nsid w:val="29172120"/>
    <w:multiLevelType w:val="singleLevel"/>
    <w:tmpl w:val="1D525784"/>
    <w:lvl w:ilvl="0">
      <w:start w:val="1"/>
      <w:numFmt w:val="decimal"/>
      <w:lvlText w:val="8.%1."/>
      <w:legacy w:legacy="1" w:legacySpace="0" w:legacyIndent="461"/>
      <w:lvlJc w:val="left"/>
      <w:rPr>
        <w:rFonts w:ascii="Times New Roman" w:hAnsi="Times New Roman" w:cs="Times New Roman" w:hint="default"/>
      </w:rPr>
    </w:lvl>
  </w:abstractNum>
  <w:abstractNum w:abstractNumId="10">
    <w:nsid w:val="2B546F08"/>
    <w:multiLevelType w:val="singleLevel"/>
    <w:tmpl w:val="BB182556"/>
    <w:lvl w:ilvl="0">
      <w:start w:val="5"/>
      <w:numFmt w:val="decimal"/>
      <w:lvlText w:val="13.%1."/>
      <w:legacy w:legacy="1" w:legacySpace="0" w:legacyIndent="590"/>
      <w:lvlJc w:val="left"/>
      <w:rPr>
        <w:rFonts w:ascii="Times New Roman" w:hAnsi="Times New Roman" w:cs="Times New Roman" w:hint="default"/>
      </w:rPr>
    </w:lvl>
  </w:abstractNum>
  <w:abstractNum w:abstractNumId="11">
    <w:nsid w:val="3AED6145"/>
    <w:multiLevelType w:val="singleLevel"/>
    <w:tmpl w:val="C810B2D4"/>
    <w:lvl w:ilvl="0">
      <w:start w:val="1"/>
      <w:numFmt w:val="decimal"/>
      <w:lvlText w:val="2.%1."/>
      <w:legacy w:legacy="1" w:legacySpace="0" w:legacyIndent="432"/>
      <w:lvlJc w:val="left"/>
      <w:rPr>
        <w:rFonts w:ascii="Times New Roman" w:hAnsi="Times New Roman" w:cs="Times New Roman" w:hint="default"/>
      </w:rPr>
    </w:lvl>
  </w:abstractNum>
  <w:abstractNum w:abstractNumId="12">
    <w:nsid w:val="3D2D2EBB"/>
    <w:multiLevelType w:val="singleLevel"/>
    <w:tmpl w:val="E2B25B30"/>
    <w:lvl w:ilvl="0">
      <w:start w:val="1"/>
      <w:numFmt w:val="decimal"/>
      <w:lvlText w:val="4.%1."/>
      <w:legacy w:legacy="1" w:legacySpace="0" w:legacyIndent="446"/>
      <w:lvlJc w:val="left"/>
      <w:rPr>
        <w:rFonts w:ascii="Times New Roman" w:hAnsi="Times New Roman" w:cs="Times New Roman" w:hint="default"/>
      </w:rPr>
    </w:lvl>
  </w:abstractNum>
  <w:abstractNum w:abstractNumId="13">
    <w:nsid w:val="44064A13"/>
    <w:multiLevelType w:val="hybridMultilevel"/>
    <w:tmpl w:val="CB340CEE"/>
    <w:lvl w:ilvl="0" w:tplc="D804B1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518605F"/>
    <w:multiLevelType w:val="singleLevel"/>
    <w:tmpl w:val="C91EF9B4"/>
    <w:lvl w:ilvl="0">
      <w:start w:val="7"/>
      <w:numFmt w:val="decimal"/>
      <w:lvlText w:val="5.%1."/>
      <w:legacy w:legacy="1" w:legacySpace="0" w:legacyIndent="451"/>
      <w:lvlJc w:val="left"/>
      <w:rPr>
        <w:rFonts w:ascii="Times New Roman" w:hAnsi="Times New Roman" w:cs="Times New Roman" w:hint="default"/>
      </w:rPr>
    </w:lvl>
  </w:abstractNum>
  <w:abstractNum w:abstractNumId="15">
    <w:nsid w:val="4A636E0E"/>
    <w:multiLevelType w:val="hybridMultilevel"/>
    <w:tmpl w:val="CB340CEE"/>
    <w:lvl w:ilvl="0" w:tplc="D804B1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8365D3B"/>
    <w:multiLevelType w:val="singleLevel"/>
    <w:tmpl w:val="E71A7DFC"/>
    <w:lvl w:ilvl="0">
      <w:start w:val="14"/>
      <w:numFmt w:val="decimal"/>
      <w:lvlText w:val="%1."/>
      <w:legacy w:legacy="1" w:legacySpace="0" w:legacyIndent="365"/>
      <w:lvlJc w:val="left"/>
      <w:rPr>
        <w:rFonts w:ascii="Times New Roman" w:hAnsi="Times New Roman" w:cs="Times New Roman" w:hint="default"/>
      </w:rPr>
    </w:lvl>
  </w:abstractNum>
  <w:abstractNum w:abstractNumId="17">
    <w:nsid w:val="617C2261"/>
    <w:multiLevelType w:val="singleLevel"/>
    <w:tmpl w:val="3A38C18C"/>
    <w:lvl w:ilvl="0">
      <w:start w:val="1"/>
      <w:numFmt w:val="decimal"/>
      <w:lvlText w:val="5.%1."/>
      <w:legacy w:legacy="1" w:legacySpace="0" w:legacyIndent="437"/>
      <w:lvlJc w:val="left"/>
      <w:rPr>
        <w:rFonts w:ascii="Times New Roman" w:hAnsi="Times New Roman" w:cs="Times New Roman" w:hint="default"/>
      </w:rPr>
    </w:lvl>
  </w:abstractNum>
  <w:abstractNum w:abstractNumId="18">
    <w:nsid w:val="6AFC15C5"/>
    <w:multiLevelType w:val="hybridMultilevel"/>
    <w:tmpl w:val="C240BA20"/>
    <w:lvl w:ilvl="0" w:tplc="0BB68B8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6DC4547B"/>
    <w:multiLevelType w:val="singleLevel"/>
    <w:tmpl w:val="59885006"/>
    <w:lvl w:ilvl="0">
      <w:start w:val="1"/>
      <w:numFmt w:val="decimal"/>
      <w:lvlText w:val="9.%1."/>
      <w:legacy w:legacy="1" w:legacySpace="0" w:legacyIndent="422"/>
      <w:lvlJc w:val="left"/>
      <w:rPr>
        <w:rFonts w:ascii="Times New Roman" w:hAnsi="Times New Roman" w:cs="Times New Roman" w:hint="default"/>
      </w:rPr>
    </w:lvl>
  </w:abstractNum>
  <w:abstractNum w:abstractNumId="20">
    <w:nsid w:val="7A7D6E6E"/>
    <w:multiLevelType w:val="singleLevel"/>
    <w:tmpl w:val="9BDE1972"/>
    <w:lvl w:ilvl="0">
      <w:start w:val="1"/>
      <w:numFmt w:val="decimal"/>
      <w:lvlText w:val="1.%1."/>
      <w:legacy w:legacy="1" w:legacySpace="0" w:legacyIndent="427"/>
      <w:lvlJc w:val="left"/>
      <w:rPr>
        <w:rFonts w:ascii="Times New Roman" w:hAnsi="Times New Roman" w:cs="Times New Roman" w:hint="default"/>
      </w:rPr>
    </w:lvl>
  </w:abstractNum>
  <w:abstractNum w:abstractNumId="21">
    <w:nsid w:val="7F0F29CF"/>
    <w:multiLevelType w:val="singleLevel"/>
    <w:tmpl w:val="66FE9318"/>
    <w:lvl w:ilvl="0">
      <w:start w:val="1"/>
      <w:numFmt w:val="decimal"/>
      <w:lvlText w:val="2.%1."/>
      <w:legacy w:legacy="1" w:legacySpace="0" w:legacyIndent="427"/>
      <w:lvlJc w:val="left"/>
      <w:rPr>
        <w:rFonts w:ascii="Times New Roman" w:hAnsi="Times New Roman" w:cs="Times New Roman" w:hint="default"/>
      </w:rPr>
    </w:lvl>
  </w:abstractNum>
  <w:num w:numId="1">
    <w:abstractNumId w:val="1"/>
  </w:num>
  <w:num w:numId="2">
    <w:abstractNumId w:val="2"/>
  </w:num>
  <w:num w:numId="3">
    <w:abstractNumId w:val="3"/>
  </w:num>
  <w:num w:numId="4">
    <w:abstractNumId w:val="13"/>
  </w:num>
  <w:num w:numId="5">
    <w:abstractNumId w:val="15"/>
  </w:num>
  <w:num w:numId="6">
    <w:abstractNumId w:val="18"/>
  </w:num>
  <w:num w:numId="7">
    <w:abstractNumId w:val="20"/>
  </w:num>
  <w:num w:numId="8">
    <w:abstractNumId w:val="11"/>
  </w:num>
  <w:num w:numId="9">
    <w:abstractNumId w:val="21"/>
  </w:num>
  <w:num w:numId="10">
    <w:abstractNumId w:val="12"/>
  </w:num>
  <w:num w:numId="11">
    <w:abstractNumId w:val="17"/>
  </w:num>
  <w:num w:numId="12">
    <w:abstractNumId w:val="14"/>
  </w:num>
  <w:num w:numId="13">
    <w:abstractNumId w:val="6"/>
  </w:num>
  <w:num w:numId="14">
    <w:abstractNumId w:val="5"/>
  </w:num>
  <w:num w:numId="15">
    <w:abstractNumId w:val="4"/>
  </w:num>
  <w:num w:numId="16">
    <w:abstractNumId w:val="9"/>
  </w:num>
  <w:num w:numId="17">
    <w:abstractNumId w:val="19"/>
  </w:num>
  <w:num w:numId="18">
    <w:abstractNumId w:val="8"/>
  </w:num>
  <w:num w:numId="19">
    <w:abstractNumId w:val="7"/>
  </w:num>
  <w:num w:numId="20">
    <w:abstractNumId w:val="10"/>
  </w:num>
  <w:num w:numId="21">
    <w:abstractNumId w:val="16"/>
  </w:num>
  <w:num w:numId="22">
    <w:abstractNumId w:val="0"/>
    <w:lvlOverride w:ilvl="0">
      <w:lvl w:ilvl="0">
        <w:numFmt w:val="bullet"/>
        <w:lvlText w:val="-"/>
        <w:legacy w:legacy="1" w:legacySpace="0" w:legacyIndent="197"/>
        <w:lvlJc w:val="left"/>
        <w:rPr>
          <w:rFonts w:ascii="Times New Roman" w:hAnsi="Times New Roman" w:hint="default"/>
        </w:rPr>
      </w:lvl>
    </w:lvlOverride>
  </w:num>
  <w:num w:numId="23">
    <w:abstractNumId w:val="0"/>
    <w:lvlOverride w:ilvl="0">
      <w:lvl w:ilvl="0">
        <w:numFmt w:val="bullet"/>
        <w:lvlText w:val="-"/>
        <w:legacy w:legacy="1" w:legacySpace="0" w:legacyIndent="226"/>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7CA2"/>
    <w:rsid w:val="0000006B"/>
    <w:rsid w:val="00001463"/>
    <w:rsid w:val="00001902"/>
    <w:rsid w:val="00004052"/>
    <w:rsid w:val="0000473A"/>
    <w:rsid w:val="00004A3A"/>
    <w:rsid w:val="00004EC9"/>
    <w:rsid w:val="00005F81"/>
    <w:rsid w:val="00012437"/>
    <w:rsid w:val="00014C14"/>
    <w:rsid w:val="00014C5A"/>
    <w:rsid w:val="00016C86"/>
    <w:rsid w:val="00023763"/>
    <w:rsid w:val="00024E81"/>
    <w:rsid w:val="0003762F"/>
    <w:rsid w:val="00041A6D"/>
    <w:rsid w:val="00043A9D"/>
    <w:rsid w:val="00050609"/>
    <w:rsid w:val="00050BEE"/>
    <w:rsid w:val="00053098"/>
    <w:rsid w:val="000539AD"/>
    <w:rsid w:val="000547C6"/>
    <w:rsid w:val="000556CB"/>
    <w:rsid w:val="000651A3"/>
    <w:rsid w:val="00070EA5"/>
    <w:rsid w:val="00073139"/>
    <w:rsid w:val="00073689"/>
    <w:rsid w:val="00082377"/>
    <w:rsid w:val="00083349"/>
    <w:rsid w:val="00083A03"/>
    <w:rsid w:val="0008530F"/>
    <w:rsid w:val="00086FBE"/>
    <w:rsid w:val="0009579B"/>
    <w:rsid w:val="00097504"/>
    <w:rsid w:val="000A0122"/>
    <w:rsid w:val="000A5904"/>
    <w:rsid w:val="000A6219"/>
    <w:rsid w:val="000B0C7E"/>
    <w:rsid w:val="000B16E3"/>
    <w:rsid w:val="000B1C9E"/>
    <w:rsid w:val="000B2209"/>
    <w:rsid w:val="000B6570"/>
    <w:rsid w:val="000C1707"/>
    <w:rsid w:val="000C51A0"/>
    <w:rsid w:val="000C5CA7"/>
    <w:rsid w:val="000C5F94"/>
    <w:rsid w:val="000E1C28"/>
    <w:rsid w:val="000E2E5C"/>
    <w:rsid w:val="000E43BA"/>
    <w:rsid w:val="000F3FE1"/>
    <w:rsid w:val="000F5AE9"/>
    <w:rsid w:val="000F5D56"/>
    <w:rsid w:val="0010098D"/>
    <w:rsid w:val="00102284"/>
    <w:rsid w:val="001026B7"/>
    <w:rsid w:val="00104DCE"/>
    <w:rsid w:val="00104FE0"/>
    <w:rsid w:val="001059AC"/>
    <w:rsid w:val="001061BB"/>
    <w:rsid w:val="00112A88"/>
    <w:rsid w:val="00115824"/>
    <w:rsid w:val="00116D88"/>
    <w:rsid w:val="001206F2"/>
    <w:rsid w:val="00126E32"/>
    <w:rsid w:val="00133183"/>
    <w:rsid w:val="00135798"/>
    <w:rsid w:val="0013767E"/>
    <w:rsid w:val="00141F86"/>
    <w:rsid w:val="001425D4"/>
    <w:rsid w:val="0014668A"/>
    <w:rsid w:val="00147350"/>
    <w:rsid w:val="00147E2E"/>
    <w:rsid w:val="0015153E"/>
    <w:rsid w:val="001528A5"/>
    <w:rsid w:val="00152ACC"/>
    <w:rsid w:val="0015796A"/>
    <w:rsid w:val="00157EF3"/>
    <w:rsid w:val="00161CDF"/>
    <w:rsid w:val="0016742A"/>
    <w:rsid w:val="00171DB5"/>
    <w:rsid w:val="001804AF"/>
    <w:rsid w:val="00180E8E"/>
    <w:rsid w:val="001849D1"/>
    <w:rsid w:val="001862CB"/>
    <w:rsid w:val="00187450"/>
    <w:rsid w:val="00187BF6"/>
    <w:rsid w:val="001943ED"/>
    <w:rsid w:val="001A5FD8"/>
    <w:rsid w:val="001A6841"/>
    <w:rsid w:val="001A75E5"/>
    <w:rsid w:val="001B23A6"/>
    <w:rsid w:val="001B292A"/>
    <w:rsid w:val="001B7E87"/>
    <w:rsid w:val="001D3025"/>
    <w:rsid w:val="001D4A1C"/>
    <w:rsid w:val="001D69F1"/>
    <w:rsid w:val="001E06CD"/>
    <w:rsid w:val="001E0A25"/>
    <w:rsid w:val="002024CF"/>
    <w:rsid w:val="00205107"/>
    <w:rsid w:val="00205A0D"/>
    <w:rsid w:val="00207D6B"/>
    <w:rsid w:val="0021088B"/>
    <w:rsid w:val="00213587"/>
    <w:rsid w:val="00215B33"/>
    <w:rsid w:val="00220AA2"/>
    <w:rsid w:val="00226E16"/>
    <w:rsid w:val="002305B5"/>
    <w:rsid w:val="002326AC"/>
    <w:rsid w:val="00232A3D"/>
    <w:rsid w:val="002341D8"/>
    <w:rsid w:val="0023662A"/>
    <w:rsid w:val="0024274C"/>
    <w:rsid w:val="00242919"/>
    <w:rsid w:val="00243374"/>
    <w:rsid w:val="00251A66"/>
    <w:rsid w:val="002525E0"/>
    <w:rsid w:val="0025488C"/>
    <w:rsid w:val="002574A6"/>
    <w:rsid w:val="00262205"/>
    <w:rsid w:val="002715A0"/>
    <w:rsid w:val="00274880"/>
    <w:rsid w:val="00276BB5"/>
    <w:rsid w:val="00282E8E"/>
    <w:rsid w:val="002844CD"/>
    <w:rsid w:val="0028665C"/>
    <w:rsid w:val="002870B3"/>
    <w:rsid w:val="0029336B"/>
    <w:rsid w:val="0029339B"/>
    <w:rsid w:val="002935A3"/>
    <w:rsid w:val="0029435E"/>
    <w:rsid w:val="00295B28"/>
    <w:rsid w:val="00297201"/>
    <w:rsid w:val="00297FD0"/>
    <w:rsid w:val="002A78B7"/>
    <w:rsid w:val="002B04FF"/>
    <w:rsid w:val="002B33FE"/>
    <w:rsid w:val="002B49BB"/>
    <w:rsid w:val="002C31E0"/>
    <w:rsid w:val="002C359F"/>
    <w:rsid w:val="002D285A"/>
    <w:rsid w:val="002D4666"/>
    <w:rsid w:val="002D6558"/>
    <w:rsid w:val="002E2584"/>
    <w:rsid w:val="002E3E84"/>
    <w:rsid w:val="002E551C"/>
    <w:rsid w:val="002E5A3D"/>
    <w:rsid w:val="002E69DE"/>
    <w:rsid w:val="002E74DA"/>
    <w:rsid w:val="002E75B8"/>
    <w:rsid w:val="002F53EB"/>
    <w:rsid w:val="002F7062"/>
    <w:rsid w:val="002F7874"/>
    <w:rsid w:val="002F7C90"/>
    <w:rsid w:val="002F7CA0"/>
    <w:rsid w:val="00300E3E"/>
    <w:rsid w:val="00312EBC"/>
    <w:rsid w:val="003156A6"/>
    <w:rsid w:val="00315B68"/>
    <w:rsid w:val="003162E2"/>
    <w:rsid w:val="003172C3"/>
    <w:rsid w:val="0031795F"/>
    <w:rsid w:val="003417D4"/>
    <w:rsid w:val="003466A7"/>
    <w:rsid w:val="00346989"/>
    <w:rsid w:val="003628BB"/>
    <w:rsid w:val="00363DE8"/>
    <w:rsid w:val="00367B00"/>
    <w:rsid w:val="00372704"/>
    <w:rsid w:val="00377456"/>
    <w:rsid w:val="003805FF"/>
    <w:rsid w:val="003849B3"/>
    <w:rsid w:val="0038525B"/>
    <w:rsid w:val="0039101A"/>
    <w:rsid w:val="0039128A"/>
    <w:rsid w:val="00391DAA"/>
    <w:rsid w:val="00393BB3"/>
    <w:rsid w:val="003A4CB5"/>
    <w:rsid w:val="003A639A"/>
    <w:rsid w:val="003A6C99"/>
    <w:rsid w:val="003B7750"/>
    <w:rsid w:val="003C0243"/>
    <w:rsid w:val="003C0906"/>
    <w:rsid w:val="003C52F7"/>
    <w:rsid w:val="003C75F2"/>
    <w:rsid w:val="003D03AC"/>
    <w:rsid w:val="003D5A2F"/>
    <w:rsid w:val="003D5FEC"/>
    <w:rsid w:val="003D6398"/>
    <w:rsid w:val="003E14D8"/>
    <w:rsid w:val="003E273B"/>
    <w:rsid w:val="003E3EFC"/>
    <w:rsid w:val="003F1271"/>
    <w:rsid w:val="003F7C11"/>
    <w:rsid w:val="004041FA"/>
    <w:rsid w:val="004049F7"/>
    <w:rsid w:val="00410FE9"/>
    <w:rsid w:val="004155AD"/>
    <w:rsid w:val="004220A6"/>
    <w:rsid w:val="004233D3"/>
    <w:rsid w:val="00430155"/>
    <w:rsid w:val="00435AB3"/>
    <w:rsid w:val="00437976"/>
    <w:rsid w:val="004424A5"/>
    <w:rsid w:val="00447DFF"/>
    <w:rsid w:val="0045186E"/>
    <w:rsid w:val="00451CF3"/>
    <w:rsid w:val="0045435D"/>
    <w:rsid w:val="00455A3A"/>
    <w:rsid w:val="0045777A"/>
    <w:rsid w:val="00461877"/>
    <w:rsid w:val="00464491"/>
    <w:rsid w:val="0046593A"/>
    <w:rsid w:val="0046616B"/>
    <w:rsid w:val="004724CA"/>
    <w:rsid w:val="00477A20"/>
    <w:rsid w:val="00484542"/>
    <w:rsid w:val="00490451"/>
    <w:rsid w:val="0049398A"/>
    <w:rsid w:val="00494270"/>
    <w:rsid w:val="0049714C"/>
    <w:rsid w:val="00497471"/>
    <w:rsid w:val="004A59DE"/>
    <w:rsid w:val="004B1B11"/>
    <w:rsid w:val="004B2D27"/>
    <w:rsid w:val="004B711D"/>
    <w:rsid w:val="004C2045"/>
    <w:rsid w:val="004C357E"/>
    <w:rsid w:val="004C6335"/>
    <w:rsid w:val="004D167B"/>
    <w:rsid w:val="004D29C9"/>
    <w:rsid w:val="004D312B"/>
    <w:rsid w:val="004D34F9"/>
    <w:rsid w:val="004D545E"/>
    <w:rsid w:val="004D5AC1"/>
    <w:rsid w:val="004E1BC8"/>
    <w:rsid w:val="004E229A"/>
    <w:rsid w:val="004E76C0"/>
    <w:rsid w:val="004F1F30"/>
    <w:rsid w:val="004F1F93"/>
    <w:rsid w:val="004F31AD"/>
    <w:rsid w:val="004F4768"/>
    <w:rsid w:val="004F5783"/>
    <w:rsid w:val="00500F30"/>
    <w:rsid w:val="005017E6"/>
    <w:rsid w:val="0050266C"/>
    <w:rsid w:val="00503495"/>
    <w:rsid w:val="00504A21"/>
    <w:rsid w:val="00506497"/>
    <w:rsid w:val="0050731A"/>
    <w:rsid w:val="005119CE"/>
    <w:rsid w:val="005204F2"/>
    <w:rsid w:val="0052073C"/>
    <w:rsid w:val="0052323F"/>
    <w:rsid w:val="005235D5"/>
    <w:rsid w:val="00524DA1"/>
    <w:rsid w:val="00532894"/>
    <w:rsid w:val="00534482"/>
    <w:rsid w:val="005439D7"/>
    <w:rsid w:val="00544905"/>
    <w:rsid w:val="005471FE"/>
    <w:rsid w:val="0055264F"/>
    <w:rsid w:val="00552F69"/>
    <w:rsid w:val="005568C0"/>
    <w:rsid w:val="005628F0"/>
    <w:rsid w:val="0056717A"/>
    <w:rsid w:val="00570E18"/>
    <w:rsid w:val="0058245E"/>
    <w:rsid w:val="00582D53"/>
    <w:rsid w:val="00584FED"/>
    <w:rsid w:val="005871FD"/>
    <w:rsid w:val="00590B91"/>
    <w:rsid w:val="00590FC8"/>
    <w:rsid w:val="00592DE8"/>
    <w:rsid w:val="005930BA"/>
    <w:rsid w:val="00593598"/>
    <w:rsid w:val="005A1167"/>
    <w:rsid w:val="005A33EA"/>
    <w:rsid w:val="005A4F4D"/>
    <w:rsid w:val="005A62E3"/>
    <w:rsid w:val="005B04E2"/>
    <w:rsid w:val="005B442B"/>
    <w:rsid w:val="005B77DA"/>
    <w:rsid w:val="005C0A89"/>
    <w:rsid w:val="005C0FD2"/>
    <w:rsid w:val="005C27B7"/>
    <w:rsid w:val="005C4015"/>
    <w:rsid w:val="005D22BA"/>
    <w:rsid w:val="005D37C3"/>
    <w:rsid w:val="005D3817"/>
    <w:rsid w:val="005D7789"/>
    <w:rsid w:val="005E07F1"/>
    <w:rsid w:val="005E3F94"/>
    <w:rsid w:val="005E76D0"/>
    <w:rsid w:val="005F0E29"/>
    <w:rsid w:val="005F2888"/>
    <w:rsid w:val="005F6F18"/>
    <w:rsid w:val="0060098C"/>
    <w:rsid w:val="00601FA1"/>
    <w:rsid w:val="006055C9"/>
    <w:rsid w:val="006065C6"/>
    <w:rsid w:val="00607B9B"/>
    <w:rsid w:val="006155E4"/>
    <w:rsid w:val="0061592F"/>
    <w:rsid w:val="00615C20"/>
    <w:rsid w:val="006176CD"/>
    <w:rsid w:val="006226E6"/>
    <w:rsid w:val="0062466B"/>
    <w:rsid w:val="00626061"/>
    <w:rsid w:val="00630BD0"/>
    <w:rsid w:val="0063202F"/>
    <w:rsid w:val="00632B24"/>
    <w:rsid w:val="00635A15"/>
    <w:rsid w:val="00637F53"/>
    <w:rsid w:val="00646285"/>
    <w:rsid w:val="006475A6"/>
    <w:rsid w:val="00647CA2"/>
    <w:rsid w:val="00650B21"/>
    <w:rsid w:val="0065132F"/>
    <w:rsid w:val="00653BEA"/>
    <w:rsid w:val="00654FFE"/>
    <w:rsid w:val="00655793"/>
    <w:rsid w:val="0067031D"/>
    <w:rsid w:val="0067036E"/>
    <w:rsid w:val="00670C61"/>
    <w:rsid w:val="00671EE6"/>
    <w:rsid w:val="00672A27"/>
    <w:rsid w:val="0067314D"/>
    <w:rsid w:val="0067537D"/>
    <w:rsid w:val="00675397"/>
    <w:rsid w:val="00681ADC"/>
    <w:rsid w:val="006836B1"/>
    <w:rsid w:val="0068726F"/>
    <w:rsid w:val="00697711"/>
    <w:rsid w:val="006A200D"/>
    <w:rsid w:val="006A3D63"/>
    <w:rsid w:val="006B03C6"/>
    <w:rsid w:val="006B35BB"/>
    <w:rsid w:val="006B42B4"/>
    <w:rsid w:val="006B6621"/>
    <w:rsid w:val="006B76E9"/>
    <w:rsid w:val="006C6752"/>
    <w:rsid w:val="006D3886"/>
    <w:rsid w:val="006D3D6B"/>
    <w:rsid w:val="006D5395"/>
    <w:rsid w:val="006D5FAB"/>
    <w:rsid w:val="006E0948"/>
    <w:rsid w:val="006E1B6F"/>
    <w:rsid w:val="006E47DF"/>
    <w:rsid w:val="006E6674"/>
    <w:rsid w:val="006F37F4"/>
    <w:rsid w:val="006F3D10"/>
    <w:rsid w:val="006F4E65"/>
    <w:rsid w:val="006F5787"/>
    <w:rsid w:val="006F6731"/>
    <w:rsid w:val="006F6AB7"/>
    <w:rsid w:val="00714FE9"/>
    <w:rsid w:val="00716F9C"/>
    <w:rsid w:val="0071708C"/>
    <w:rsid w:val="007234A9"/>
    <w:rsid w:val="00725FF1"/>
    <w:rsid w:val="00731A3E"/>
    <w:rsid w:val="007335A9"/>
    <w:rsid w:val="00733831"/>
    <w:rsid w:val="007425C7"/>
    <w:rsid w:val="00744FB8"/>
    <w:rsid w:val="00747A68"/>
    <w:rsid w:val="00747DCA"/>
    <w:rsid w:val="00752C90"/>
    <w:rsid w:val="007542F4"/>
    <w:rsid w:val="00755328"/>
    <w:rsid w:val="007554E3"/>
    <w:rsid w:val="007562FD"/>
    <w:rsid w:val="00764ED3"/>
    <w:rsid w:val="0077284F"/>
    <w:rsid w:val="00774BA8"/>
    <w:rsid w:val="007754EC"/>
    <w:rsid w:val="00777A11"/>
    <w:rsid w:val="00780406"/>
    <w:rsid w:val="007815A8"/>
    <w:rsid w:val="00786945"/>
    <w:rsid w:val="0078740B"/>
    <w:rsid w:val="00791E55"/>
    <w:rsid w:val="007941C7"/>
    <w:rsid w:val="00794705"/>
    <w:rsid w:val="00796568"/>
    <w:rsid w:val="007966DA"/>
    <w:rsid w:val="00796CA0"/>
    <w:rsid w:val="007A01C5"/>
    <w:rsid w:val="007A2FCF"/>
    <w:rsid w:val="007A3A89"/>
    <w:rsid w:val="007A65AF"/>
    <w:rsid w:val="007A6CAA"/>
    <w:rsid w:val="007A7EF8"/>
    <w:rsid w:val="007B2EB4"/>
    <w:rsid w:val="007B405B"/>
    <w:rsid w:val="007B6370"/>
    <w:rsid w:val="007C003E"/>
    <w:rsid w:val="007C1D25"/>
    <w:rsid w:val="007C560A"/>
    <w:rsid w:val="007C6220"/>
    <w:rsid w:val="007D28E5"/>
    <w:rsid w:val="007D3BF1"/>
    <w:rsid w:val="007D7098"/>
    <w:rsid w:val="007D7E4F"/>
    <w:rsid w:val="007E0762"/>
    <w:rsid w:val="007F08A7"/>
    <w:rsid w:val="007F0A2E"/>
    <w:rsid w:val="007F0F72"/>
    <w:rsid w:val="007F2F72"/>
    <w:rsid w:val="007F3513"/>
    <w:rsid w:val="007F633C"/>
    <w:rsid w:val="00800B69"/>
    <w:rsid w:val="0080185E"/>
    <w:rsid w:val="00801CA8"/>
    <w:rsid w:val="00804979"/>
    <w:rsid w:val="00805213"/>
    <w:rsid w:val="008056F8"/>
    <w:rsid w:val="008077DD"/>
    <w:rsid w:val="00807E01"/>
    <w:rsid w:val="0081576F"/>
    <w:rsid w:val="00816ECA"/>
    <w:rsid w:val="00821F85"/>
    <w:rsid w:val="00822DCF"/>
    <w:rsid w:val="00823B13"/>
    <w:rsid w:val="00824374"/>
    <w:rsid w:val="008244C5"/>
    <w:rsid w:val="00826840"/>
    <w:rsid w:val="00826B82"/>
    <w:rsid w:val="0083132E"/>
    <w:rsid w:val="0083339D"/>
    <w:rsid w:val="00837FFA"/>
    <w:rsid w:val="0084461D"/>
    <w:rsid w:val="00844768"/>
    <w:rsid w:val="00844BB6"/>
    <w:rsid w:val="00844D1D"/>
    <w:rsid w:val="0085243A"/>
    <w:rsid w:val="00853A0E"/>
    <w:rsid w:val="00854574"/>
    <w:rsid w:val="00860431"/>
    <w:rsid w:val="00863A0C"/>
    <w:rsid w:val="00864561"/>
    <w:rsid w:val="00864AD6"/>
    <w:rsid w:val="00864BAB"/>
    <w:rsid w:val="00870B77"/>
    <w:rsid w:val="00871869"/>
    <w:rsid w:val="008726B7"/>
    <w:rsid w:val="0087308E"/>
    <w:rsid w:val="008731AE"/>
    <w:rsid w:val="00880C5D"/>
    <w:rsid w:val="00882EA1"/>
    <w:rsid w:val="00884582"/>
    <w:rsid w:val="00886381"/>
    <w:rsid w:val="00891051"/>
    <w:rsid w:val="008916AF"/>
    <w:rsid w:val="0089357B"/>
    <w:rsid w:val="008944D3"/>
    <w:rsid w:val="008A5503"/>
    <w:rsid w:val="008B2F5B"/>
    <w:rsid w:val="008B3DC8"/>
    <w:rsid w:val="008B4C74"/>
    <w:rsid w:val="008B52ED"/>
    <w:rsid w:val="008B72E4"/>
    <w:rsid w:val="008C0339"/>
    <w:rsid w:val="008C16CF"/>
    <w:rsid w:val="008C1AA4"/>
    <w:rsid w:val="008C52CB"/>
    <w:rsid w:val="008C6732"/>
    <w:rsid w:val="008C731B"/>
    <w:rsid w:val="008D7C90"/>
    <w:rsid w:val="008E16E4"/>
    <w:rsid w:val="008E1A3D"/>
    <w:rsid w:val="008E25CC"/>
    <w:rsid w:val="008E2DA1"/>
    <w:rsid w:val="008E64FC"/>
    <w:rsid w:val="008E793C"/>
    <w:rsid w:val="008F0C26"/>
    <w:rsid w:val="008F4F6E"/>
    <w:rsid w:val="008F5810"/>
    <w:rsid w:val="008F5817"/>
    <w:rsid w:val="00901BBA"/>
    <w:rsid w:val="00902681"/>
    <w:rsid w:val="0090299B"/>
    <w:rsid w:val="00905627"/>
    <w:rsid w:val="00906086"/>
    <w:rsid w:val="00911D40"/>
    <w:rsid w:val="00913F22"/>
    <w:rsid w:val="009166FE"/>
    <w:rsid w:val="00916BD1"/>
    <w:rsid w:val="0091769B"/>
    <w:rsid w:val="00917EC8"/>
    <w:rsid w:val="009216FE"/>
    <w:rsid w:val="009232E1"/>
    <w:rsid w:val="00934040"/>
    <w:rsid w:val="00940BAA"/>
    <w:rsid w:val="00941BB1"/>
    <w:rsid w:val="00942605"/>
    <w:rsid w:val="00943AD2"/>
    <w:rsid w:val="00947BE7"/>
    <w:rsid w:val="00950293"/>
    <w:rsid w:val="009505D9"/>
    <w:rsid w:val="00950E26"/>
    <w:rsid w:val="00953327"/>
    <w:rsid w:val="00955F5F"/>
    <w:rsid w:val="00956118"/>
    <w:rsid w:val="009659BF"/>
    <w:rsid w:val="009733B1"/>
    <w:rsid w:val="00975258"/>
    <w:rsid w:val="0098099B"/>
    <w:rsid w:val="00987EB8"/>
    <w:rsid w:val="009A6811"/>
    <w:rsid w:val="009A79F9"/>
    <w:rsid w:val="009B1091"/>
    <w:rsid w:val="009C62FD"/>
    <w:rsid w:val="009C6693"/>
    <w:rsid w:val="009D311D"/>
    <w:rsid w:val="009E1A36"/>
    <w:rsid w:val="009E6A1B"/>
    <w:rsid w:val="009E6DBD"/>
    <w:rsid w:val="009F59E2"/>
    <w:rsid w:val="009F5DAA"/>
    <w:rsid w:val="00A02761"/>
    <w:rsid w:val="00A058B7"/>
    <w:rsid w:val="00A064D1"/>
    <w:rsid w:val="00A07CCE"/>
    <w:rsid w:val="00A10FED"/>
    <w:rsid w:val="00A13003"/>
    <w:rsid w:val="00A14071"/>
    <w:rsid w:val="00A15433"/>
    <w:rsid w:val="00A16AEA"/>
    <w:rsid w:val="00A20EC5"/>
    <w:rsid w:val="00A2288D"/>
    <w:rsid w:val="00A23C0B"/>
    <w:rsid w:val="00A24D73"/>
    <w:rsid w:val="00A336B4"/>
    <w:rsid w:val="00A40539"/>
    <w:rsid w:val="00A40EBA"/>
    <w:rsid w:val="00A4469A"/>
    <w:rsid w:val="00A44A4F"/>
    <w:rsid w:val="00A45115"/>
    <w:rsid w:val="00A5352B"/>
    <w:rsid w:val="00A5360E"/>
    <w:rsid w:val="00A6051D"/>
    <w:rsid w:val="00A608FF"/>
    <w:rsid w:val="00A635EF"/>
    <w:rsid w:val="00A7262B"/>
    <w:rsid w:val="00A75BD0"/>
    <w:rsid w:val="00A76C3B"/>
    <w:rsid w:val="00A77F3E"/>
    <w:rsid w:val="00A826F1"/>
    <w:rsid w:val="00A83F40"/>
    <w:rsid w:val="00A84DF1"/>
    <w:rsid w:val="00A86E6A"/>
    <w:rsid w:val="00A91485"/>
    <w:rsid w:val="00A9761F"/>
    <w:rsid w:val="00AA7C88"/>
    <w:rsid w:val="00AB117A"/>
    <w:rsid w:val="00AB2E06"/>
    <w:rsid w:val="00AB362D"/>
    <w:rsid w:val="00AB3E4A"/>
    <w:rsid w:val="00AB5B5A"/>
    <w:rsid w:val="00AB69CA"/>
    <w:rsid w:val="00AB7FA6"/>
    <w:rsid w:val="00AC105E"/>
    <w:rsid w:val="00AC75D6"/>
    <w:rsid w:val="00AD3115"/>
    <w:rsid w:val="00AD4144"/>
    <w:rsid w:val="00AE0546"/>
    <w:rsid w:val="00AE3625"/>
    <w:rsid w:val="00AE4377"/>
    <w:rsid w:val="00AE763B"/>
    <w:rsid w:val="00AF0F2A"/>
    <w:rsid w:val="00AF1FB2"/>
    <w:rsid w:val="00AF21A1"/>
    <w:rsid w:val="00AF28CF"/>
    <w:rsid w:val="00B01329"/>
    <w:rsid w:val="00B02406"/>
    <w:rsid w:val="00B036AC"/>
    <w:rsid w:val="00B03F14"/>
    <w:rsid w:val="00B04628"/>
    <w:rsid w:val="00B04E98"/>
    <w:rsid w:val="00B05957"/>
    <w:rsid w:val="00B05C17"/>
    <w:rsid w:val="00B0633F"/>
    <w:rsid w:val="00B067C3"/>
    <w:rsid w:val="00B12B5B"/>
    <w:rsid w:val="00B12E6F"/>
    <w:rsid w:val="00B15FEF"/>
    <w:rsid w:val="00B202C5"/>
    <w:rsid w:val="00B20EC5"/>
    <w:rsid w:val="00B247BC"/>
    <w:rsid w:val="00B31FEA"/>
    <w:rsid w:val="00B33743"/>
    <w:rsid w:val="00B35C78"/>
    <w:rsid w:val="00B37347"/>
    <w:rsid w:val="00B40C95"/>
    <w:rsid w:val="00B4127D"/>
    <w:rsid w:val="00B4151C"/>
    <w:rsid w:val="00B41E11"/>
    <w:rsid w:val="00B42FCA"/>
    <w:rsid w:val="00B43023"/>
    <w:rsid w:val="00B44BFD"/>
    <w:rsid w:val="00B5136F"/>
    <w:rsid w:val="00B5259E"/>
    <w:rsid w:val="00B55ADA"/>
    <w:rsid w:val="00B60C25"/>
    <w:rsid w:val="00B64062"/>
    <w:rsid w:val="00B64256"/>
    <w:rsid w:val="00B658CE"/>
    <w:rsid w:val="00B702B5"/>
    <w:rsid w:val="00B730B4"/>
    <w:rsid w:val="00B73779"/>
    <w:rsid w:val="00B75190"/>
    <w:rsid w:val="00B82E8A"/>
    <w:rsid w:val="00B83026"/>
    <w:rsid w:val="00B84DD4"/>
    <w:rsid w:val="00B95AA3"/>
    <w:rsid w:val="00B96A1B"/>
    <w:rsid w:val="00BA4210"/>
    <w:rsid w:val="00BA4404"/>
    <w:rsid w:val="00BB6856"/>
    <w:rsid w:val="00BC4409"/>
    <w:rsid w:val="00BC60B2"/>
    <w:rsid w:val="00BC7010"/>
    <w:rsid w:val="00BD17C8"/>
    <w:rsid w:val="00BD2375"/>
    <w:rsid w:val="00BE2929"/>
    <w:rsid w:val="00BE49A2"/>
    <w:rsid w:val="00BE701B"/>
    <w:rsid w:val="00BF001D"/>
    <w:rsid w:val="00BF5038"/>
    <w:rsid w:val="00C004AF"/>
    <w:rsid w:val="00C01B93"/>
    <w:rsid w:val="00C079DC"/>
    <w:rsid w:val="00C07C45"/>
    <w:rsid w:val="00C123EB"/>
    <w:rsid w:val="00C135F3"/>
    <w:rsid w:val="00C16A90"/>
    <w:rsid w:val="00C21F69"/>
    <w:rsid w:val="00C23A92"/>
    <w:rsid w:val="00C248EE"/>
    <w:rsid w:val="00C25ABE"/>
    <w:rsid w:val="00C27906"/>
    <w:rsid w:val="00C3259D"/>
    <w:rsid w:val="00C32A69"/>
    <w:rsid w:val="00C37683"/>
    <w:rsid w:val="00C41179"/>
    <w:rsid w:val="00C419FB"/>
    <w:rsid w:val="00C42A61"/>
    <w:rsid w:val="00C46F33"/>
    <w:rsid w:val="00C47B7E"/>
    <w:rsid w:val="00C648A0"/>
    <w:rsid w:val="00C64BF0"/>
    <w:rsid w:val="00C72ACF"/>
    <w:rsid w:val="00C92479"/>
    <w:rsid w:val="00C94BA5"/>
    <w:rsid w:val="00CA3858"/>
    <w:rsid w:val="00CB0E48"/>
    <w:rsid w:val="00CB22D9"/>
    <w:rsid w:val="00CB4277"/>
    <w:rsid w:val="00CB468E"/>
    <w:rsid w:val="00CB5518"/>
    <w:rsid w:val="00CB59F9"/>
    <w:rsid w:val="00CB6F9D"/>
    <w:rsid w:val="00CC0042"/>
    <w:rsid w:val="00CC4DEF"/>
    <w:rsid w:val="00CC662D"/>
    <w:rsid w:val="00CC6ED3"/>
    <w:rsid w:val="00CD1C94"/>
    <w:rsid w:val="00CD2DB9"/>
    <w:rsid w:val="00CD52FA"/>
    <w:rsid w:val="00CD6F36"/>
    <w:rsid w:val="00CE02BF"/>
    <w:rsid w:val="00CF0172"/>
    <w:rsid w:val="00CF32B5"/>
    <w:rsid w:val="00CF52A8"/>
    <w:rsid w:val="00CF615F"/>
    <w:rsid w:val="00CF6B83"/>
    <w:rsid w:val="00D00107"/>
    <w:rsid w:val="00D03A37"/>
    <w:rsid w:val="00D131FA"/>
    <w:rsid w:val="00D13828"/>
    <w:rsid w:val="00D16E0F"/>
    <w:rsid w:val="00D174A5"/>
    <w:rsid w:val="00D20635"/>
    <w:rsid w:val="00D214E7"/>
    <w:rsid w:val="00D25FC2"/>
    <w:rsid w:val="00D26CF0"/>
    <w:rsid w:val="00D27791"/>
    <w:rsid w:val="00D308DB"/>
    <w:rsid w:val="00D37E52"/>
    <w:rsid w:val="00D41AF8"/>
    <w:rsid w:val="00D47375"/>
    <w:rsid w:val="00D51ED8"/>
    <w:rsid w:val="00D56DE8"/>
    <w:rsid w:val="00D57112"/>
    <w:rsid w:val="00D57A1B"/>
    <w:rsid w:val="00D63055"/>
    <w:rsid w:val="00D630DD"/>
    <w:rsid w:val="00D63611"/>
    <w:rsid w:val="00D672F1"/>
    <w:rsid w:val="00D725B1"/>
    <w:rsid w:val="00D753B9"/>
    <w:rsid w:val="00D77920"/>
    <w:rsid w:val="00D91A64"/>
    <w:rsid w:val="00D929E2"/>
    <w:rsid w:val="00D94AA6"/>
    <w:rsid w:val="00D94CF5"/>
    <w:rsid w:val="00D961A8"/>
    <w:rsid w:val="00D96948"/>
    <w:rsid w:val="00DA7C71"/>
    <w:rsid w:val="00DB3925"/>
    <w:rsid w:val="00DC009E"/>
    <w:rsid w:val="00DC0195"/>
    <w:rsid w:val="00DC0BDD"/>
    <w:rsid w:val="00DD0589"/>
    <w:rsid w:val="00DD0BFD"/>
    <w:rsid w:val="00DD7E2E"/>
    <w:rsid w:val="00DE0F1F"/>
    <w:rsid w:val="00DE2FFA"/>
    <w:rsid w:val="00DE3C54"/>
    <w:rsid w:val="00DE55D7"/>
    <w:rsid w:val="00DE6AD0"/>
    <w:rsid w:val="00DF11D8"/>
    <w:rsid w:val="00E047CC"/>
    <w:rsid w:val="00E06BD4"/>
    <w:rsid w:val="00E07F92"/>
    <w:rsid w:val="00E12192"/>
    <w:rsid w:val="00E13EC9"/>
    <w:rsid w:val="00E15A30"/>
    <w:rsid w:val="00E16B24"/>
    <w:rsid w:val="00E2251D"/>
    <w:rsid w:val="00E262B3"/>
    <w:rsid w:val="00E27F67"/>
    <w:rsid w:val="00E421C6"/>
    <w:rsid w:val="00E42A5A"/>
    <w:rsid w:val="00E44233"/>
    <w:rsid w:val="00E47E75"/>
    <w:rsid w:val="00E5243A"/>
    <w:rsid w:val="00E528B2"/>
    <w:rsid w:val="00E557EB"/>
    <w:rsid w:val="00E55B33"/>
    <w:rsid w:val="00E55DD2"/>
    <w:rsid w:val="00E57081"/>
    <w:rsid w:val="00E6205F"/>
    <w:rsid w:val="00E63A66"/>
    <w:rsid w:val="00E64369"/>
    <w:rsid w:val="00E64548"/>
    <w:rsid w:val="00E6529E"/>
    <w:rsid w:val="00E731DB"/>
    <w:rsid w:val="00E742FC"/>
    <w:rsid w:val="00E872C6"/>
    <w:rsid w:val="00E8790C"/>
    <w:rsid w:val="00E948A4"/>
    <w:rsid w:val="00EA4792"/>
    <w:rsid w:val="00EA5444"/>
    <w:rsid w:val="00EA7B70"/>
    <w:rsid w:val="00EB04B0"/>
    <w:rsid w:val="00EB2CAF"/>
    <w:rsid w:val="00EB4D69"/>
    <w:rsid w:val="00EB5135"/>
    <w:rsid w:val="00EC1FF0"/>
    <w:rsid w:val="00EC6153"/>
    <w:rsid w:val="00ED047B"/>
    <w:rsid w:val="00ED0E33"/>
    <w:rsid w:val="00ED26A1"/>
    <w:rsid w:val="00ED45B6"/>
    <w:rsid w:val="00ED61C3"/>
    <w:rsid w:val="00EE055F"/>
    <w:rsid w:val="00EE1CC8"/>
    <w:rsid w:val="00EE6FCE"/>
    <w:rsid w:val="00EE7967"/>
    <w:rsid w:val="00F01CAB"/>
    <w:rsid w:val="00F06BB8"/>
    <w:rsid w:val="00F07328"/>
    <w:rsid w:val="00F11213"/>
    <w:rsid w:val="00F22824"/>
    <w:rsid w:val="00F25DF8"/>
    <w:rsid w:val="00F350D0"/>
    <w:rsid w:val="00F351EE"/>
    <w:rsid w:val="00F35824"/>
    <w:rsid w:val="00F40BAA"/>
    <w:rsid w:val="00F41184"/>
    <w:rsid w:val="00F47918"/>
    <w:rsid w:val="00F50911"/>
    <w:rsid w:val="00F52560"/>
    <w:rsid w:val="00F52756"/>
    <w:rsid w:val="00F5484B"/>
    <w:rsid w:val="00F5643B"/>
    <w:rsid w:val="00F65D3A"/>
    <w:rsid w:val="00F66A04"/>
    <w:rsid w:val="00F721B8"/>
    <w:rsid w:val="00F7561B"/>
    <w:rsid w:val="00F75EF6"/>
    <w:rsid w:val="00F7650C"/>
    <w:rsid w:val="00F77458"/>
    <w:rsid w:val="00F80AA1"/>
    <w:rsid w:val="00F8308E"/>
    <w:rsid w:val="00F85D76"/>
    <w:rsid w:val="00F921DF"/>
    <w:rsid w:val="00F95B1E"/>
    <w:rsid w:val="00FA2322"/>
    <w:rsid w:val="00FA3169"/>
    <w:rsid w:val="00FA554C"/>
    <w:rsid w:val="00FB0557"/>
    <w:rsid w:val="00FB07FC"/>
    <w:rsid w:val="00FB6F38"/>
    <w:rsid w:val="00FC03C6"/>
    <w:rsid w:val="00FD0AC6"/>
    <w:rsid w:val="00FD2C9C"/>
    <w:rsid w:val="00FD406C"/>
    <w:rsid w:val="00FE1E07"/>
    <w:rsid w:val="00FE2D4E"/>
    <w:rsid w:val="00FF04A8"/>
    <w:rsid w:val="00FF10CA"/>
    <w:rsid w:val="00FF2F7D"/>
    <w:rsid w:val="00FF3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9DC23434-AA7D-4209-B9EC-45A5E70FC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C9C"/>
    <w:pPr>
      <w:suppressAutoHyphens/>
    </w:pPr>
    <w:rPr>
      <w:sz w:val="24"/>
      <w:szCs w:val="24"/>
      <w:lang w:eastAsia="zh-CN"/>
    </w:rPr>
  </w:style>
  <w:style w:type="paragraph" w:styleId="1">
    <w:name w:val="heading 1"/>
    <w:basedOn w:val="a"/>
    <w:next w:val="a"/>
    <w:link w:val="10"/>
    <w:uiPriority w:val="99"/>
    <w:qFormat/>
    <w:rsid w:val="00716F9C"/>
    <w:pPr>
      <w:keepNext/>
      <w:spacing w:before="240" w:after="60"/>
      <w:outlineLvl w:val="0"/>
    </w:pPr>
    <w:rPr>
      <w:rFonts w:ascii="Calibri Light" w:hAnsi="Calibri Light"/>
      <w:b/>
      <w:bCs/>
      <w:kern w:val="32"/>
      <w:sz w:val="32"/>
      <w:szCs w:val="32"/>
    </w:rPr>
  </w:style>
  <w:style w:type="paragraph" w:styleId="2">
    <w:name w:val="heading 2"/>
    <w:basedOn w:val="a"/>
    <w:next w:val="a"/>
    <w:link w:val="20"/>
    <w:qFormat/>
    <w:rsid w:val="002935A3"/>
    <w:pPr>
      <w:keepNext/>
      <w:tabs>
        <w:tab w:val="num" w:pos="0"/>
      </w:tabs>
      <w:ind w:firstLine="540"/>
      <w:jc w:val="both"/>
      <w:outlineLvl w:val="1"/>
    </w:pPr>
    <w:rPr>
      <w:b/>
      <w:bCs/>
      <w:i/>
      <w:iCs/>
      <w:sz w:val="28"/>
      <w:szCs w:val="28"/>
      <w:u w:val="single"/>
    </w:rPr>
  </w:style>
  <w:style w:type="paragraph" w:styleId="4">
    <w:name w:val="heading 4"/>
    <w:basedOn w:val="a"/>
    <w:next w:val="a"/>
    <w:link w:val="40"/>
    <w:qFormat/>
    <w:rsid w:val="00882EA1"/>
    <w:pPr>
      <w:keepNext/>
      <w:suppressAutoHyphens w:val="0"/>
      <w:jc w:val="center"/>
      <w:outlineLvl w:val="3"/>
    </w:pPr>
    <w:rPr>
      <w:rFonts w:ascii="Arial" w:hAnsi="Arial" w:cs="Arial"/>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935A3"/>
  </w:style>
  <w:style w:type="character" w:customStyle="1" w:styleId="WW8Num1z1">
    <w:name w:val="WW8Num1z1"/>
    <w:rsid w:val="002935A3"/>
  </w:style>
  <w:style w:type="character" w:customStyle="1" w:styleId="WW8Num1z2">
    <w:name w:val="WW8Num1z2"/>
    <w:rsid w:val="002935A3"/>
  </w:style>
  <w:style w:type="character" w:customStyle="1" w:styleId="WW8Num1z3">
    <w:name w:val="WW8Num1z3"/>
    <w:rsid w:val="002935A3"/>
  </w:style>
  <w:style w:type="character" w:customStyle="1" w:styleId="WW8Num1z4">
    <w:name w:val="WW8Num1z4"/>
    <w:rsid w:val="002935A3"/>
  </w:style>
  <w:style w:type="character" w:customStyle="1" w:styleId="WW8Num1z5">
    <w:name w:val="WW8Num1z5"/>
    <w:rsid w:val="002935A3"/>
  </w:style>
  <w:style w:type="character" w:customStyle="1" w:styleId="WW8Num1z6">
    <w:name w:val="WW8Num1z6"/>
    <w:rsid w:val="002935A3"/>
  </w:style>
  <w:style w:type="character" w:customStyle="1" w:styleId="WW8Num1z7">
    <w:name w:val="WW8Num1z7"/>
    <w:rsid w:val="002935A3"/>
  </w:style>
  <w:style w:type="character" w:customStyle="1" w:styleId="WW8Num1z8">
    <w:name w:val="WW8Num1z8"/>
    <w:rsid w:val="002935A3"/>
  </w:style>
  <w:style w:type="character" w:customStyle="1" w:styleId="WW8Num2z0">
    <w:name w:val="WW8Num2z0"/>
    <w:rsid w:val="002935A3"/>
    <w:rPr>
      <w:rFonts w:hint="default"/>
    </w:rPr>
  </w:style>
  <w:style w:type="character" w:customStyle="1" w:styleId="WW8Num3z0">
    <w:name w:val="WW8Num3z0"/>
    <w:rsid w:val="002935A3"/>
    <w:rPr>
      <w:rFonts w:ascii="Times New Roman" w:hAnsi="Times New Roman" w:cs="Times New Roman" w:hint="default"/>
    </w:rPr>
  </w:style>
  <w:style w:type="character" w:customStyle="1" w:styleId="WW8Num2z1">
    <w:name w:val="WW8Num2z1"/>
    <w:rsid w:val="002935A3"/>
  </w:style>
  <w:style w:type="character" w:customStyle="1" w:styleId="WW8Num2z2">
    <w:name w:val="WW8Num2z2"/>
    <w:rsid w:val="002935A3"/>
  </w:style>
  <w:style w:type="character" w:customStyle="1" w:styleId="WW8Num2z3">
    <w:name w:val="WW8Num2z3"/>
    <w:rsid w:val="002935A3"/>
  </w:style>
  <w:style w:type="character" w:customStyle="1" w:styleId="WW8Num2z4">
    <w:name w:val="WW8Num2z4"/>
    <w:rsid w:val="002935A3"/>
  </w:style>
  <w:style w:type="character" w:customStyle="1" w:styleId="WW8Num2z5">
    <w:name w:val="WW8Num2z5"/>
    <w:rsid w:val="002935A3"/>
  </w:style>
  <w:style w:type="character" w:customStyle="1" w:styleId="WW8Num2z6">
    <w:name w:val="WW8Num2z6"/>
    <w:rsid w:val="002935A3"/>
  </w:style>
  <w:style w:type="character" w:customStyle="1" w:styleId="WW8Num2z7">
    <w:name w:val="WW8Num2z7"/>
    <w:rsid w:val="002935A3"/>
  </w:style>
  <w:style w:type="character" w:customStyle="1" w:styleId="WW8Num2z8">
    <w:name w:val="WW8Num2z8"/>
    <w:rsid w:val="002935A3"/>
  </w:style>
  <w:style w:type="character" w:customStyle="1" w:styleId="WW8Num3z1">
    <w:name w:val="WW8Num3z1"/>
    <w:rsid w:val="002935A3"/>
  </w:style>
  <w:style w:type="character" w:customStyle="1" w:styleId="WW8Num3z2">
    <w:name w:val="WW8Num3z2"/>
    <w:rsid w:val="002935A3"/>
  </w:style>
  <w:style w:type="character" w:customStyle="1" w:styleId="WW8Num3z3">
    <w:name w:val="WW8Num3z3"/>
    <w:rsid w:val="002935A3"/>
  </w:style>
  <w:style w:type="character" w:customStyle="1" w:styleId="WW8Num3z4">
    <w:name w:val="WW8Num3z4"/>
    <w:rsid w:val="002935A3"/>
  </w:style>
  <w:style w:type="character" w:customStyle="1" w:styleId="WW8Num3z5">
    <w:name w:val="WW8Num3z5"/>
    <w:rsid w:val="002935A3"/>
  </w:style>
  <w:style w:type="character" w:customStyle="1" w:styleId="WW8Num3z6">
    <w:name w:val="WW8Num3z6"/>
    <w:rsid w:val="002935A3"/>
  </w:style>
  <w:style w:type="character" w:customStyle="1" w:styleId="WW8Num3z7">
    <w:name w:val="WW8Num3z7"/>
    <w:rsid w:val="002935A3"/>
  </w:style>
  <w:style w:type="character" w:customStyle="1" w:styleId="WW8Num3z8">
    <w:name w:val="WW8Num3z8"/>
    <w:rsid w:val="002935A3"/>
  </w:style>
  <w:style w:type="character" w:customStyle="1" w:styleId="WW8NumSt3z0">
    <w:name w:val="WW8NumSt3z0"/>
    <w:rsid w:val="002935A3"/>
    <w:rPr>
      <w:rFonts w:ascii="Times New Roman" w:hAnsi="Times New Roman" w:cs="Times New Roman" w:hint="default"/>
    </w:rPr>
  </w:style>
  <w:style w:type="character" w:customStyle="1" w:styleId="11">
    <w:name w:val="Основной шрифт абзаца1"/>
    <w:rsid w:val="002935A3"/>
  </w:style>
  <w:style w:type="character" w:styleId="a3">
    <w:name w:val="page number"/>
    <w:basedOn w:val="11"/>
    <w:rsid w:val="002935A3"/>
  </w:style>
  <w:style w:type="character" w:styleId="a4">
    <w:name w:val="Hyperlink"/>
    <w:uiPriority w:val="99"/>
    <w:rsid w:val="002935A3"/>
    <w:rPr>
      <w:color w:val="0000FF"/>
      <w:u w:val="single"/>
    </w:rPr>
  </w:style>
  <w:style w:type="character" w:styleId="a5">
    <w:name w:val="FollowedHyperlink"/>
    <w:rsid w:val="002935A3"/>
    <w:rPr>
      <w:color w:val="800080"/>
      <w:u w:val="single"/>
    </w:rPr>
  </w:style>
  <w:style w:type="paragraph" w:customStyle="1" w:styleId="a6">
    <w:name w:val="Заголовок"/>
    <w:basedOn w:val="a"/>
    <w:next w:val="a7"/>
    <w:rsid w:val="002935A3"/>
    <w:pPr>
      <w:keepNext/>
      <w:spacing w:before="240" w:after="120"/>
    </w:pPr>
    <w:rPr>
      <w:rFonts w:ascii="Liberation Sans" w:eastAsia="Microsoft YaHei" w:hAnsi="Liberation Sans" w:cs="Mangal"/>
      <w:sz w:val="28"/>
      <w:szCs w:val="28"/>
    </w:rPr>
  </w:style>
  <w:style w:type="paragraph" w:styleId="a7">
    <w:name w:val="Body Text"/>
    <w:basedOn w:val="a"/>
    <w:link w:val="a8"/>
    <w:rsid w:val="002935A3"/>
    <w:pPr>
      <w:spacing w:after="140" w:line="288" w:lineRule="auto"/>
    </w:pPr>
  </w:style>
  <w:style w:type="paragraph" w:styleId="a9">
    <w:name w:val="List"/>
    <w:basedOn w:val="a7"/>
    <w:rsid w:val="002935A3"/>
    <w:rPr>
      <w:rFonts w:cs="Mangal"/>
    </w:rPr>
  </w:style>
  <w:style w:type="paragraph" w:styleId="aa">
    <w:name w:val="caption"/>
    <w:basedOn w:val="a"/>
    <w:qFormat/>
    <w:rsid w:val="002935A3"/>
    <w:pPr>
      <w:suppressLineNumbers/>
      <w:spacing w:before="120" w:after="120"/>
    </w:pPr>
    <w:rPr>
      <w:rFonts w:cs="Mangal"/>
      <w:i/>
      <w:iCs/>
    </w:rPr>
  </w:style>
  <w:style w:type="paragraph" w:customStyle="1" w:styleId="12">
    <w:name w:val="Указатель1"/>
    <w:basedOn w:val="a"/>
    <w:rsid w:val="002935A3"/>
    <w:pPr>
      <w:suppressLineNumbers/>
    </w:pPr>
    <w:rPr>
      <w:rFonts w:cs="Mangal"/>
    </w:rPr>
  </w:style>
  <w:style w:type="paragraph" w:styleId="ab">
    <w:name w:val="footer"/>
    <w:basedOn w:val="a"/>
    <w:link w:val="ac"/>
    <w:uiPriority w:val="99"/>
    <w:rsid w:val="002935A3"/>
    <w:pPr>
      <w:tabs>
        <w:tab w:val="center" w:pos="4677"/>
        <w:tab w:val="right" w:pos="9355"/>
      </w:tabs>
    </w:pPr>
  </w:style>
  <w:style w:type="paragraph" w:customStyle="1" w:styleId="xl24">
    <w:name w:val="xl24"/>
    <w:basedOn w:val="a"/>
    <w:rsid w:val="002935A3"/>
    <w:pPr>
      <w:spacing w:before="280" w:after="280"/>
    </w:pPr>
  </w:style>
  <w:style w:type="paragraph" w:customStyle="1" w:styleId="xl25">
    <w:name w:val="xl25"/>
    <w:basedOn w:val="a"/>
    <w:rsid w:val="002935A3"/>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26">
    <w:name w:val="xl26"/>
    <w:basedOn w:val="a"/>
    <w:rsid w:val="002935A3"/>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27">
    <w:name w:val="xl27"/>
    <w:basedOn w:val="a"/>
    <w:rsid w:val="002935A3"/>
    <w:pPr>
      <w:pBdr>
        <w:top w:val="single" w:sz="4" w:space="0" w:color="000000"/>
        <w:left w:val="none" w:sz="0"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28">
    <w:name w:val="xl28"/>
    <w:basedOn w:val="a"/>
    <w:rsid w:val="002935A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29">
    <w:name w:val="xl29"/>
    <w:basedOn w:val="a"/>
    <w:rsid w:val="002935A3"/>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30">
    <w:name w:val="xl30"/>
    <w:basedOn w:val="a"/>
    <w:rsid w:val="002935A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1">
    <w:name w:val="xl31"/>
    <w:basedOn w:val="a"/>
    <w:rsid w:val="002935A3"/>
    <w:pPr>
      <w:pBdr>
        <w:top w:val="none" w:sz="0" w:space="0" w:color="000000"/>
        <w:left w:val="none" w:sz="0" w:space="0" w:color="000000"/>
        <w:bottom w:val="single" w:sz="4" w:space="0" w:color="000000"/>
        <w:right w:val="none" w:sz="0" w:space="0" w:color="000000"/>
      </w:pBdr>
      <w:spacing w:before="280" w:after="280"/>
      <w:jc w:val="right"/>
      <w:textAlignment w:val="center"/>
    </w:pPr>
    <w:rPr>
      <w:b/>
      <w:bCs/>
    </w:rPr>
  </w:style>
  <w:style w:type="paragraph" w:customStyle="1" w:styleId="xl32">
    <w:name w:val="xl32"/>
    <w:basedOn w:val="a"/>
    <w:rsid w:val="002935A3"/>
    <w:pPr>
      <w:pBdr>
        <w:top w:val="single" w:sz="4" w:space="0" w:color="000000"/>
        <w:left w:val="single" w:sz="4" w:space="0" w:color="000000"/>
        <w:bottom w:val="none" w:sz="0" w:space="0" w:color="000000"/>
        <w:right w:val="single" w:sz="4" w:space="0" w:color="000000"/>
      </w:pBdr>
      <w:spacing w:before="280" w:after="280"/>
      <w:jc w:val="center"/>
      <w:textAlignment w:val="center"/>
    </w:pPr>
    <w:rPr>
      <w:b/>
      <w:bCs/>
      <w:sz w:val="22"/>
      <w:szCs w:val="22"/>
    </w:rPr>
  </w:style>
  <w:style w:type="paragraph" w:customStyle="1" w:styleId="xl33">
    <w:name w:val="xl33"/>
    <w:basedOn w:val="a"/>
    <w:rsid w:val="002935A3"/>
    <w:pPr>
      <w:pBdr>
        <w:top w:val="none" w:sz="0" w:space="0" w:color="000000"/>
        <w:left w:val="single" w:sz="4" w:space="0" w:color="000000"/>
        <w:bottom w:val="single" w:sz="4" w:space="0" w:color="000000"/>
        <w:right w:val="single" w:sz="4" w:space="0" w:color="000000"/>
      </w:pBdr>
      <w:spacing w:before="280" w:after="280"/>
      <w:jc w:val="center"/>
      <w:textAlignment w:val="center"/>
    </w:pPr>
    <w:rPr>
      <w:b/>
      <w:bCs/>
      <w:sz w:val="22"/>
      <w:szCs w:val="22"/>
    </w:rPr>
  </w:style>
  <w:style w:type="paragraph" w:customStyle="1" w:styleId="xl34">
    <w:name w:val="xl34"/>
    <w:basedOn w:val="a"/>
    <w:rsid w:val="002935A3"/>
    <w:pPr>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b/>
      <w:bCs/>
    </w:rPr>
  </w:style>
  <w:style w:type="paragraph" w:customStyle="1" w:styleId="xl35">
    <w:name w:val="xl35"/>
    <w:basedOn w:val="a"/>
    <w:rsid w:val="002935A3"/>
    <w:pPr>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b/>
      <w:bCs/>
    </w:rPr>
  </w:style>
  <w:style w:type="paragraph" w:styleId="ad">
    <w:name w:val="No Spacing"/>
    <w:uiPriority w:val="99"/>
    <w:qFormat/>
    <w:rsid w:val="002935A3"/>
    <w:pPr>
      <w:suppressAutoHyphens/>
    </w:pPr>
    <w:rPr>
      <w:rFonts w:ascii="Calibri" w:eastAsia="Calibri" w:hAnsi="Calibri" w:cs="Calibri"/>
      <w:sz w:val="22"/>
      <w:szCs w:val="22"/>
      <w:lang w:eastAsia="zh-CN"/>
    </w:rPr>
  </w:style>
  <w:style w:type="paragraph" w:styleId="ae">
    <w:name w:val="header"/>
    <w:basedOn w:val="a"/>
    <w:link w:val="af"/>
    <w:rsid w:val="002935A3"/>
    <w:pPr>
      <w:tabs>
        <w:tab w:val="center" w:pos="4677"/>
        <w:tab w:val="right" w:pos="9355"/>
      </w:tabs>
    </w:pPr>
  </w:style>
  <w:style w:type="paragraph" w:customStyle="1" w:styleId="af0">
    <w:name w:val="Содержимое врезки"/>
    <w:basedOn w:val="a"/>
    <w:rsid w:val="002935A3"/>
  </w:style>
  <w:style w:type="paragraph" w:customStyle="1" w:styleId="af1">
    <w:name w:val="Содержимое таблицы"/>
    <w:basedOn w:val="a"/>
    <w:rsid w:val="002935A3"/>
    <w:pPr>
      <w:suppressLineNumbers/>
    </w:pPr>
  </w:style>
  <w:style w:type="paragraph" w:customStyle="1" w:styleId="af2">
    <w:name w:val="Заголовок таблицы"/>
    <w:basedOn w:val="af1"/>
    <w:rsid w:val="002935A3"/>
    <w:pPr>
      <w:jc w:val="center"/>
    </w:pPr>
    <w:rPr>
      <w:b/>
      <w:bCs/>
    </w:rPr>
  </w:style>
  <w:style w:type="character" w:customStyle="1" w:styleId="10">
    <w:name w:val="Заголовок 1 Знак"/>
    <w:link w:val="1"/>
    <w:uiPriority w:val="99"/>
    <w:rsid w:val="00716F9C"/>
    <w:rPr>
      <w:rFonts w:ascii="Calibri Light" w:eastAsia="Times New Roman" w:hAnsi="Calibri Light" w:cs="Times New Roman"/>
      <w:b/>
      <w:bCs/>
      <w:kern w:val="32"/>
      <w:sz w:val="32"/>
      <w:szCs w:val="32"/>
      <w:lang w:eastAsia="zh-CN"/>
    </w:rPr>
  </w:style>
  <w:style w:type="paragraph" w:styleId="af3">
    <w:name w:val="TOC Heading"/>
    <w:basedOn w:val="1"/>
    <w:next w:val="a"/>
    <w:uiPriority w:val="39"/>
    <w:unhideWhenUsed/>
    <w:qFormat/>
    <w:rsid w:val="00B33743"/>
    <w:pPr>
      <w:keepLines/>
      <w:suppressAutoHyphens w:val="0"/>
      <w:spacing w:after="0" w:line="259" w:lineRule="auto"/>
      <w:outlineLvl w:val="9"/>
    </w:pPr>
    <w:rPr>
      <w:b w:val="0"/>
      <w:bCs w:val="0"/>
      <w:color w:val="2E74B5"/>
      <w:kern w:val="0"/>
      <w:lang w:eastAsia="ru-RU"/>
    </w:rPr>
  </w:style>
  <w:style w:type="paragraph" w:styleId="13">
    <w:name w:val="toc 1"/>
    <w:basedOn w:val="a"/>
    <w:next w:val="a"/>
    <w:autoRedefine/>
    <w:uiPriority w:val="99"/>
    <w:unhideWhenUsed/>
    <w:rsid w:val="00C23A92"/>
    <w:pPr>
      <w:tabs>
        <w:tab w:val="right" w:leader="dot" w:pos="14277"/>
      </w:tabs>
      <w:jc w:val="both"/>
    </w:pPr>
  </w:style>
  <w:style w:type="paragraph" w:customStyle="1" w:styleId="ConsPlusNormal">
    <w:name w:val="ConsPlusNormal"/>
    <w:rsid w:val="00AB362D"/>
    <w:pPr>
      <w:widowControl w:val="0"/>
      <w:autoSpaceDE w:val="0"/>
      <w:autoSpaceDN w:val="0"/>
      <w:adjustRightInd w:val="0"/>
    </w:pPr>
    <w:rPr>
      <w:rFonts w:ascii="Arial" w:hAnsi="Arial" w:cs="Arial"/>
    </w:rPr>
  </w:style>
  <w:style w:type="paragraph" w:styleId="21">
    <w:name w:val="toc 2"/>
    <w:basedOn w:val="a"/>
    <w:next w:val="a"/>
    <w:autoRedefine/>
    <w:uiPriority w:val="39"/>
    <w:unhideWhenUsed/>
    <w:rsid w:val="004724CA"/>
    <w:pPr>
      <w:suppressAutoHyphens w:val="0"/>
      <w:spacing w:after="100" w:line="259" w:lineRule="auto"/>
      <w:ind w:left="220"/>
    </w:pPr>
    <w:rPr>
      <w:rFonts w:ascii="Calibri" w:hAnsi="Calibri"/>
      <w:sz w:val="22"/>
      <w:szCs w:val="22"/>
      <w:lang w:eastAsia="ru-RU"/>
    </w:rPr>
  </w:style>
  <w:style w:type="paragraph" w:styleId="3">
    <w:name w:val="toc 3"/>
    <w:basedOn w:val="a"/>
    <w:next w:val="a"/>
    <w:autoRedefine/>
    <w:uiPriority w:val="39"/>
    <w:unhideWhenUsed/>
    <w:rsid w:val="004724CA"/>
    <w:pPr>
      <w:suppressAutoHyphens w:val="0"/>
      <w:spacing w:after="100" w:line="259" w:lineRule="auto"/>
      <w:ind w:left="440"/>
    </w:pPr>
    <w:rPr>
      <w:rFonts w:ascii="Calibri" w:hAnsi="Calibri"/>
      <w:sz w:val="22"/>
      <w:szCs w:val="22"/>
      <w:lang w:eastAsia="ru-RU"/>
    </w:rPr>
  </w:style>
  <w:style w:type="paragraph" w:styleId="41">
    <w:name w:val="toc 4"/>
    <w:basedOn w:val="a"/>
    <w:next w:val="a"/>
    <w:autoRedefine/>
    <w:uiPriority w:val="39"/>
    <w:unhideWhenUsed/>
    <w:rsid w:val="004724CA"/>
    <w:pPr>
      <w:suppressAutoHyphens w:val="0"/>
      <w:spacing w:after="100" w:line="259" w:lineRule="auto"/>
      <w:ind w:left="660"/>
    </w:pPr>
    <w:rPr>
      <w:rFonts w:ascii="Calibri" w:hAnsi="Calibri"/>
      <w:sz w:val="22"/>
      <w:szCs w:val="22"/>
      <w:lang w:eastAsia="ru-RU"/>
    </w:rPr>
  </w:style>
  <w:style w:type="paragraph" w:styleId="5">
    <w:name w:val="toc 5"/>
    <w:basedOn w:val="a"/>
    <w:next w:val="a"/>
    <w:autoRedefine/>
    <w:uiPriority w:val="39"/>
    <w:unhideWhenUsed/>
    <w:rsid w:val="004724CA"/>
    <w:pPr>
      <w:suppressAutoHyphens w:val="0"/>
      <w:spacing w:after="100" w:line="259" w:lineRule="auto"/>
      <w:ind w:left="880"/>
    </w:pPr>
    <w:rPr>
      <w:rFonts w:ascii="Calibri" w:hAnsi="Calibri"/>
      <w:sz w:val="22"/>
      <w:szCs w:val="22"/>
      <w:lang w:eastAsia="ru-RU"/>
    </w:rPr>
  </w:style>
  <w:style w:type="paragraph" w:styleId="6">
    <w:name w:val="toc 6"/>
    <w:basedOn w:val="a"/>
    <w:next w:val="a"/>
    <w:autoRedefine/>
    <w:uiPriority w:val="39"/>
    <w:unhideWhenUsed/>
    <w:rsid w:val="004724CA"/>
    <w:pPr>
      <w:suppressAutoHyphens w:val="0"/>
      <w:spacing w:after="100" w:line="259" w:lineRule="auto"/>
      <w:ind w:left="1100"/>
    </w:pPr>
    <w:rPr>
      <w:rFonts w:ascii="Calibri" w:hAnsi="Calibri"/>
      <w:sz w:val="22"/>
      <w:szCs w:val="22"/>
      <w:lang w:eastAsia="ru-RU"/>
    </w:rPr>
  </w:style>
  <w:style w:type="paragraph" w:styleId="7">
    <w:name w:val="toc 7"/>
    <w:basedOn w:val="a"/>
    <w:next w:val="a"/>
    <w:autoRedefine/>
    <w:uiPriority w:val="39"/>
    <w:unhideWhenUsed/>
    <w:rsid w:val="004724CA"/>
    <w:pPr>
      <w:suppressAutoHyphens w:val="0"/>
      <w:spacing w:after="100" w:line="259" w:lineRule="auto"/>
      <w:ind w:left="1320"/>
    </w:pPr>
    <w:rPr>
      <w:rFonts w:ascii="Calibri" w:hAnsi="Calibri"/>
      <w:sz w:val="22"/>
      <w:szCs w:val="22"/>
      <w:lang w:eastAsia="ru-RU"/>
    </w:rPr>
  </w:style>
  <w:style w:type="paragraph" w:styleId="8">
    <w:name w:val="toc 8"/>
    <w:basedOn w:val="a"/>
    <w:next w:val="a"/>
    <w:autoRedefine/>
    <w:uiPriority w:val="39"/>
    <w:unhideWhenUsed/>
    <w:rsid w:val="004724CA"/>
    <w:pPr>
      <w:suppressAutoHyphens w:val="0"/>
      <w:spacing w:after="100" w:line="259" w:lineRule="auto"/>
      <w:ind w:left="1540"/>
    </w:pPr>
    <w:rPr>
      <w:rFonts w:ascii="Calibri" w:hAnsi="Calibri"/>
      <w:sz w:val="22"/>
      <w:szCs w:val="22"/>
      <w:lang w:eastAsia="ru-RU"/>
    </w:rPr>
  </w:style>
  <w:style w:type="paragraph" w:styleId="9">
    <w:name w:val="toc 9"/>
    <w:basedOn w:val="a"/>
    <w:next w:val="a"/>
    <w:autoRedefine/>
    <w:uiPriority w:val="39"/>
    <w:unhideWhenUsed/>
    <w:rsid w:val="004724CA"/>
    <w:pPr>
      <w:suppressAutoHyphens w:val="0"/>
      <w:spacing w:after="100" w:line="259" w:lineRule="auto"/>
      <w:ind w:left="1760"/>
    </w:pPr>
    <w:rPr>
      <w:rFonts w:ascii="Calibri" w:hAnsi="Calibri"/>
      <w:sz w:val="22"/>
      <w:szCs w:val="22"/>
      <w:lang w:eastAsia="ru-RU"/>
    </w:rPr>
  </w:style>
  <w:style w:type="character" w:customStyle="1" w:styleId="ac">
    <w:name w:val="Нижний колонтитул Знак"/>
    <w:link w:val="ab"/>
    <w:uiPriority w:val="99"/>
    <w:rsid w:val="000539AD"/>
    <w:rPr>
      <w:sz w:val="24"/>
      <w:szCs w:val="24"/>
      <w:lang w:eastAsia="zh-CN"/>
    </w:rPr>
  </w:style>
  <w:style w:type="paragraph" w:styleId="af4">
    <w:name w:val="Balloon Text"/>
    <w:basedOn w:val="a"/>
    <w:link w:val="af5"/>
    <w:uiPriority w:val="99"/>
    <w:semiHidden/>
    <w:unhideWhenUsed/>
    <w:rsid w:val="000539AD"/>
    <w:rPr>
      <w:rFonts w:ascii="Segoe UI" w:hAnsi="Segoe UI"/>
      <w:sz w:val="18"/>
      <w:szCs w:val="18"/>
    </w:rPr>
  </w:style>
  <w:style w:type="character" w:customStyle="1" w:styleId="af5">
    <w:name w:val="Текст выноски Знак"/>
    <w:link w:val="af4"/>
    <w:uiPriority w:val="99"/>
    <w:semiHidden/>
    <w:rsid w:val="000539AD"/>
    <w:rPr>
      <w:rFonts w:ascii="Segoe UI" w:hAnsi="Segoe UI" w:cs="Segoe UI"/>
      <w:sz w:val="18"/>
      <w:szCs w:val="18"/>
      <w:lang w:eastAsia="zh-CN"/>
    </w:rPr>
  </w:style>
  <w:style w:type="character" w:customStyle="1" w:styleId="30">
    <w:name w:val="Основной текст (3)"/>
    <w:uiPriority w:val="99"/>
    <w:rsid w:val="00437976"/>
    <w:rPr>
      <w:rFonts w:cs="Times New Roman"/>
      <w:sz w:val="26"/>
      <w:szCs w:val="26"/>
      <w:lang w:bidi="ar-SA"/>
    </w:rPr>
  </w:style>
  <w:style w:type="character" w:customStyle="1" w:styleId="FontStyle94">
    <w:name w:val="Font Style94"/>
    <w:uiPriority w:val="99"/>
    <w:rsid w:val="004B2D27"/>
    <w:rPr>
      <w:rFonts w:ascii="Times New Roman" w:hAnsi="Times New Roman" w:cs="Times New Roman"/>
      <w:sz w:val="22"/>
      <w:szCs w:val="22"/>
    </w:rPr>
  </w:style>
  <w:style w:type="character" w:customStyle="1" w:styleId="a8">
    <w:name w:val="Основной текст Знак"/>
    <w:link w:val="a7"/>
    <w:rsid w:val="00D57A1B"/>
    <w:rPr>
      <w:sz w:val="24"/>
      <w:szCs w:val="24"/>
      <w:lang w:eastAsia="zh-CN"/>
    </w:rPr>
  </w:style>
  <w:style w:type="table" w:styleId="af6">
    <w:name w:val="Table Grid"/>
    <w:basedOn w:val="a1"/>
    <w:uiPriority w:val="59"/>
    <w:rsid w:val="00582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2">
    <w:name w:val="Font Style92"/>
    <w:basedOn w:val="a0"/>
    <w:uiPriority w:val="99"/>
    <w:rsid w:val="00863A0C"/>
    <w:rPr>
      <w:rFonts w:ascii="Times New Roman" w:hAnsi="Times New Roman" w:cs="Times New Roman"/>
      <w:b/>
      <w:bCs/>
      <w:sz w:val="18"/>
      <w:szCs w:val="18"/>
    </w:rPr>
  </w:style>
  <w:style w:type="paragraph" w:customStyle="1" w:styleId="14">
    <w:name w:val="Знак1"/>
    <w:basedOn w:val="a"/>
    <w:rsid w:val="00B84DD4"/>
    <w:pPr>
      <w:suppressAutoHyphens w:val="0"/>
      <w:spacing w:after="160" w:line="240" w:lineRule="exact"/>
    </w:pPr>
    <w:rPr>
      <w:rFonts w:ascii="Arial" w:hAnsi="Arial" w:cs="Arial"/>
      <w:sz w:val="20"/>
      <w:szCs w:val="20"/>
      <w:lang w:val="en-US" w:eastAsia="en-US"/>
    </w:rPr>
  </w:style>
  <w:style w:type="character" w:customStyle="1" w:styleId="FontStyle95">
    <w:name w:val="Font Style95"/>
    <w:uiPriority w:val="99"/>
    <w:rsid w:val="00C27906"/>
    <w:rPr>
      <w:rFonts w:ascii="Times New Roman" w:hAnsi="Times New Roman" w:cs="Times New Roman"/>
      <w:sz w:val="24"/>
      <w:szCs w:val="24"/>
    </w:rPr>
  </w:style>
  <w:style w:type="paragraph" w:customStyle="1" w:styleId="Style9">
    <w:name w:val="Style9"/>
    <w:basedOn w:val="a"/>
    <w:uiPriority w:val="99"/>
    <w:rsid w:val="00C27906"/>
    <w:pPr>
      <w:widowControl w:val="0"/>
      <w:suppressAutoHyphens w:val="0"/>
      <w:autoSpaceDE w:val="0"/>
      <w:autoSpaceDN w:val="0"/>
      <w:adjustRightInd w:val="0"/>
      <w:jc w:val="both"/>
    </w:pPr>
    <w:rPr>
      <w:lang w:eastAsia="ru-RU"/>
    </w:rPr>
  </w:style>
  <w:style w:type="paragraph" w:customStyle="1" w:styleId="Style45">
    <w:name w:val="Style45"/>
    <w:basedOn w:val="a"/>
    <w:uiPriority w:val="99"/>
    <w:rsid w:val="00C27906"/>
    <w:pPr>
      <w:widowControl w:val="0"/>
      <w:suppressAutoHyphens w:val="0"/>
      <w:autoSpaceDE w:val="0"/>
      <w:autoSpaceDN w:val="0"/>
      <w:adjustRightInd w:val="0"/>
      <w:spacing w:line="437" w:lineRule="exact"/>
      <w:ind w:firstLine="422"/>
      <w:jc w:val="both"/>
    </w:pPr>
    <w:rPr>
      <w:lang w:eastAsia="ru-RU"/>
    </w:rPr>
  </w:style>
  <w:style w:type="character" w:customStyle="1" w:styleId="40">
    <w:name w:val="Заголовок 4 Знак"/>
    <w:basedOn w:val="a0"/>
    <w:link w:val="4"/>
    <w:rsid w:val="00882EA1"/>
    <w:rPr>
      <w:rFonts w:ascii="Arial" w:hAnsi="Arial" w:cs="Arial"/>
      <w:sz w:val="28"/>
      <w:szCs w:val="24"/>
    </w:rPr>
  </w:style>
  <w:style w:type="character" w:customStyle="1" w:styleId="20">
    <w:name w:val="Заголовок 2 Знак"/>
    <w:basedOn w:val="a0"/>
    <w:link w:val="2"/>
    <w:rsid w:val="00882EA1"/>
    <w:rPr>
      <w:b/>
      <w:bCs/>
      <w:i/>
      <w:iCs/>
      <w:sz w:val="28"/>
      <w:szCs w:val="28"/>
      <w:u w:val="single"/>
      <w:lang w:eastAsia="zh-CN"/>
    </w:rPr>
  </w:style>
  <w:style w:type="character" w:customStyle="1" w:styleId="af">
    <w:name w:val="Верхний колонтитул Знак"/>
    <w:basedOn w:val="a0"/>
    <w:link w:val="ae"/>
    <w:rsid w:val="00882EA1"/>
    <w:rPr>
      <w:sz w:val="24"/>
      <w:szCs w:val="24"/>
      <w:lang w:eastAsia="zh-CN"/>
    </w:rPr>
  </w:style>
  <w:style w:type="character" w:styleId="af7">
    <w:name w:val="Strong"/>
    <w:basedOn w:val="a0"/>
    <w:qFormat/>
    <w:rsid w:val="00882EA1"/>
    <w:rPr>
      <w:b/>
      <w:bCs/>
    </w:rPr>
  </w:style>
  <w:style w:type="character" w:customStyle="1" w:styleId="15">
    <w:name w:val="Заголовок №1_"/>
    <w:basedOn w:val="a0"/>
    <w:link w:val="16"/>
    <w:rsid w:val="00882EA1"/>
    <w:rPr>
      <w:b/>
      <w:bCs/>
      <w:sz w:val="26"/>
      <w:szCs w:val="26"/>
      <w:shd w:val="clear" w:color="auto" w:fill="FFFFFF"/>
    </w:rPr>
  </w:style>
  <w:style w:type="paragraph" w:customStyle="1" w:styleId="16">
    <w:name w:val="Заголовок №1"/>
    <w:basedOn w:val="a"/>
    <w:link w:val="15"/>
    <w:rsid w:val="00882EA1"/>
    <w:pPr>
      <w:shd w:val="clear" w:color="auto" w:fill="FFFFFF"/>
      <w:suppressAutoHyphens w:val="0"/>
      <w:spacing w:after="300" w:line="240" w:lineRule="atLeast"/>
      <w:ind w:hanging="560"/>
      <w:jc w:val="both"/>
      <w:outlineLvl w:val="0"/>
    </w:pPr>
    <w:rPr>
      <w:b/>
      <w:bCs/>
      <w:sz w:val="26"/>
      <w:szCs w:val="26"/>
      <w:lang w:eastAsia="ru-RU"/>
    </w:rPr>
  </w:style>
  <w:style w:type="character" w:customStyle="1" w:styleId="17">
    <w:name w:val="Основной текст Знак1"/>
    <w:basedOn w:val="a0"/>
    <w:uiPriority w:val="99"/>
    <w:semiHidden/>
    <w:rsid w:val="00882EA1"/>
    <w:rPr>
      <w:rFonts w:ascii="Times New Roman" w:eastAsia="Times New Roman" w:hAnsi="Times New Roman" w:cs="Times New Roman"/>
      <w:sz w:val="24"/>
      <w:szCs w:val="24"/>
      <w:lang w:eastAsia="ru-RU"/>
    </w:rPr>
  </w:style>
  <w:style w:type="character" w:customStyle="1" w:styleId="22">
    <w:name w:val="Основной текст (2)_"/>
    <w:basedOn w:val="a0"/>
    <w:link w:val="210"/>
    <w:rsid w:val="00882EA1"/>
    <w:rPr>
      <w:b/>
      <w:bCs/>
      <w:sz w:val="26"/>
      <w:szCs w:val="26"/>
      <w:shd w:val="clear" w:color="auto" w:fill="FFFFFF"/>
    </w:rPr>
  </w:style>
  <w:style w:type="paragraph" w:customStyle="1" w:styleId="210">
    <w:name w:val="Основной текст (2)1"/>
    <w:basedOn w:val="a"/>
    <w:link w:val="22"/>
    <w:rsid w:val="00882EA1"/>
    <w:pPr>
      <w:shd w:val="clear" w:color="auto" w:fill="FFFFFF"/>
      <w:suppressAutoHyphens w:val="0"/>
      <w:spacing w:before="180" w:after="180" w:line="324" w:lineRule="exact"/>
      <w:ind w:hanging="560"/>
      <w:jc w:val="both"/>
    </w:pPr>
    <w:rPr>
      <w:b/>
      <w:bCs/>
      <w:sz w:val="26"/>
      <w:szCs w:val="26"/>
      <w:lang w:eastAsia="ru-RU"/>
    </w:rPr>
  </w:style>
  <w:style w:type="character" w:customStyle="1" w:styleId="23">
    <w:name w:val="Основной текст (2) + Не полужирный"/>
    <w:basedOn w:val="22"/>
    <w:rsid w:val="00882EA1"/>
    <w:rPr>
      <w:b/>
      <w:bCs/>
      <w:sz w:val="26"/>
      <w:szCs w:val="26"/>
      <w:shd w:val="clear" w:color="auto" w:fill="FFFFFF"/>
    </w:rPr>
  </w:style>
  <w:style w:type="character" w:customStyle="1" w:styleId="28">
    <w:name w:val="Основной текст (2) + Не полужирный8"/>
    <w:aliases w:val="Интервал 0 pt"/>
    <w:basedOn w:val="22"/>
    <w:rsid w:val="00882EA1"/>
    <w:rPr>
      <w:b/>
      <w:bCs/>
      <w:spacing w:val="10"/>
      <w:sz w:val="26"/>
      <w:szCs w:val="26"/>
      <w:shd w:val="clear" w:color="auto" w:fill="FFFFFF"/>
    </w:rPr>
  </w:style>
  <w:style w:type="character" w:customStyle="1" w:styleId="26">
    <w:name w:val="Основной текст (2) + Не полужирный6"/>
    <w:basedOn w:val="22"/>
    <w:rsid w:val="00882EA1"/>
    <w:rPr>
      <w:b/>
      <w:bCs/>
      <w:sz w:val="26"/>
      <w:szCs w:val="26"/>
      <w:shd w:val="clear" w:color="auto" w:fill="FFFFFF"/>
    </w:rPr>
  </w:style>
  <w:style w:type="character" w:customStyle="1" w:styleId="31">
    <w:name w:val="Основной текст (3)_"/>
    <w:basedOn w:val="a0"/>
    <w:link w:val="310"/>
    <w:rsid w:val="00882EA1"/>
    <w:rPr>
      <w:sz w:val="26"/>
      <w:szCs w:val="26"/>
      <w:shd w:val="clear" w:color="auto" w:fill="FFFFFF"/>
    </w:rPr>
  </w:style>
  <w:style w:type="paragraph" w:customStyle="1" w:styleId="310">
    <w:name w:val="Основной текст (3)1"/>
    <w:basedOn w:val="a"/>
    <w:link w:val="31"/>
    <w:rsid w:val="00882EA1"/>
    <w:pPr>
      <w:shd w:val="clear" w:color="auto" w:fill="FFFFFF"/>
      <w:suppressAutoHyphens w:val="0"/>
      <w:spacing w:before="180" w:after="180" w:line="324" w:lineRule="exact"/>
      <w:ind w:hanging="560"/>
      <w:jc w:val="both"/>
    </w:pPr>
    <w:rPr>
      <w:sz w:val="26"/>
      <w:szCs w:val="26"/>
      <w:lang w:eastAsia="ru-RU"/>
    </w:rPr>
  </w:style>
  <w:style w:type="character" w:customStyle="1" w:styleId="35">
    <w:name w:val="Основной текст (3)5"/>
    <w:basedOn w:val="31"/>
    <w:rsid w:val="00882EA1"/>
    <w:rPr>
      <w:sz w:val="26"/>
      <w:szCs w:val="26"/>
      <w:shd w:val="clear" w:color="auto" w:fill="FFFFFF"/>
    </w:rPr>
  </w:style>
  <w:style w:type="character" w:customStyle="1" w:styleId="42">
    <w:name w:val="Основной текст (4)_"/>
    <w:basedOn w:val="a0"/>
    <w:link w:val="410"/>
    <w:rsid w:val="00882EA1"/>
    <w:rPr>
      <w:sz w:val="26"/>
      <w:szCs w:val="26"/>
      <w:shd w:val="clear" w:color="auto" w:fill="FFFFFF"/>
    </w:rPr>
  </w:style>
  <w:style w:type="paragraph" w:customStyle="1" w:styleId="410">
    <w:name w:val="Основной текст (4)1"/>
    <w:basedOn w:val="a"/>
    <w:link w:val="42"/>
    <w:rsid w:val="00882EA1"/>
    <w:pPr>
      <w:shd w:val="clear" w:color="auto" w:fill="FFFFFF"/>
      <w:suppressAutoHyphens w:val="0"/>
      <w:spacing w:before="180" w:after="180" w:line="324" w:lineRule="exact"/>
      <w:ind w:hanging="540"/>
      <w:jc w:val="both"/>
    </w:pPr>
    <w:rPr>
      <w:sz w:val="26"/>
      <w:szCs w:val="26"/>
      <w:lang w:eastAsia="ru-RU"/>
    </w:rPr>
  </w:style>
  <w:style w:type="character" w:customStyle="1" w:styleId="43">
    <w:name w:val="Основной текст (4)"/>
    <w:basedOn w:val="42"/>
    <w:rsid w:val="00882EA1"/>
    <w:rPr>
      <w:sz w:val="26"/>
      <w:szCs w:val="26"/>
      <w:shd w:val="clear" w:color="auto" w:fill="FFFFFF"/>
    </w:rPr>
  </w:style>
  <w:style w:type="character" w:customStyle="1" w:styleId="420">
    <w:name w:val="Основной текст (4)2"/>
    <w:basedOn w:val="42"/>
    <w:rsid w:val="00882EA1"/>
    <w:rPr>
      <w:sz w:val="26"/>
      <w:szCs w:val="26"/>
      <w:shd w:val="clear" w:color="auto" w:fill="FFFFFF"/>
    </w:rPr>
  </w:style>
  <w:style w:type="character" w:customStyle="1" w:styleId="25">
    <w:name w:val="Основной текст (2) + Не полужирный5"/>
    <w:basedOn w:val="22"/>
    <w:rsid w:val="00882EA1"/>
    <w:rPr>
      <w:b/>
      <w:bCs/>
      <w:sz w:val="26"/>
      <w:szCs w:val="26"/>
      <w:shd w:val="clear" w:color="auto" w:fill="FFFFFF"/>
    </w:rPr>
  </w:style>
  <w:style w:type="character" w:customStyle="1" w:styleId="34">
    <w:name w:val="Основной текст (3)4"/>
    <w:basedOn w:val="31"/>
    <w:rsid w:val="00882EA1"/>
    <w:rPr>
      <w:sz w:val="26"/>
      <w:szCs w:val="26"/>
      <w:shd w:val="clear" w:color="auto" w:fill="FFFFFF"/>
    </w:rPr>
  </w:style>
  <w:style w:type="character" w:customStyle="1" w:styleId="32">
    <w:name w:val="Основной текст (3) + Полужирный"/>
    <w:basedOn w:val="31"/>
    <w:rsid w:val="00882EA1"/>
    <w:rPr>
      <w:b/>
      <w:bCs/>
      <w:sz w:val="26"/>
      <w:szCs w:val="26"/>
      <w:shd w:val="clear" w:color="auto" w:fill="FFFFFF"/>
    </w:rPr>
  </w:style>
  <w:style w:type="character" w:customStyle="1" w:styleId="24">
    <w:name w:val="Основной текст (2) + Не полужирный4"/>
    <w:basedOn w:val="22"/>
    <w:rsid w:val="00882EA1"/>
    <w:rPr>
      <w:b/>
      <w:bCs/>
      <w:sz w:val="26"/>
      <w:szCs w:val="26"/>
      <w:shd w:val="clear" w:color="auto" w:fill="FFFFFF"/>
    </w:rPr>
  </w:style>
  <w:style w:type="character" w:customStyle="1" w:styleId="33">
    <w:name w:val="Основной текст (3) + Курсив"/>
    <w:aliases w:val="Интервал 0 pt2"/>
    <w:basedOn w:val="31"/>
    <w:rsid w:val="00882EA1"/>
    <w:rPr>
      <w:i/>
      <w:iCs/>
      <w:spacing w:val="10"/>
      <w:sz w:val="26"/>
      <w:szCs w:val="26"/>
      <w:shd w:val="clear" w:color="auto" w:fill="FFFFFF"/>
    </w:rPr>
  </w:style>
  <w:style w:type="character" w:customStyle="1" w:styleId="330">
    <w:name w:val="Основной текст (3)3"/>
    <w:basedOn w:val="31"/>
    <w:rsid w:val="00882EA1"/>
    <w:rPr>
      <w:sz w:val="26"/>
      <w:szCs w:val="26"/>
      <w:shd w:val="clear" w:color="auto" w:fill="FFFFFF"/>
    </w:rPr>
  </w:style>
  <w:style w:type="character" w:customStyle="1" w:styleId="320">
    <w:name w:val="Основной текст (3) + Полужирный2"/>
    <w:basedOn w:val="31"/>
    <w:rsid w:val="00882EA1"/>
    <w:rPr>
      <w:b/>
      <w:bCs/>
      <w:sz w:val="26"/>
      <w:szCs w:val="26"/>
      <w:shd w:val="clear" w:color="auto" w:fill="FFFFFF"/>
    </w:rPr>
  </w:style>
  <w:style w:type="character" w:customStyle="1" w:styleId="230">
    <w:name w:val="Основной текст (2) + Не полужирный3"/>
    <w:basedOn w:val="22"/>
    <w:rsid w:val="00882EA1"/>
    <w:rPr>
      <w:b/>
      <w:bCs/>
      <w:sz w:val="26"/>
      <w:szCs w:val="26"/>
      <w:shd w:val="clear" w:color="auto" w:fill="FFFFFF"/>
    </w:rPr>
  </w:style>
  <w:style w:type="character" w:customStyle="1" w:styleId="321">
    <w:name w:val="Основной текст (3)2"/>
    <w:basedOn w:val="31"/>
    <w:rsid w:val="00882EA1"/>
    <w:rPr>
      <w:sz w:val="26"/>
      <w:szCs w:val="26"/>
      <w:shd w:val="clear" w:color="auto" w:fill="FFFFFF"/>
    </w:rPr>
  </w:style>
  <w:style w:type="character" w:customStyle="1" w:styleId="311">
    <w:name w:val="Основной текст (3) + Полужирный1"/>
    <w:basedOn w:val="31"/>
    <w:rsid w:val="00882EA1"/>
    <w:rPr>
      <w:b/>
      <w:bCs/>
      <w:sz w:val="26"/>
      <w:szCs w:val="26"/>
      <w:shd w:val="clear" w:color="auto" w:fill="FFFFFF"/>
    </w:rPr>
  </w:style>
  <w:style w:type="character" w:customStyle="1" w:styleId="220">
    <w:name w:val="Основной текст (2) + Не полужирный2"/>
    <w:aliases w:val="Интервал 0 pt1"/>
    <w:basedOn w:val="22"/>
    <w:rsid w:val="00882EA1"/>
    <w:rPr>
      <w:b/>
      <w:bCs/>
      <w:spacing w:val="10"/>
      <w:sz w:val="26"/>
      <w:szCs w:val="26"/>
      <w:shd w:val="clear" w:color="auto" w:fill="FFFFFF"/>
    </w:rPr>
  </w:style>
  <w:style w:type="character" w:customStyle="1" w:styleId="211">
    <w:name w:val="Основной текст (2) + Не полужирный1"/>
    <w:basedOn w:val="22"/>
    <w:rsid w:val="00882EA1"/>
    <w:rPr>
      <w:b/>
      <w:bCs/>
      <w:sz w:val="26"/>
      <w:szCs w:val="26"/>
      <w:shd w:val="clear" w:color="auto" w:fill="FFFFFF"/>
    </w:rPr>
  </w:style>
  <w:style w:type="paragraph" w:styleId="af8">
    <w:name w:val="Document Map"/>
    <w:basedOn w:val="a"/>
    <w:link w:val="af9"/>
    <w:rsid w:val="00882EA1"/>
    <w:pPr>
      <w:shd w:val="clear" w:color="auto" w:fill="000080"/>
      <w:suppressAutoHyphens w:val="0"/>
    </w:pPr>
    <w:rPr>
      <w:rFonts w:ascii="Tahoma" w:hAnsi="Tahoma" w:cs="Tahoma"/>
      <w:sz w:val="20"/>
      <w:szCs w:val="20"/>
      <w:lang w:eastAsia="ru-RU"/>
    </w:rPr>
  </w:style>
  <w:style w:type="character" w:customStyle="1" w:styleId="af9">
    <w:name w:val="Схема документа Знак"/>
    <w:basedOn w:val="a0"/>
    <w:link w:val="af8"/>
    <w:rsid w:val="00882EA1"/>
    <w:rPr>
      <w:rFonts w:ascii="Tahoma" w:hAnsi="Tahoma" w:cs="Tahoma"/>
      <w:shd w:val="clear" w:color="auto" w:fill="000080"/>
    </w:rPr>
  </w:style>
  <w:style w:type="paragraph" w:customStyle="1" w:styleId="Style5">
    <w:name w:val="Style5"/>
    <w:basedOn w:val="a"/>
    <w:rsid w:val="00882EA1"/>
    <w:pPr>
      <w:widowControl w:val="0"/>
      <w:suppressAutoHyphens w:val="0"/>
      <w:autoSpaceDE w:val="0"/>
      <w:autoSpaceDN w:val="0"/>
      <w:adjustRightInd w:val="0"/>
      <w:spacing w:line="312" w:lineRule="exact"/>
      <w:jc w:val="both"/>
    </w:pPr>
    <w:rPr>
      <w:lang w:eastAsia="ru-RU"/>
    </w:rPr>
  </w:style>
  <w:style w:type="paragraph" w:customStyle="1" w:styleId="Style6">
    <w:name w:val="Style6"/>
    <w:basedOn w:val="a"/>
    <w:rsid w:val="00882EA1"/>
    <w:pPr>
      <w:widowControl w:val="0"/>
      <w:suppressAutoHyphens w:val="0"/>
      <w:autoSpaceDE w:val="0"/>
      <w:autoSpaceDN w:val="0"/>
      <w:adjustRightInd w:val="0"/>
      <w:spacing w:line="312" w:lineRule="exact"/>
    </w:pPr>
    <w:rPr>
      <w:lang w:eastAsia="ru-RU"/>
    </w:rPr>
  </w:style>
  <w:style w:type="paragraph" w:customStyle="1" w:styleId="Style8">
    <w:name w:val="Style8"/>
    <w:basedOn w:val="a"/>
    <w:rsid w:val="00882EA1"/>
    <w:pPr>
      <w:widowControl w:val="0"/>
      <w:suppressAutoHyphens w:val="0"/>
      <w:autoSpaceDE w:val="0"/>
      <w:autoSpaceDN w:val="0"/>
      <w:adjustRightInd w:val="0"/>
      <w:spacing w:line="269" w:lineRule="exact"/>
      <w:jc w:val="both"/>
    </w:pPr>
    <w:rPr>
      <w:lang w:eastAsia="ru-RU"/>
    </w:rPr>
  </w:style>
  <w:style w:type="character" w:customStyle="1" w:styleId="FontStyle93">
    <w:name w:val="Font Style93"/>
    <w:basedOn w:val="a0"/>
    <w:rsid w:val="00882EA1"/>
    <w:rPr>
      <w:rFonts w:ascii="Times New Roman" w:hAnsi="Times New Roman" w:cs="Times New Roman"/>
      <w:b/>
      <w:bCs/>
      <w:sz w:val="22"/>
      <w:szCs w:val="22"/>
    </w:rPr>
  </w:style>
  <w:style w:type="paragraph" w:customStyle="1" w:styleId="Style13">
    <w:name w:val="Style13"/>
    <w:basedOn w:val="a"/>
    <w:rsid w:val="00882EA1"/>
    <w:pPr>
      <w:widowControl w:val="0"/>
      <w:suppressAutoHyphens w:val="0"/>
      <w:autoSpaceDE w:val="0"/>
      <w:autoSpaceDN w:val="0"/>
      <w:adjustRightInd w:val="0"/>
      <w:spacing w:line="317" w:lineRule="exact"/>
      <w:jc w:val="center"/>
    </w:pPr>
    <w:rPr>
      <w:lang w:eastAsia="ru-RU"/>
    </w:rPr>
  </w:style>
  <w:style w:type="paragraph" w:customStyle="1" w:styleId="Style15">
    <w:name w:val="Style15"/>
    <w:basedOn w:val="a"/>
    <w:rsid w:val="00882EA1"/>
    <w:pPr>
      <w:widowControl w:val="0"/>
      <w:suppressAutoHyphens w:val="0"/>
      <w:autoSpaceDE w:val="0"/>
      <w:autoSpaceDN w:val="0"/>
      <w:adjustRightInd w:val="0"/>
      <w:spacing w:line="317" w:lineRule="exact"/>
      <w:ind w:firstLine="710"/>
      <w:jc w:val="both"/>
    </w:pPr>
    <w:rPr>
      <w:lang w:eastAsia="ru-RU"/>
    </w:rPr>
  </w:style>
  <w:style w:type="paragraph" w:customStyle="1" w:styleId="Style10">
    <w:name w:val="Style10"/>
    <w:basedOn w:val="a"/>
    <w:rsid w:val="00882EA1"/>
    <w:pPr>
      <w:widowControl w:val="0"/>
      <w:suppressAutoHyphens w:val="0"/>
      <w:autoSpaceDE w:val="0"/>
      <w:autoSpaceDN w:val="0"/>
      <w:adjustRightInd w:val="0"/>
      <w:spacing w:line="230" w:lineRule="exact"/>
      <w:jc w:val="center"/>
    </w:pPr>
    <w:rPr>
      <w:lang w:eastAsia="ru-RU"/>
    </w:rPr>
  </w:style>
  <w:style w:type="paragraph" w:customStyle="1" w:styleId="Style11">
    <w:name w:val="Style11"/>
    <w:basedOn w:val="a"/>
    <w:rsid w:val="00882EA1"/>
    <w:pPr>
      <w:widowControl w:val="0"/>
      <w:suppressAutoHyphens w:val="0"/>
      <w:autoSpaceDE w:val="0"/>
      <w:autoSpaceDN w:val="0"/>
      <w:adjustRightInd w:val="0"/>
      <w:jc w:val="both"/>
    </w:pPr>
    <w:rPr>
      <w:lang w:eastAsia="ru-RU"/>
    </w:rPr>
  </w:style>
  <w:style w:type="paragraph" w:customStyle="1" w:styleId="Style24">
    <w:name w:val="Style24"/>
    <w:basedOn w:val="a"/>
    <w:rsid w:val="00882EA1"/>
    <w:pPr>
      <w:widowControl w:val="0"/>
      <w:suppressAutoHyphens w:val="0"/>
      <w:autoSpaceDE w:val="0"/>
      <w:autoSpaceDN w:val="0"/>
      <w:adjustRightInd w:val="0"/>
    </w:pPr>
    <w:rPr>
      <w:lang w:eastAsia="ru-RU"/>
    </w:rPr>
  </w:style>
  <w:style w:type="character" w:customStyle="1" w:styleId="FontStyle91">
    <w:name w:val="Font Style91"/>
    <w:basedOn w:val="a0"/>
    <w:uiPriority w:val="99"/>
    <w:rsid w:val="00882EA1"/>
    <w:rPr>
      <w:rFonts w:ascii="Times New Roman" w:hAnsi="Times New Roman" w:cs="Times New Roman"/>
      <w:sz w:val="18"/>
      <w:szCs w:val="18"/>
    </w:rPr>
  </w:style>
  <w:style w:type="paragraph" w:customStyle="1" w:styleId="Style4">
    <w:name w:val="Style4"/>
    <w:basedOn w:val="a"/>
    <w:rsid w:val="00882EA1"/>
    <w:pPr>
      <w:widowControl w:val="0"/>
      <w:suppressAutoHyphens w:val="0"/>
      <w:autoSpaceDE w:val="0"/>
      <w:autoSpaceDN w:val="0"/>
      <w:adjustRightInd w:val="0"/>
      <w:spacing w:line="312" w:lineRule="exact"/>
      <w:ind w:firstLine="715"/>
      <w:jc w:val="both"/>
    </w:pPr>
    <w:rPr>
      <w:lang w:eastAsia="ru-RU"/>
    </w:rPr>
  </w:style>
  <w:style w:type="paragraph" w:customStyle="1" w:styleId="Style12">
    <w:name w:val="Style12"/>
    <w:basedOn w:val="a"/>
    <w:rsid w:val="00882EA1"/>
    <w:pPr>
      <w:widowControl w:val="0"/>
      <w:suppressAutoHyphens w:val="0"/>
      <w:autoSpaceDE w:val="0"/>
      <w:autoSpaceDN w:val="0"/>
      <w:adjustRightInd w:val="0"/>
      <w:spacing w:line="230" w:lineRule="exact"/>
      <w:jc w:val="center"/>
    </w:pPr>
    <w:rPr>
      <w:lang w:eastAsia="ru-RU"/>
    </w:rPr>
  </w:style>
  <w:style w:type="paragraph" w:customStyle="1" w:styleId="Style71">
    <w:name w:val="Style71"/>
    <w:basedOn w:val="a"/>
    <w:rsid w:val="00882EA1"/>
    <w:pPr>
      <w:widowControl w:val="0"/>
      <w:suppressAutoHyphens w:val="0"/>
      <w:autoSpaceDE w:val="0"/>
      <w:autoSpaceDN w:val="0"/>
      <w:adjustRightInd w:val="0"/>
      <w:spacing w:line="245" w:lineRule="exact"/>
      <w:jc w:val="right"/>
    </w:pPr>
    <w:rPr>
      <w:lang w:eastAsia="ru-RU"/>
    </w:rPr>
  </w:style>
  <w:style w:type="paragraph" w:customStyle="1" w:styleId="Style47">
    <w:name w:val="Style47"/>
    <w:basedOn w:val="a"/>
    <w:rsid w:val="00882EA1"/>
    <w:pPr>
      <w:widowControl w:val="0"/>
      <w:suppressAutoHyphens w:val="0"/>
      <w:autoSpaceDE w:val="0"/>
      <w:autoSpaceDN w:val="0"/>
      <w:adjustRightInd w:val="0"/>
      <w:spacing w:line="312" w:lineRule="exact"/>
      <w:jc w:val="both"/>
    </w:pPr>
    <w:rPr>
      <w:lang w:eastAsia="ru-RU"/>
    </w:rPr>
  </w:style>
  <w:style w:type="paragraph" w:customStyle="1" w:styleId="Style52">
    <w:name w:val="Style52"/>
    <w:basedOn w:val="a"/>
    <w:rsid w:val="00882EA1"/>
    <w:pPr>
      <w:widowControl w:val="0"/>
      <w:suppressAutoHyphens w:val="0"/>
      <w:autoSpaceDE w:val="0"/>
      <w:autoSpaceDN w:val="0"/>
      <w:adjustRightInd w:val="0"/>
      <w:spacing w:line="226" w:lineRule="exact"/>
      <w:ind w:hanging="317"/>
    </w:pPr>
    <w:rPr>
      <w:lang w:eastAsia="ru-RU"/>
    </w:rPr>
  </w:style>
  <w:style w:type="paragraph" w:customStyle="1" w:styleId="Style53">
    <w:name w:val="Style53"/>
    <w:basedOn w:val="a"/>
    <w:rsid w:val="00882EA1"/>
    <w:pPr>
      <w:widowControl w:val="0"/>
      <w:suppressAutoHyphens w:val="0"/>
      <w:autoSpaceDE w:val="0"/>
      <w:autoSpaceDN w:val="0"/>
      <w:adjustRightInd w:val="0"/>
      <w:spacing w:line="226" w:lineRule="exact"/>
      <w:ind w:firstLine="322"/>
    </w:pPr>
    <w:rPr>
      <w:lang w:eastAsia="ru-RU"/>
    </w:rPr>
  </w:style>
  <w:style w:type="character" w:customStyle="1" w:styleId="afa">
    <w:name w:val="Подпись к таблице_"/>
    <w:basedOn w:val="a0"/>
    <w:link w:val="18"/>
    <w:rsid w:val="00882EA1"/>
    <w:rPr>
      <w:b/>
      <w:bCs/>
      <w:sz w:val="23"/>
      <w:szCs w:val="23"/>
      <w:shd w:val="clear" w:color="auto" w:fill="FFFFFF"/>
    </w:rPr>
  </w:style>
  <w:style w:type="paragraph" w:customStyle="1" w:styleId="18">
    <w:name w:val="Подпись к таблице1"/>
    <w:basedOn w:val="a"/>
    <w:link w:val="afa"/>
    <w:rsid w:val="00882EA1"/>
    <w:pPr>
      <w:widowControl w:val="0"/>
      <w:shd w:val="clear" w:color="auto" w:fill="FFFFFF"/>
      <w:suppressAutoHyphens w:val="0"/>
      <w:spacing w:line="312" w:lineRule="exact"/>
    </w:pPr>
    <w:rPr>
      <w:b/>
      <w:bCs/>
      <w:sz w:val="23"/>
      <w:szCs w:val="23"/>
      <w:lang w:eastAsia="ru-RU"/>
    </w:rPr>
  </w:style>
  <w:style w:type="character" w:customStyle="1" w:styleId="90">
    <w:name w:val="Основной текст + 9"/>
    <w:aliases w:val="5 pt18"/>
    <w:basedOn w:val="a8"/>
    <w:rsid w:val="00882EA1"/>
    <w:rPr>
      <w:sz w:val="19"/>
      <w:szCs w:val="19"/>
      <w:shd w:val="clear" w:color="auto" w:fill="FFFFFF"/>
      <w:lang w:eastAsia="zh-CN"/>
    </w:rPr>
  </w:style>
  <w:style w:type="character" w:customStyle="1" w:styleId="27">
    <w:name w:val="Подпись к таблице (2)_"/>
    <w:basedOn w:val="a0"/>
    <w:link w:val="29"/>
    <w:rsid w:val="00882EA1"/>
    <w:rPr>
      <w:sz w:val="23"/>
      <w:szCs w:val="23"/>
      <w:shd w:val="clear" w:color="auto" w:fill="FFFFFF"/>
    </w:rPr>
  </w:style>
  <w:style w:type="paragraph" w:customStyle="1" w:styleId="29">
    <w:name w:val="Подпись к таблице (2)"/>
    <w:basedOn w:val="a"/>
    <w:link w:val="27"/>
    <w:rsid w:val="00882EA1"/>
    <w:pPr>
      <w:widowControl w:val="0"/>
      <w:shd w:val="clear" w:color="auto" w:fill="FFFFFF"/>
      <w:suppressAutoHyphens w:val="0"/>
      <w:spacing w:line="312" w:lineRule="exact"/>
      <w:jc w:val="right"/>
    </w:pPr>
    <w:rPr>
      <w:sz w:val="23"/>
      <w:szCs w:val="23"/>
      <w:lang w:eastAsia="ru-RU"/>
    </w:rPr>
  </w:style>
  <w:style w:type="paragraph" w:customStyle="1" w:styleId="Style17">
    <w:name w:val="Style17"/>
    <w:basedOn w:val="a"/>
    <w:rsid w:val="00882EA1"/>
    <w:pPr>
      <w:widowControl w:val="0"/>
      <w:suppressAutoHyphens w:val="0"/>
      <w:autoSpaceDE w:val="0"/>
      <w:autoSpaceDN w:val="0"/>
      <w:adjustRightInd w:val="0"/>
      <w:spacing w:line="317" w:lineRule="exact"/>
      <w:ind w:firstLine="259"/>
    </w:pPr>
    <w:rPr>
      <w:lang w:eastAsia="ru-RU"/>
    </w:rPr>
  </w:style>
  <w:style w:type="paragraph" w:customStyle="1" w:styleId="Style70">
    <w:name w:val="Style70"/>
    <w:basedOn w:val="a"/>
    <w:rsid w:val="00882EA1"/>
    <w:pPr>
      <w:widowControl w:val="0"/>
      <w:suppressAutoHyphens w:val="0"/>
      <w:autoSpaceDE w:val="0"/>
      <w:autoSpaceDN w:val="0"/>
      <w:adjustRightInd w:val="0"/>
      <w:spacing w:line="322" w:lineRule="exact"/>
      <w:ind w:hanging="350"/>
      <w:jc w:val="both"/>
    </w:pPr>
    <w:rPr>
      <w:lang w:eastAsia="ru-RU"/>
    </w:rPr>
  </w:style>
  <w:style w:type="paragraph" w:customStyle="1" w:styleId="Style18">
    <w:name w:val="Style18"/>
    <w:basedOn w:val="a"/>
    <w:rsid w:val="00882EA1"/>
    <w:pPr>
      <w:widowControl w:val="0"/>
      <w:suppressAutoHyphens w:val="0"/>
      <w:autoSpaceDE w:val="0"/>
      <w:autoSpaceDN w:val="0"/>
      <w:adjustRightInd w:val="0"/>
      <w:spacing w:line="322" w:lineRule="exact"/>
      <w:ind w:firstLine="710"/>
    </w:pPr>
    <w:rPr>
      <w:lang w:eastAsia="ru-RU"/>
    </w:rPr>
  </w:style>
  <w:style w:type="paragraph" w:customStyle="1" w:styleId="Style54">
    <w:name w:val="Style54"/>
    <w:basedOn w:val="a"/>
    <w:rsid w:val="00882EA1"/>
    <w:pPr>
      <w:widowControl w:val="0"/>
      <w:suppressAutoHyphens w:val="0"/>
      <w:autoSpaceDE w:val="0"/>
      <w:autoSpaceDN w:val="0"/>
      <w:adjustRightInd w:val="0"/>
      <w:spacing w:line="317" w:lineRule="exact"/>
      <w:ind w:firstLine="370"/>
      <w:jc w:val="both"/>
    </w:pPr>
    <w:rPr>
      <w:lang w:eastAsia="ru-RU"/>
    </w:rPr>
  </w:style>
  <w:style w:type="paragraph" w:customStyle="1" w:styleId="19">
    <w:name w:val="Без интервала1"/>
    <w:rsid w:val="00882EA1"/>
    <w:pPr>
      <w:widowControl w:val="0"/>
      <w:autoSpaceDE w:val="0"/>
      <w:autoSpaceDN w:val="0"/>
      <w:adjustRightInd w:val="0"/>
    </w:pPr>
    <w:rPr>
      <w:sz w:val="24"/>
      <w:szCs w:val="24"/>
    </w:rPr>
  </w:style>
  <w:style w:type="paragraph" w:customStyle="1" w:styleId="Style34">
    <w:name w:val="Style34"/>
    <w:basedOn w:val="a"/>
    <w:rsid w:val="00882EA1"/>
    <w:pPr>
      <w:widowControl w:val="0"/>
      <w:suppressAutoHyphens w:val="0"/>
      <w:autoSpaceDE w:val="0"/>
      <w:autoSpaceDN w:val="0"/>
      <w:adjustRightInd w:val="0"/>
      <w:spacing w:line="317" w:lineRule="exact"/>
      <w:ind w:hanging="101"/>
    </w:pPr>
    <w:rPr>
      <w:lang w:eastAsia="ru-RU"/>
    </w:rPr>
  </w:style>
  <w:style w:type="paragraph" w:customStyle="1" w:styleId="Style27">
    <w:name w:val="Style27"/>
    <w:basedOn w:val="a"/>
    <w:rsid w:val="00882EA1"/>
    <w:pPr>
      <w:widowControl w:val="0"/>
      <w:suppressAutoHyphens w:val="0"/>
      <w:autoSpaceDE w:val="0"/>
      <w:autoSpaceDN w:val="0"/>
      <w:adjustRightInd w:val="0"/>
      <w:spacing w:line="312" w:lineRule="exact"/>
      <w:jc w:val="both"/>
    </w:pPr>
    <w:rPr>
      <w:lang w:eastAsia="ru-RU"/>
    </w:rPr>
  </w:style>
  <w:style w:type="paragraph" w:customStyle="1" w:styleId="Style30">
    <w:name w:val="Style30"/>
    <w:basedOn w:val="a"/>
    <w:rsid w:val="00882EA1"/>
    <w:pPr>
      <w:widowControl w:val="0"/>
      <w:suppressAutoHyphens w:val="0"/>
      <w:autoSpaceDE w:val="0"/>
      <w:autoSpaceDN w:val="0"/>
      <w:adjustRightInd w:val="0"/>
    </w:pPr>
    <w:rPr>
      <w:lang w:eastAsia="ru-RU"/>
    </w:rPr>
  </w:style>
  <w:style w:type="paragraph" w:customStyle="1" w:styleId="Style36">
    <w:name w:val="Style36"/>
    <w:basedOn w:val="a"/>
    <w:rsid w:val="00882EA1"/>
    <w:pPr>
      <w:widowControl w:val="0"/>
      <w:suppressAutoHyphens w:val="0"/>
      <w:autoSpaceDE w:val="0"/>
      <w:autoSpaceDN w:val="0"/>
      <w:adjustRightInd w:val="0"/>
      <w:spacing w:line="316" w:lineRule="exact"/>
      <w:ind w:firstLine="706"/>
      <w:jc w:val="both"/>
    </w:pPr>
    <w:rPr>
      <w:lang w:eastAsia="ru-RU"/>
    </w:rPr>
  </w:style>
  <w:style w:type="character" w:customStyle="1" w:styleId="FontStyle77">
    <w:name w:val="Font Style77"/>
    <w:basedOn w:val="a0"/>
    <w:rsid w:val="00882EA1"/>
    <w:rPr>
      <w:rFonts w:ascii="Times New Roman" w:hAnsi="Times New Roman" w:cs="Times New Roman"/>
      <w:sz w:val="16"/>
      <w:szCs w:val="16"/>
    </w:rPr>
  </w:style>
  <w:style w:type="paragraph" w:customStyle="1" w:styleId="Style29">
    <w:name w:val="Style29"/>
    <w:basedOn w:val="a"/>
    <w:rsid w:val="00882EA1"/>
    <w:pPr>
      <w:widowControl w:val="0"/>
      <w:suppressAutoHyphens w:val="0"/>
      <w:autoSpaceDE w:val="0"/>
      <w:autoSpaceDN w:val="0"/>
      <w:adjustRightInd w:val="0"/>
      <w:spacing w:line="230" w:lineRule="exact"/>
    </w:pPr>
    <w:rPr>
      <w:lang w:eastAsia="ru-RU"/>
    </w:rPr>
  </w:style>
  <w:style w:type="paragraph" w:customStyle="1" w:styleId="Style63">
    <w:name w:val="Style63"/>
    <w:basedOn w:val="a"/>
    <w:rsid w:val="00882EA1"/>
    <w:pPr>
      <w:widowControl w:val="0"/>
      <w:suppressAutoHyphens w:val="0"/>
      <w:autoSpaceDE w:val="0"/>
      <w:autoSpaceDN w:val="0"/>
      <w:adjustRightInd w:val="0"/>
      <w:spacing w:line="230" w:lineRule="exact"/>
    </w:pPr>
    <w:rPr>
      <w:lang w:eastAsia="ru-RU"/>
    </w:rPr>
  </w:style>
  <w:style w:type="paragraph" w:customStyle="1" w:styleId="Style67">
    <w:name w:val="Style67"/>
    <w:basedOn w:val="a"/>
    <w:rsid w:val="00882EA1"/>
    <w:pPr>
      <w:widowControl w:val="0"/>
      <w:suppressAutoHyphens w:val="0"/>
      <w:autoSpaceDE w:val="0"/>
      <w:autoSpaceDN w:val="0"/>
      <w:adjustRightInd w:val="0"/>
    </w:pPr>
    <w:rPr>
      <w:lang w:eastAsia="ru-RU"/>
    </w:rPr>
  </w:style>
  <w:style w:type="paragraph" w:customStyle="1" w:styleId="Style2">
    <w:name w:val="Style2"/>
    <w:basedOn w:val="a"/>
    <w:rsid w:val="00882EA1"/>
    <w:pPr>
      <w:widowControl w:val="0"/>
      <w:suppressAutoHyphens w:val="0"/>
      <w:autoSpaceDE w:val="0"/>
      <w:autoSpaceDN w:val="0"/>
      <w:adjustRightInd w:val="0"/>
      <w:spacing w:line="365" w:lineRule="exact"/>
      <w:jc w:val="center"/>
    </w:pPr>
    <w:rPr>
      <w:lang w:eastAsia="ru-RU"/>
    </w:rPr>
  </w:style>
  <w:style w:type="paragraph" w:customStyle="1" w:styleId="Style61">
    <w:name w:val="Style61"/>
    <w:basedOn w:val="a"/>
    <w:rsid w:val="00882EA1"/>
    <w:pPr>
      <w:widowControl w:val="0"/>
      <w:suppressAutoHyphens w:val="0"/>
      <w:autoSpaceDE w:val="0"/>
      <w:autoSpaceDN w:val="0"/>
      <w:adjustRightInd w:val="0"/>
      <w:spacing w:line="206" w:lineRule="exact"/>
      <w:ind w:hanging="130"/>
    </w:pPr>
    <w:rPr>
      <w:lang w:eastAsia="ru-RU"/>
    </w:rPr>
  </w:style>
  <w:style w:type="character" w:customStyle="1" w:styleId="FontStyle86">
    <w:name w:val="Font Style86"/>
    <w:basedOn w:val="a0"/>
    <w:rsid w:val="00882EA1"/>
    <w:rPr>
      <w:rFonts w:ascii="Times New Roman" w:hAnsi="Times New Roman" w:cs="Times New Roman"/>
      <w:b/>
      <w:bCs/>
      <w:sz w:val="26"/>
      <w:szCs w:val="26"/>
    </w:rPr>
  </w:style>
  <w:style w:type="character" w:customStyle="1" w:styleId="FontStyle87">
    <w:name w:val="Font Style87"/>
    <w:basedOn w:val="a0"/>
    <w:rsid w:val="00882EA1"/>
    <w:rPr>
      <w:rFonts w:ascii="Calibri" w:hAnsi="Calibri" w:cs="Calibri"/>
      <w:sz w:val="18"/>
      <w:szCs w:val="18"/>
    </w:rPr>
  </w:style>
  <w:style w:type="character" w:customStyle="1" w:styleId="FontStyle89">
    <w:name w:val="Font Style89"/>
    <w:basedOn w:val="a0"/>
    <w:rsid w:val="00882EA1"/>
    <w:rPr>
      <w:rFonts w:ascii="Times New Roman" w:hAnsi="Times New Roman" w:cs="Times New Roman"/>
      <w:sz w:val="18"/>
      <w:szCs w:val="18"/>
    </w:rPr>
  </w:style>
  <w:style w:type="paragraph" w:customStyle="1" w:styleId="Style68">
    <w:name w:val="Style68"/>
    <w:basedOn w:val="a"/>
    <w:rsid w:val="00882EA1"/>
    <w:pPr>
      <w:widowControl w:val="0"/>
      <w:suppressAutoHyphens w:val="0"/>
      <w:autoSpaceDE w:val="0"/>
      <w:autoSpaceDN w:val="0"/>
      <w:adjustRightInd w:val="0"/>
      <w:spacing w:line="317" w:lineRule="exact"/>
      <w:ind w:firstLine="557"/>
      <w:jc w:val="both"/>
    </w:pPr>
    <w:rPr>
      <w:lang w:eastAsia="ru-RU"/>
    </w:rPr>
  </w:style>
  <w:style w:type="paragraph" w:customStyle="1" w:styleId="Style48">
    <w:name w:val="Style48"/>
    <w:basedOn w:val="a"/>
    <w:rsid w:val="00882EA1"/>
    <w:pPr>
      <w:widowControl w:val="0"/>
      <w:suppressAutoHyphens w:val="0"/>
      <w:autoSpaceDE w:val="0"/>
      <w:autoSpaceDN w:val="0"/>
      <w:adjustRightInd w:val="0"/>
      <w:spacing w:line="322" w:lineRule="exact"/>
      <w:ind w:firstLine="720"/>
      <w:jc w:val="both"/>
    </w:pPr>
    <w:rPr>
      <w:lang w:eastAsia="ru-RU"/>
    </w:rPr>
  </w:style>
  <w:style w:type="paragraph" w:customStyle="1" w:styleId="Style42">
    <w:name w:val="Style42"/>
    <w:basedOn w:val="a"/>
    <w:rsid w:val="00882EA1"/>
    <w:pPr>
      <w:widowControl w:val="0"/>
      <w:suppressAutoHyphens w:val="0"/>
      <w:autoSpaceDE w:val="0"/>
      <w:autoSpaceDN w:val="0"/>
      <w:adjustRightInd w:val="0"/>
      <w:spacing w:line="346" w:lineRule="exact"/>
      <w:ind w:firstLine="941"/>
    </w:pPr>
    <w:rPr>
      <w:lang w:eastAsia="ru-RU"/>
    </w:rPr>
  </w:style>
  <w:style w:type="paragraph" w:customStyle="1" w:styleId="Style43">
    <w:name w:val="Style43"/>
    <w:basedOn w:val="a"/>
    <w:rsid w:val="00882EA1"/>
    <w:pPr>
      <w:widowControl w:val="0"/>
      <w:suppressAutoHyphens w:val="0"/>
      <w:autoSpaceDE w:val="0"/>
      <w:autoSpaceDN w:val="0"/>
      <w:adjustRightInd w:val="0"/>
    </w:pPr>
    <w:rPr>
      <w:lang w:eastAsia="ru-RU"/>
    </w:rPr>
  </w:style>
  <w:style w:type="paragraph" w:customStyle="1" w:styleId="Style50">
    <w:name w:val="Style50"/>
    <w:basedOn w:val="a"/>
    <w:rsid w:val="00882EA1"/>
    <w:pPr>
      <w:widowControl w:val="0"/>
      <w:suppressAutoHyphens w:val="0"/>
      <w:autoSpaceDE w:val="0"/>
      <w:autoSpaceDN w:val="0"/>
      <w:adjustRightInd w:val="0"/>
    </w:pPr>
    <w:rPr>
      <w:lang w:eastAsia="ru-RU"/>
    </w:rPr>
  </w:style>
  <w:style w:type="character" w:customStyle="1" w:styleId="FontStyle78">
    <w:name w:val="Font Style78"/>
    <w:basedOn w:val="a0"/>
    <w:rsid w:val="00882EA1"/>
    <w:rPr>
      <w:rFonts w:ascii="Arial Black" w:hAnsi="Arial Black" w:cs="Arial Black"/>
      <w:spacing w:val="-20"/>
      <w:sz w:val="16"/>
      <w:szCs w:val="16"/>
    </w:rPr>
  </w:style>
  <w:style w:type="character" w:customStyle="1" w:styleId="FontStyle79">
    <w:name w:val="Font Style79"/>
    <w:basedOn w:val="a0"/>
    <w:rsid w:val="00882EA1"/>
    <w:rPr>
      <w:rFonts w:ascii="Times New Roman" w:hAnsi="Times New Roman" w:cs="Times New Roman"/>
      <w:i/>
      <w:iCs/>
      <w:sz w:val="18"/>
      <w:szCs w:val="18"/>
    </w:rPr>
  </w:style>
  <w:style w:type="paragraph" w:customStyle="1" w:styleId="Style20">
    <w:name w:val="Style20"/>
    <w:basedOn w:val="a"/>
    <w:rsid w:val="00882EA1"/>
    <w:pPr>
      <w:widowControl w:val="0"/>
      <w:suppressAutoHyphens w:val="0"/>
      <w:autoSpaceDE w:val="0"/>
      <w:autoSpaceDN w:val="0"/>
      <w:adjustRightInd w:val="0"/>
      <w:spacing w:line="322" w:lineRule="exact"/>
      <w:ind w:hanging="874"/>
    </w:pPr>
    <w:rPr>
      <w:lang w:eastAsia="ru-RU"/>
    </w:rPr>
  </w:style>
  <w:style w:type="paragraph" w:customStyle="1" w:styleId="Style21">
    <w:name w:val="Style21"/>
    <w:basedOn w:val="a"/>
    <w:rsid w:val="00882EA1"/>
    <w:pPr>
      <w:widowControl w:val="0"/>
      <w:suppressAutoHyphens w:val="0"/>
      <w:autoSpaceDE w:val="0"/>
      <w:autoSpaceDN w:val="0"/>
      <w:adjustRightInd w:val="0"/>
      <w:spacing w:line="312" w:lineRule="exact"/>
      <w:ind w:hanging="360"/>
    </w:pPr>
    <w:rPr>
      <w:lang w:eastAsia="ru-RU"/>
    </w:rPr>
  </w:style>
  <w:style w:type="paragraph" w:customStyle="1" w:styleId="Style25">
    <w:name w:val="Style25"/>
    <w:basedOn w:val="a"/>
    <w:rsid w:val="00882EA1"/>
    <w:pPr>
      <w:widowControl w:val="0"/>
      <w:suppressAutoHyphens w:val="0"/>
      <w:autoSpaceDE w:val="0"/>
      <w:autoSpaceDN w:val="0"/>
      <w:adjustRightInd w:val="0"/>
      <w:spacing w:line="318" w:lineRule="exact"/>
      <w:ind w:hanging="355"/>
      <w:jc w:val="both"/>
    </w:pPr>
    <w:rPr>
      <w:lang w:eastAsia="ru-RU"/>
    </w:rPr>
  </w:style>
  <w:style w:type="paragraph" w:styleId="afb">
    <w:name w:val="List Paragraph"/>
    <w:basedOn w:val="a"/>
    <w:uiPriority w:val="99"/>
    <w:qFormat/>
    <w:rsid w:val="00882EA1"/>
    <w:pPr>
      <w:suppressAutoHyphens w:val="0"/>
      <w:ind w:left="720"/>
      <w:contextualSpacing/>
    </w:pPr>
    <w:rPr>
      <w:lang w:eastAsia="ru-RU"/>
    </w:rPr>
  </w:style>
  <w:style w:type="paragraph" w:styleId="afc">
    <w:name w:val="Normal (Web)"/>
    <w:basedOn w:val="a"/>
    <w:uiPriority w:val="99"/>
    <w:semiHidden/>
    <w:unhideWhenUsed/>
    <w:rsid w:val="00882EA1"/>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03510">
      <w:bodyDiv w:val="1"/>
      <w:marLeft w:val="0"/>
      <w:marRight w:val="0"/>
      <w:marTop w:val="0"/>
      <w:marBottom w:val="0"/>
      <w:divBdr>
        <w:top w:val="none" w:sz="0" w:space="0" w:color="auto"/>
        <w:left w:val="none" w:sz="0" w:space="0" w:color="auto"/>
        <w:bottom w:val="none" w:sz="0" w:space="0" w:color="auto"/>
        <w:right w:val="none" w:sz="0" w:space="0" w:color="auto"/>
      </w:divBdr>
    </w:div>
    <w:div w:id="469789667">
      <w:bodyDiv w:val="1"/>
      <w:marLeft w:val="0"/>
      <w:marRight w:val="0"/>
      <w:marTop w:val="0"/>
      <w:marBottom w:val="0"/>
      <w:divBdr>
        <w:top w:val="none" w:sz="0" w:space="0" w:color="auto"/>
        <w:left w:val="none" w:sz="0" w:space="0" w:color="auto"/>
        <w:bottom w:val="none" w:sz="0" w:space="0" w:color="auto"/>
        <w:right w:val="none" w:sz="0" w:space="0" w:color="auto"/>
      </w:divBdr>
    </w:div>
    <w:div w:id="781337197">
      <w:bodyDiv w:val="1"/>
      <w:marLeft w:val="0"/>
      <w:marRight w:val="0"/>
      <w:marTop w:val="0"/>
      <w:marBottom w:val="0"/>
      <w:divBdr>
        <w:top w:val="none" w:sz="0" w:space="0" w:color="auto"/>
        <w:left w:val="none" w:sz="0" w:space="0" w:color="auto"/>
        <w:bottom w:val="none" w:sz="0" w:space="0" w:color="auto"/>
        <w:right w:val="none" w:sz="0" w:space="0" w:color="auto"/>
      </w:divBdr>
    </w:div>
    <w:div w:id="1086464494">
      <w:bodyDiv w:val="1"/>
      <w:marLeft w:val="0"/>
      <w:marRight w:val="0"/>
      <w:marTop w:val="0"/>
      <w:marBottom w:val="0"/>
      <w:divBdr>
        <w:top w:val="none" w:sz="0" w:space="0" w:color="auto"/>
        <w:left w:val="none" w:sz="0" w:space="0" w:color="auto"/>
        <w:bottom w:val="none" w:sz="0" w:space="0" w:color="auto"/>
        <w:right w:val="none" w:sz="0" w:space="0" w:color="auto"/>
      </w:divBdr>
    </w:div>
    <w:div w:id="206124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hyperlink" Target="consultantplus://offline/ref=8F200957BE88CDE725FAC48BA8866DEE646F144F0D23AA3C74056CE9FE93BAF947236CFF34EFD8EB017A18D7E2DBE5FC94F30D2A492E951DF8r2G"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70403-7BC5-49D8-A4F4-3CE38141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2471</TotalTime>
  <Pages>1</Pages>
  <Words>62577</Words>
  <Characters>356693</Characters>
  <Application>Microsoft Office Word</Application>
  <DocSecurity>0</DocSecurity>
  <Lines>2972</Lines>
  <Paragraphs>836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418434</CharactersWithSpaces>
  <SharedDoc>false</SharedDoc>
  <HLinks>
    <vt:vector size="18" baseType="variant">
      <vt:variant>
        <vt:i4>3735663</vt:i4>
      </vt:variant>
      <vt:variant>
        <vt:i4>6</vt:i4>
      </vt:variant>
      <vt:variant>
        <vt:i4>0</vt:i4>
      </vt:variant>
      <vt:variant>
        <vt:i4>5</vt:i4>
      </vt:variant>
      <vt:variant>
        <vt:lpwstr>consultantplus://offline/ref=8F200957BE88CDE725FAC48BA8866DEE646F144F0D23AA3C74056CE9FE93BAF947236CFF34EFD8EB017A18D7E2DBE5FC94F30D2A492E951DF8r2G</vt:lpwstr>
      </vt:variant>
      <vt:variant>
        <vt:lpwstr/>
      </vt:variant>
      <vt:variant>
        <vt:i4>6357043</vt:i4>
      </vt:variant>
      <vt:variant>
        <vt:i4>3</vt:i4>
      </vt:variant>
      <vt:variant>
        <vt:i4>0</vt:i4>
      </vt:variant>
      <vt:variant>
        <vt:i4>5</vt:i4>
      </vt:variant>
      <vt:variant>
        <vt:lpwstr/>
      </vt:variant>
      <vt:variant>
        <vt:lpwstr>Par111</vt:lpwstr>
      </vt:variant>
      <vt:variant>
        <vt:i4>6357043</vt:i4>
      </vt:variant>
      <vt:variant>
        <vt:i4>0</vt:i4>
      </vt:variant>
      <vt:variant>
        <vt:i4>0</vt:i4>
      </vt:variant>
      <vt:variant>
        <vt:i4>5</vt:i4>
      </vt:variant>
      <vt:variant>
        <vt:lpwstr/>
      </vt:variant>
      <vt:variant>
        <vt:lpwstr>Par111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krivchikova_ia</dc:creator>
  <cp:lastModifiedBy>1</cp:lastModifiedBy>
  <cp:revision>121</cp:revision>
  <cp:lastPrinted>2024-04-05T12:44:00Z</cp:lastPrinted>
  <dcterms:created xsi:type="dcterms:W3CDTF">2019-08-08T10:04:00Z</dcterms:created>
  <dcterms:modified xsi:type="dcterms:W3CDTF">2024-05-20T08:05:00Z</dcterms:modified>
</cp:coreProperties>
</file>